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1269" w:rsidRPr="00E976B0" w:rsidRDefault="00F81269" w:rsidP="00234BEA">
      <w:pPr>
        <w:ind w:left="142" w:hanging="142"/>
        <w:jc w:val="center"/>
        <w:rPr>
          <w:rFonts w:ascii="Times New Roman" w:hAnsi="Times New Roman"/>
          <w:b/>
          <w:sz w:val="36"/>
          <w:szCs w:val="28"/>
        </w:rPr>
      </w:pPr>
      <w:r w:rsidRPr="00E976B0">
        <w:rPr>
          <w:rFonts w:ascii="Times New Roman" w:hAnsi="Times New Roman"/>
          <w:b/>
          <w:sz w:val="36"/>
          <w:szCs w:val="28"/>
        </w:rPr>
        <w:t>Муниципальное казенное общеобразовательн</w:t>
      </w:r>
      <w:r>
        <w:rPr>
          <w:rFonts w:ascii="Times New Roman" w:hAnsi="Times New Roman"/>
          <w:b/>
          <w:sz w:val="36"/>
          <w:szCs w:val="28"/>
        </w:rPr>
        <w:t>ое</w:t>
      </w:r>
      <w:r w:rsidRPr="00E976B0">
        <w:rPr>
          <w:rFonts w:ascii="Times New Roman" w:hAnsi="Times New Roman"/>
          <w:b/>
          <w:sz w:val="36"/>
          <w:szCs w:val="28"/>
        </w:rPr>
        <w:t xml:space="preserve"> учреждени</w:t>
      </w:r>
      <w:r>
        <w:rPr>
          <w:rFonts w:ascii="Times New Roman" w:hAnsi="Times New Roman"/>
          <w:b/>
          <w:sz w:val="36"/>
          <w:szCs w:val="28"/>
        </w:rPr>
        <w:t>е</w:t>
      </w:r>
    </w:p>
    <w:p w:rsidR="00F81269" w:rsidRPr="00E976B0" w:rsidRDefault="00F81269" w:rsidP="00F81269">
      <w:pPr>
        <w:jc w:val="center"/>
        <w:rPr>
          <w:rFonts w:ascii="Times New Roman" w:hAnsi="Times New Roman"/>
          <w:b/>
          <w:sz w:val="36"/>
          <w:szCs w:val="28"/>
        </w:rPr>
      </w:pPr>
      <w:r w:rsidRPr="00E976B0">
        <w:rPr>
          <w:rFonts w:ascii="Times New Roman" w:hAnsi="Times New Roman"/>
          <w:b/>
          <w:sz w:val="36"/>
          <w:szCs w:val="28"/>
        </w:rPr>
        <w:t>Мунинская средняя общеобразовательная школа</w:t>
      </w:r>
      <w:r w:rsidR="003F5ABC">
        <w:rPr>
          <w:rFonts w:ascii="Times New Roman" w:hAnsi="Times New Roman"/>
          <w:b/>
          <w:sz w:val="36"/>
          <w:szCs w:val="28"/>
        </w:rPr>
        <w:t xml:space="preserve"> им.М.Х.Ахмедудинова</w:t>
      </w:r>
    </w:p>
    <w:p w:rsidR="00F81269" w:rsidRDefault="00F81269" w:rsidP="00F81269">
      <w:pPr>
        <w:rPr>
          <w:rFonts w:ascii="Times New Roman" w:hAnsi="Times New Roman"/>
          <w:sz w:val="28"/>
          <w:szCs w:val="28"/>
        </w:rPr>
      </w:pPr>
    </w:p>
    <w:p w:rsidR="00F81269" w:rsidRDefault="00F81269" w:rsidP="00F81269">
      <w:pPr>
        <w:rPr>
          <w:rFonts w:ascii="Times New Roman" w:hAnsi="Times New Roman"/>
          <w:sz w:val="28"/>
          <w:szCs w:val="28"/>
        </w:rPr>
      </w:pPr>
    </w:p>
    <w:p w:rsidR="00F81269" w:rsidRPr="00E976B0" w:rsidRDefault="00F81269" w:rsidP="00F81269">
      <w:pPr>
        <w:rPr>
          <w:rFonts w:ascii="Times New Roman" w:hAnsi="Times New Roman"/>
          <w:b/>
          <w:szCs w:val="28"/>
        </w:rPr>
      </w:pPr>
      <w:r>
        <w:rPr>
          <w:rFonts w:ascii="Times New Roman" w:hAnsi="Times New Roman"/>
          <w:b/>
          <w:sz w:val="28"/>
          <w:szCs w:val="28"/>
        </w:rPr>
        <w:t xml:space="preserve">                         </w:t>
      </w:r>
      <w:proofErr w:type="gramStart"/>
      <w:r w:rsidRPr="00E976B0">
        <w:rPr>
          <w:rFonts w:ascii="Times New Roman" w:hAnsi="Times New Roman"/>
          <w:b/>
          <w:sz w:val="28"/>
          <w:szCs w:val="28"/>
        </w:rPr>
        <w:t>Принята</w:t>
      </w:r>
      <w:proofErr w:type="gramEnd"/>
      <w:r>
        <w:rPr>
          <w:rFonts w:ascii="Times New Roman" w:hAnsi="Times New Roman"/>
          <w:sz w:val="28"/>
          <w:szCs w:val="28"/>
        </w:rPr>
        <w:t xml:space="preserve">                                                                 </w:t>
      </w:r>
      <w:r w:rsidRPr="00E976B0">
        <w:rPr>
          <w:rFonts w:ascii="Times New Roman" w:hAnsi="Times New Roman"/>
          <w:b/>
          <w:szCs w:val="28"/>
        </w:rPr>
        <w:t xml:space="preserve">«УТВЕРЖДАЮ» </w:t>
      </w:r>
    </w:p>
    <w:p w:rsidR="00F81269" w:rsidRPr="00E976B0" w:rsidRDefault="00F81269" w:rsidP="00F81269">
      <w:pPr>
        <w:rPr>
          <w:rFonts w:ascii="Times New Roman" w:hAnsi="Times New Roman"/>
          <w:b/>
          <w:szCs w:val="28"/>
        </w:rPr>
      </w:pPr>
      <w:proofErr w:type="gramStart"/>
      <w:r w:rsidRPr="00E976B0">
        <w:rPr>
          <w:rFonts w:ascii="Times New Roman" w:hAnsi="Times New Roman"/>
          <w:b/>
          <w:szCs w:val="28"/>
        </w:rPr>
        <w:t>На</w:t>
      </w:r>
      <w:proofErr w:type="gramEnd"/>
      <w:r w:rsidR="00DB780A">
        <w:rPr>
          <w:rFonts w:ascii="Times New Roman" w:hAnsi="Times New Roman"/>
          <w:b/>
          <w:szCs w:val="28"/>
        </w:rPr>
        <w:t xml:space="preserve"> педсовета </w:t>
      </w:r>
      <w:r w:rsidRPr="00E976B0">
        <w:rPr>
          <w:rFonts w:ascii="Times New Roman" w:hAnsi="Times New Roman"/>
          <w:b/>
          <w:szCs w:val="28"/>
        </w:rPr>
        <w:t xml:space="preserve"> МКОУ «Мунинская СОШ»     </w:t>
      </w:r>
      <w:r>
        <w:rPr>
          <w:rFonts w:ascii="Times New Roman" w:hAnsi="Times New Roman"/>
          <w:b/>
          <w:szCs w:val="28"/>
        </w:rPr>
        <w:t xml:space="preserve">                                </w:t>
      </w:r>
      <w:r w:rsidRPr="00E976B0">
        <w:rPr>
          <w:rFonts w:ascii="Times New Roman" w:hAnsi="Times New Roman"/>
          <w:b/>
          <w:szCs w:val="28"/>
        </w:rPr>
        <w:t xml:space="preserve"> Директор МКОУ «Мунинская СОШ</w:t>
      </w:r>
      <w:r w:rsidR="009456BB">
        <w:rPr>
          <w:rFonts w:ascii="Times New Roman" w:hAnsi="Times New Roman"/>
          <w:b/>
          <w:szCs w:val="28"/>
        </w:rPr>
        <w:t xml:space="preserve"> им. М.Х.Ахмедудинова</w:t>
      </w:r>
      <w:r w:rsidRPr="00E976B0">
        <w:rPr>
          <w:rFonts w:ascii="Times New Roman" w:hAnsi="Times New Roman"/>
          <w:b/>
          <w:szCs w:val="28"/>
        </w:rPr>
        <w:t>»</w:t>
      </w:r>
      <w:r w:rsidR="00DB780A">
        <w:rPr>
          <w:rFonts w:ascii="Times New Roman" w:hAnsi="Times New Roman"/>
          <w:b/>
          <w:szCs w:val="28"/>
        </w:rPr>
        <w:t xml:space="preserve">                                                           СОШ им. М.Х.Ахмедудинова                                                                </w:t>
      </w:r>
    </w:p>
    <w:p w:rsidR="00F81269" w:rsidRPr="00E976B0" w:rsidRDefault="00F81269" w:rsidP="00F81269">
      <w:pPr>
        <w:rPr>
          <w:rFonts w:ascii="Times New Roman" w:hAnsi="Times New Roman"/>
          <w:b/>
          <w:szCs w:val="28"/>
        </w:rPr>
      </w:pPr>
      <w:r w:rsidRPr="00E976B0">
        <w:rPr>
          <w:rFonts w:ascii="Times New Roman" w:hAnsi="Times New Roman"/>
          <w:b/>
          <w:szCs w:val="28"/>
        </w:rPr>
        <w:t xml:space="preserve"> </w:t>
      </w:r>
      <w:r>
        <w:rPr>
          <w:rFonts w:ascii="Times New Roman" w:hAnsi="Times New Roman"/>
          <w:b/>
          <w:szCs w:val="28"/>
        </w:rPr>
        <w:t>Протокол №_</w:t>
      </w:r>
      <w:r w:rsidR="006C2FB2">
        <w:rPr>
          <w:rFonts w:ascii="Times New Roman" w:hAnsi="Times New Roman"/>
          <w:b/>
          <w:szCs w:val="28"/>
        </w:rPr>
        <w:t>1</w:t>
      </w:r>
      <w:r>
        <w:rPr>
          <w:rFonts w:ascii="Times New Roman" w:hAnsi="Times New Roman"/>
          <w:b/>
          <w:szCs w:val="28"/>
        </w:rPr>
        <w:t>_ от «_</w:t>
      </w:r>
      <w:r w:rsidR="00295AAB">
        <w:rPr>
          <w:rFonts w:ascii="Times New Roman" w:hAnsi="Times New Roman"/>
          <w:b/>
          <w:szCs w:val="28"/>
        </w:rPr>
        <w:t>30</w:t>
      </w:r>
      <w:r>
        <w:rPr>
          <w:rFonts w:ascii="Times New Roman" w:hAnsi="Times New Roman"/>
          <w:b/>
          <w:szCs w:val="28"/>
        </w:rPr>
        <w:t>_» _</w:t>
      </w:r>
      <w:r w:rsidR="006C2FB2">
        <w:rPr>
          <w:rFonts w:ascii="Times New Roman" w:hAnsi="Times New Roman"/>
          <w:b/>
          <w:szCs w:val="28"/>
        </w:rPr>
        <w:t>08</w:t>
      </w:r>
      <w:r>
        <w:rPr>
          <w:rFonts w:ascii="Times New Roman" w:hAnsi="Times New Roman"/>
          <w:b/>
          <w:szCs w:val="28"/>
        </w:rPr>
        <w:t>_20</w:t>
      </w:r>
      <w:r w:rsidR="00295AAB">
        <w:rPr>
          <w:rFonts w:ascii="Times New Roman" w:hAnsi="Times New Roman"/>
          <w:b/>
          <w:szCs w:val="28"/>
        </w:rPr>
        <w:t>22</w:t>
      </w:r>
      <w:r>
        <w:rPr>
          <w:rFonts w:ascii="Times New Roman" w:hAnsi="Times New Roman"/>
          <w:b/>
          <w:szCs w:val="28"/>
        </w:rPr>
        <w:t xml:space="preserve">_г.                                             </w:t>
      </w:r>
      <w:r w:rsidRPr="00E976B0">
        <w:rPr>
          <w:rFonts w:ascii="Times New Roman" w:hAnsi="Times New Roman"/>
          <w:b/>
          <w:szCs w:val="28"/>
        </w:rPr>
        <w:t xml:space="preserve">____________А.М.Джафаров </w:t>
      </w:r>
    </w:p>
    <w:p w:rsidR="00F81269" w:rsidRDefault="00F81269" w:rsidP="00F81269">
      <w:pPr>
        <w:rPr>
          <w:rFonts w:ascii="Times New Roman" w:hAnsi="Times New Roman"/>
          <w:sz w:val="28"/>
          <w:szCs w:val="28"/>
        </w:rPr>
      </w:pPr>
    </w:p>
    <w:p w:rsidR="00F81269" w:rsidRDefault="00F81269" w:rsidP="00F81269">
      <w:pPr>
        <w:rPr>
          <w:rFonts w:ascii="Times New Roman" w:hAnsi="Times New Roman"/>
          <w:sz w:val="28"/>
          <w:szCs w:val="28"/>
        </w:rPr>
      </w:pPr>
    </w:p>
    <w:p w:rsidR="00F81269" w:rsidRDefault="00F81269" w:rsidP="00F81269">
      <w:pPr>
        <w:rPr>
          <w:rFonts w:ascii="Times New Roman" w:hAnsi="Times New Roman"/>
          <w:sz w:val="28"/>
          <w:szCs w:val="28"/>
        </w:rPr>
      </w:pPr>
    </w:p>
    <w:p w:rsidR="00F81269" w:rsidRDefault="00F81269" w:rsidP="00F81269">
      <w:pPr>
        <w:rPr>
          <w:rFonts w:ascii="Times New Roman" w:hAnsi="Times New Roman"/>
          <w:sz w:val="28"/>
          <w:szCs w:val="28"/>
        </w:rPr>
      </w:pPr>
    </w:p>
    <w:p w:rsidR="00F81269" w:rsidRDefault="00F81269" w:rsidP="00F81269">
      <w:pPr>
        <w:rPr>
          <w:rFonts w:ascii="Times New Roman" w:hAnsi="Times New Roman"/>
          <w:sz w:val="28"/>
          <w:szCs w:val="28"/>
        </w:rPr>
      </w:pPr>
    </w:p>
    <w:p w:rsidR="00F81269" w:rsidRDefault="00F81269" w:rsidP="00F81269">
      <w:pPr>
        <w:rPr>
          <w:rFonts w:ascii="Times New Roman" w:hAnsi="Times New Roman"/>
          <w:sz w:val="28"/>
          <w:szCs w:val="28"/>
        </w:rPr>
      </w:pPr>
    </w:p>
    <w:p w:rsidR="00A66472" w:rsidRDefault="00F81269" w:rsidP="00A66472">
      <w:pPr>
        <w:jc w:val="center"/>
        <w:rPr>
          <w:rFonts w:ascii="Times New Roman" w:hAnsi="Times New Roman"/>
          <w:b/>
          <w:sz w:val="72"/>
          <w:szCs w:val="28"/>
        </w:rPr>
      </w:pPr>
      <w:r w:rsidRPr="00F81269">
        <w:rPr>
          <w:rFonts w:ascii="Times New Roman" w:hAnsi="Times New Roman"/>
          <w:b/>
          <w:sz w:val="56"/>
          <w:szCs w:val="64"/>
        </w:rPr>
        <w:t xml:space="preserve">Основная образовательная программа </w:t>
      </w:r>
      <w:r w:rsidR="00A66472">
        <w:rPr>
          <w:rFonts w:ascii="Times New Roman" w:hAnsi="Times New Roman"/>
          <w:b/>
          <w:sz w:val="56"/>
          <w:szCs w:val="64"/>
        </w:rPr>
        <w:t xml:space="preserve"> </w:t>
      </w:r>
      <w:r>
        <w:rPr>
          <w:rFonts w:ascii="Times New Roman" w:hAnsi="Times New Roman"/>
          <w:b/>
          <w:sz w:val="56"/>
          <w:szCs w:val="64"/>
        </w:rPr>
        <w:t xml:space="preserve">  </w:t>
      </w:r>
      <w:r w:rsidR="006C2FB2">
        <w:rPr>
          <w:rFonts w:ascii="Times New Roman" w:hAnsi="Times New Roman"/>
          <w:b/>
          <w:sz w:val="56"/>
          <w:szCs w:val="64"/>
        </w:rPr>
        <w:t xml:space="preserve">(ООП </w:t>
      </w:r>
      <w:r w:rsidRPr="00F81269">
        <w:rPr>
          <w:rFonts w:ascii="Times New Roman" w:hAnsi="Times New Roman"/>
          <w:b/>
          <w:sz w:val="56"/>
          <w:szCs w:val="64"/>
        </w:rPr>
        <w:t>ООО</w:t>
      </w:r>
      <w:r w:rsidR="006C2FB2">
        <w:rPr>
          <w:rFonts w:ascii="Times New Roman" w:hAnsi="Times New Roman"/>
          <w:b/>
          <w:sz w:val="56"/>
          <w:szCs w:val="64"/>
        </w:rPr>
        <w:t>)</w:t>
      </w:r>
      <w:r w:rsidRPr="00F81269">
        <w:rPr>
          <w:rFonts w:ascii="Times New Roman" w:hAnsi="Times New Roman"/>
          <w:b/>
          <w:sz w:val="56"/>
          <w:szCs w:val="64"/>
        </w:rPr>
        <w:t xml:space="preserve">  </w:t>
      </w:r>
      <w:r w:rsidRPr="00F81269">
        <w:rPr>
          <w:rFonts w:ascii="Times New Roman" w:hAnsi="Times New Roman"/>
          <w:b/>
          <w:sz w:val="56"/>
          <w:szCs w:val="64"/>
        </w:rPr>
        <w:br/>
      </w:r>
      <w:r w:rsidR="00A66472">
        <w:rPr>
          <w:rFonts w:ascii="Times New Roman" w:hAnsi="Times New Roman"/>
          <w:b/>
          <w:sz w:val="72"/>
          <w:szCs w:val="28"/>
        </w:rPr>
        <w:br/>
      </w:r>
      <w:r w:rsidR="00A66472">
        <w:rPr>
          <w:rFonts w:ascii="Times New Roman" w:hAnsi="Times New Roman"/>
          <w:b/>
          <w:sz w:val="72"/>
          <w:szCs w:val="28"/>
        </w:rPr>
        <w:br/>
      </w:r>
      <w:r w:rsidR="00A66472">
        <w:rPr>
          <w:rFonts w:ascii="Times New Roman" w:hAnsi="Times New Roman"/>
          <w:b/>
          <w:sz w:val="72"/>
          <w:szCs w:val="28"/>
        </w:rPr>
        <w:br/>
      </w:r>
      <w:r w:rsidR="00A66472">
        <w:rPr>
          <w:rFonts w:ascii="Times New Roman" w:hAnsi="Times New Roman"/>
          <w:b/>
          <w:sz w:val="72"/>
          <w:szCs w:val="28"/>
        </w:rPr>
        <w:br/>
      </w:r>
    </w:p>
    <w:p w:rsidR="00F81269" w:rsidRPr="00E976B0" w:rsidRDefault="00F81269" w:rsidP="00A66472">
      <w:pPr>
        <w:jc w:val="center"/>
        <w:rPr>
          <w:rFonts w:ascii="Times New Roman" w:hAnsi="Times New Roman"/>
          <w:b/>
          <w:sz w:val="72"/>
          <w:szCs w:val="28"/>
        </w:rPr>
      </w:pPr>
      <w:r w:rsidRPr="00E976B0">
        <w:rPr>
          <w:rFonts w:ascii="Times New Roman" w:hAnsi="Times New Roman"/>
          <w:b/>
          <w:sz w:val="24"/>
          <w:szCs w:val="28"/>
        </w:rPr>
        <w:t>с.Муни</w:t>
      </w:r>
    </w:p>
    <w:p w:rsidR="00A66472" w:rsidRDefault="00E0246D" w:rsidP="00E0246D">
      <w:pPr>
        <w:pStyle w:val="33"/>
      </w:pPr>
      <w:r w:rsidRPr="00E0246D">
        <w:t xml:space="preserve">                                                                                 </w:t>
      </w:r>
    </w:p>
    <w:p w:rsidR="00A66472" w:rsidRDefault="00A66472" w:rsidP="00E0246D">
      <w:pPr>
        <w:pStyle w:val="33"/>
      </w:pPr>
    </w:p>
    <w:p w:rsidR="009A53E8" w:rsidRPr="00E0246D" w:rsidRDefault="00A66472" w:rsidP="00E0246D">
      <w:pPr>
        <w:pStyle w:val="33"/>
      </w:pPr>
      <w:r>
        <w:t xml:space="preserve">                                                                                  </w:t>
      </w:r>
      <w:r w:rsidR="009A53E8" w:rsidRPr="00E0246D">
        <w:t>Содержание</w:t>
      </w:r>
    </w:p>
    <w:p w:rsidR="00DB36D7" w:rsidRPr="005B2CB0" w:rsidRDefault="009A53E8" w:rsidP="00E0246D">
      <w:pPr>
        <w:pStyle w:val="33"/>
      </w:pPr>
      <w:r w:rsidRPr="00860C1F">
        <w:tab/>
      </w:r>
    </w:p>
    <w:p w:rsidR="001D19FB" w:rsidRPr="00E0246D" w:rsidRDefault="00C664B1" w:rsidP="00E0246D">
      <w:pPr>
        <w:pStyle w:val="33"/>
        <w:rPr>
          <w:b w:val="0"/>
        </w:rPr>
      </w:pPr>
      <w:r w:rsidRPr="00C664B1">
        <w:fldChar w:fldCharType="begin"/>
      </w:r>
      <w:r w:rsidR="000F55DA" w:rsidRPr="00860C1F">
        <w:instrText xml:space="preserve"> TOC \o "1-4" \h \z \u </w:instrText>
      </w:r>
      <w:r w:rsidRPr="00C664B1">
        <w:fldChar w:fldCharType="separate"/>
      </w:r>
      <w:hyperlink w:anchor="_Toc414553125" w:history="1">
        <w:r w:rsidR="001D19FB" w:rsidRPr="00E0246D">
          <w:rPr>
            <w:rStyle w:val="af7"/>
            <w:b w:val="0"/>
            <w:color w:val="auto"/>
          </w:rPr>
          <w:t>1.</w:t>
        </w:r>
        <w:r w:rsidR="001D19FB" w:rsidRPr="00E0246D">
          <w:rPr>
            <w:rFonts w:eastAsia="Times New Roman"/>
            <w:b w:val="0"/>
          </w:rPr>
          <w:tab/>
        </w:r>
        <w:r w:rsidR="00C300C5" w:rsidRPr="00A66472">
          <w:rPr>
            <w:rStyle w:val="af7"/>
            <w:color w:val="auto"/>
          </w:rPr>
          <w:t xml:space="preserve">Целевой раздел </w:t>
        </w:r>
        <w:r w:rsidR="001D19FB" w:rsidRPr="00A66472">
          <w:rPr>
            <w:webHidden/>
          </w:rPr>
          <w:tab/>
        </w:r>
      </w:hyperlink>
    </w:p>
    <w:p w:rsidR="001D19FB" w:rsidRPr="00E0246D" w:rsidRDefault="00C664B1" w:rsidP="00A66472">
      <w:pPr>
        <w:pStyle w:val="22"/>
        <w:rPr>
          <w:rFonts w:eastAsia="Times New Roman"/>
          <w:b/>
          <w:lang w:eastAsia="ru-RU"/>
        </w:rPr>
      </w:pPr>
      <w:hyperlink w:anchor="_Toc414553126" w:history="1">
        <w:r w:rsidR="001D19FB" w:rsidRPr="00E0246D">
          <w:rPr>
            <w:rStyle w:val="af7"/>
            <w:color w:val="auto"/>
          </w:rPr>
          <w:t>1.1. Пояснительная  записка</w:t>
        </w:r>
      </w:hyperlink>
    </w:p>
    <w:p w:rsidR="001D19FB" w:rsidRPr="00E0246D" w:rsidRDefault="00C664B1" w:rsidP="00A66472">
      <w:pPr>
        <w:pStyle w:val="22"/>
        <w:rPr>
          <w:rFonts w:eastAsia="Times New Roman"/>
          <w:b/>
          <w:lang w:eastAsia="ru-RU"/>
        </w:rPr>
      </w:pPr>
      <w:hyperlink w:anchor="_Toc414553127" w:history="1">
        <w:r w:rsidR="001D19FB" w:rsidRPr="00E0246D">
          <w:rPr>
            <w:rStyle w:val="af7"/>
            <w:color w:val="auto"/>
          </w:rPr>
          <w:t>1.1.1.</w:t>
        </w:r>
        <w:r w:rsidR="001D19FB" w:rsidRPr="00E0246D">
          <w:rPr>
            <w:rFonts w:eastAsia="Times New Roman"/>
            <w:lang w:eastAsia="ru-RU"/>
          </w:rPr>
          <w:tab/>
        </w:r>
      </w:hyperlink>
      <w:r w:rsidR="001D19FB" w:rsidRPr="00E0246D">
        <w:t>Планируемые результаты освоения обучающимися основной образовательной программы основного общего образования</w:t>
      </w:r>
    </w:p>
    <w:p w:rsidR="001D19FB" w:rsidRPr="00E0246D" w:rsidRDefault="00C664B1" w:rsidP="00A66472">
      <w:pPr>
        <w:pStyle w:val="22"/>
        <w:rPr>
          <w:rFonts w:eastAsia="Times New Roman"/>
          <w:b/>
          <w:lang w:eastAsia="ru-RU"/>
        </w:rPr>
      </w:pPr>
      <w:hyperlink w:anchor="_Toc414553128" w:history="1">
        <w:r w:rsidR="001D19FB" w:rsidRPr="00E0246D">
          <w:rPr>
            <w:rStyle w:val="af7"/>
            <w:color w:val="auto"/>
          </w:rPr>
          <w:t>1.1.2.</w:t>
        </w:r>
        <w:r w:rsidR="001D19FB" w:rsidRPr="00E0246D">
          <w:rPr>
            <w:rFonts w:eastAsia="Times New Roman"/>
            <w:lang w:eastAsia="ru-RU"/>
          </w:rPr>
          <w:tab/>
        </w:r>
      </w:hyperlink>
      <w:r w:rsidR="001D19FB" w:rsidRPr="00E0246D">
        <w:t>Система оценки достижения планируемых результатов освоения основной образовательной программы основного общего образования</w:t>
      </w:r>
    </w:p>
    <w:p w:rsidR="00A0786B" w:rsidRDefault="00A0786B" w:rsidP="00234BEA">
      <w:pPr>
        <w:pStyle w:val="15"/>
      </w:pPr>
    </w:p>
    <w:p w:rsidR="001D19FB" w:rsidRPr="00E0246D" w:rsidRDefault="00C664B1" w:rsidP="00234BEA">
      <w:pPr>
        <w:pStyle w:val="15"/>
        <w:rPr>
          <w:rFonts w:eastAsia="Times New Roman"/>
        </w:rPr>
      </w:pPr>
      <w:hyperlink w:anchor="_Toc414553166" w:history="1">
        <w:r w:rsidR="001D19FB" w:rsidRPr="00E0246D">
          <w:rPr>
            <w:rStyle w:val="af7"/>
            <w:b w:val="0"/>
            <w:color w:val="auto"/>
          </w:rPr>
          <w:t>2.</w:t>
        </w:r>
        <w:r w:rsidR="0047114F" w:rsidRPr="00A66472">
          <w:rPr>
            <w:rStyle w:val="af7"/>
            <w:color w:val="auto"/>
          </w:rPr>
          <w:t>Содержательный раздел</w:t>
        </w:r>
        <w:r w:rsidR="00860C1F" w:rsidRPr="00A66472">
          <w:rPr>
            <w:rStyle w:val="af7"/>
            <w:color w:val="auto"/>
            <w:lang w:val="en-US"/>
          </w:rPr>
          <w:t xml:space="preserve"> </w:t>
        </w:r>
        <w:r w:rsidR="00860C1F" w:rsidRPr="00A66472">
          <w:rPr>
            <w:webHidden/>
            <w:lang w:val="en-US"/>
          </w:rPr>
          <w:t xml:space="preserve"> </w:t>
        </w:r>
      </w:hyperlink>
    </w:p>
    <w:p w:rsidR="001D19FB" w:rsidRPr="00E0246D" w:rsidRDefault="00C664B1" w:rsidP="00A66472">
      <w:pPr>
        <w:pStyle w:val="22"/>
        <w:rPr>
          <w:rFonts w:eastAsia="Times New Roman"/>
          <w:b/>
          <w:lang w:eastAsia="ru-RU"/>
        </w:rPr>
      </w:pPr>
      <w:hyperlink w:anchor="_Toc414553167" w:history="1">
        <w:r w:rsidR="001D19FB" w:rsidRPr="00E0246D">
          <w:rPr>
            <w:rStyle w:val="af7"/>
            <w:color w:val="auto"/>
          </w:rPr>
          <w:t>2.1. Программа развития универ</w:t>
        </w:r>
        <w:r w:rsidR="007D0F68" w:rsidRPr="00E0246D">
          <w:rPr>
            <w:rStyle w:val="af7"/>
            <w:color w:val="auto"/>
          </w:rPr>
          <w:t>сальных учебных действий</w:t>
        </w:r>
      </w:hyperlink>
    </w:p>
    <w:p w:rsidR="001D19FB" w:rsidRPr="00E0246D" w:rsidRDefault="00C664B1" w:rsidP="00A66472">
      <w:pPr>
        <w:pStyle w:val="22"/>
        <w:rPr>
          <w:b/>
        </w:rPr>
      </w:pPr>
      <w:hyperlink w:anchor="_Toc414553178" w:history="1">
        <w:r w:rsidR="004D6E36" w:rsidRPr="00E0246D">
          <w:rPr>
            <w:rStyle w:val="af7"/>
            <w:color w:val="auto"/>
          </w:rPr>
          <w:t>2.2. П</w:t>
        </w:r>
        <w:r w:rsidR="001D19FB" w:rsidRPr="00E0246D">
          <w:rPr>
            <w:rStyle w:val="af7"/>
            <w:color w:val="auto"/>
          </w:rPr>
          <w:t>рограммы учебных предметов, курсов</w:t>
        </w:r>
      </w:hyperlink>
    </w:p>
    <w:p w:rsidR="00C80B87" w:rsidRPr="00E0246D" w:rsidRDefault="00F81269" w:rsidP="00B8450C">
      <w:pPr>
        <w:spacing w:after="0"/>
        <w:ind w:hanging="709"/>
        <w:rPr>
          <w:rFonts w:ascii="Times New Roman" w:hAnsi="Times New Roman"/>
          <w:sz w:val="24"/>
          <w:szCs w:val="24"/>
        </w:rPr>
      </w:pPr>
      <w:r w:rsidRPr="00E0246D">
        <w:rPr>
          <w:rFonts w:ascii="Times New Roman" w:hAnsi="Times New Roman"/>
          <w:sz w:val="24"/>
          <w:szCs w:val="24"/>
        </w:rPr>
        <w:t>2.2.1. Основное содержание учебных предметов на уровне основного общего образования</w:t>
      </w:r>
    </w:p>
    <w:p w:rsidR="00F81269" w:rsidRPr="00E0246D" w:rsidRDefault="00C664B1" w:rsidP="00A66472">
      <w:pPr>
        <w:pStyle w:val="22"/>
        <w:rPr>
          <w:b/>
        </w:rPr>
      </w:pPr>
      <w:hyperlink w:anchor="_Toc414553180" w:history="1">
        <w:r w:rsidR="001D19FB" w:rsidRPr="00E0246D">
          <w:rPr>
            <w:rStyle w:val="af7"/>
            <w:color w:val="auto"/>
          </w:rPr>
          <w:t xml:space="preserve">2.2.2. </w:t>
        </w:r>
      </w:hyperlink>
      <w:r w:rsidR="00F81269" w:rsidRPr="00E0246D">
        <w:t xml:space="preserve"> Русский язык</w:t>
      </w:r>
    </w:p>
    <w:p w:rsidR="001D19FB" w:rsidRPr="00E0246D" w:rsidRDefault="00C664B1" w:rsidP="00A66472">
      <w:pPr>
        <w:pStyle w:val="22"/>
        <w:rPr>
          <w:rFonts w:eastAsia="Times New Roman"/>
          <w:b/>
          <w:lang w:eastAsia="ru-RU"/>
        </w:rPr>
      </w:pPr>
      <w:hyperlink w:anchor="_Toc414553181" w:history="1">
        <w:r w:rsidR="001D19FB" w:rsidRPr="00E0246D">
          <w:rPr>
            <w:rStyle w:val="af7"/>
            <w:color w:val="auto"/>
            <w:u w:val="none"/>
          </w:rPr>
          <w:t>2.2.2.1.</w:t>
        </w:r>
      </w:hyperlink>
      <w:hyperlink w:anchor="_Toc414553192" w:history="1">
        <w:r w:rsidR="001D19FB" w:rsidRPr="00E0246D">
          <w:rPr>
            <w:rStyle w:val="af7"/>
            <w:color w:val="auto"/>
          </w:rPr>
          <w:t>Литература</w:t>
        </w:r>
      </w:hyperlink>
    </w:p>
    <w:p w:rsidR="001D19FB" w:rsidRPr="00E0246D" w:rsidRDefault="00C664B1" w:rsidP="00B8450C">
      <w:pPr>
        <w:pStyle w:val="41"/>
        <w:ind w:left="-709"/>
        <w:jc w:val="left"/>
        <w:rPr>
          <w:rFonts w:eastAsia="Times New Roman"/>
          <w:lang w:eastAsia="ru-RU"/>
        </w:rPr>
      </w:pPr>
      <w:hyperlink w:anchor="_Toc414553227" w:history="1">
        <w:r w:rsidR="001D19FB" w:rsidRPr="00E0246D">
          <w:rPr>
            <w:rStyle w:val="af7"/>
            <w:color w:val="auto"/>
          </w:rPr>
          <w:t>2.2.2.</w:t>
        </w:r>
        <w:r w:rsidR="00F81269" w:rsidRPr="00E0246D">
          <w:rPr>
            <w:rStyle w:val="af7"/>
            <w:color w:val="auto"/>
          </w:rPr>
          <w:t>2</w:t>
        </w:r>
        <w:r w:rsidR="001D19FB" w:rsidRPr="00E0246D">
          <w:rPr>
            <w:rStyle w:val="af7"/>
            <w:color w:val="auto"/>
          </w:rPr>
          <w:t>. Иностранный язык</w:t>
        </w:r>
      </w:hyperlink>
    </w:p>
    <w:p w:rsidR="001D19FB" w:rsidRPr="00E0246D" w:rsidRDefault="00C664B1" w:rsidP="00B8450C">
      <w:pPr>
        <w:pStyle w:val="41"/>
        <w:ind w:left="-709"/>
        <w:jc w:val="left"/>
      </w:pPr>
      <w:hyperlink w:anchor="_Toc414553229" w:history="1">
        <w:r w:rsidR="007D0F68" w:rsidRPr="00E0246D">
          <w:rPr>
            <w:rStyle w:val="af7"/>
            <w:color w:val="auto"/>
          </w:rPr>
          <w:t>2.2.2.</w:t>
        </w:r>
        <w:r w:rsidR="00F81269" w:rsidRPr="00E0246D">
          <w:rPr>
            <w:rStyle w:val="af7"/>
            <w:color w:val="auto"/>
          </w:rPr>
          <w:t>3</w:t>
        </w:r>
        <w:r w:rsidR="001D19FB" w:rsidRPr="00E0246D">
          <w:rPr>
            <w:rStyle w:val="af7"/>
            <w:color w:val="auto"/>
          </w:rPr>
          <w:t>. История России. Всеобщая история</w:t>
        </w:r>
      </w:hyperlink>
    </w:p>
    <w:p w:rsidR="00126F18" w:rsidRPr="00E0246D" w:rsidRDefault="00126F18" w:rsidP="00B8450C">
      <w:pPr>
        <w:spacing w:after="0"/>
        <w:ind w:hanging="709"/>
      </w:pPr>
      <w:r w:rsidRPr="00E0246D">
        <w:rPr>
          <w:rFonts w:ascii="Times New Roman" w:hAnsi="Times New Roman"/>
          <w:sz w:val="24"/>
          <w:szCs w:val="24"/>
        </w:rPr>
        <w:t>2.2.</w:t>
      </w:r>
      <w:r w:rsidR="00AD79AF" w:rsidRPr="00E0246D">
        <w:rPr>
          <w:rFonts w:ascii="Times New Roman" w:hAnsi="Times New Roman"/>
          <w:sz w:val="24"/>
          <w:szCs w:val="24"/>
          <w:lang w:val="en-US"/>
        </w:rPr>
        <w:t>2</w:t>
      </w:r>
      <w:r w:rsidR="00AD79AF" w:rsidRPr="00E0246D">
        <w:rPr>
          <w:rFonts w:ascii="Times New Roman" w:hAnsi="Times New Roman"/>
          <w:sz w:val="24"/>
          <w:szCs w:val="24"/>
        </w:rPr>
        <w:t>.</w:t>
      </w:r>
      <w:r w:rsidR="00F81269" w:rsidRPr="00E0246D">
        <w:rPr>
          <w:rFonts w:ascii="Times New Roman" w:hAnsi="Times New Roman"/>
          <w:sz w:val="24"/>
          <w:szCs w:val="24"/>
        </w:rPr>
        <w:t>4</w:t>
      </w:r>
      <w:r w:rsidR="00AD79AF" w:rsidRPr="00E0246D">
        <w:rPr>
          <w:rFonts w:ascii="Times New Roman" w:hAnsi="Times New Roman"/>
          <w:sz w:val="24"/>
          <w:szCs w:val="24"/>
        </w:rPr>
        <w:t>.</w:t>
      </w:r>
      <w:r w:rsidRPr="00E0246D">
        <w:rPr>
          <w:rFonts w:ascii="Times New Roman" w:hAnsi="Times New Roman"/>
          <w:sz w:val="24"/>
          <w:szCs w:val="24"/>
        </w:rPr>
        <w:t xml:space="preserve"> История </w:t>
      </w:r>
      <w:r w:rsidR="00F81269" w:rsidRPr="00E0246D">
        <w:rPr>
          <w:rFonts w:ascii="Times New Roman" w:hAnsi="Times New Roman"/>
          <w:sz w:val="24"/>
          <w:szCs w:val="24"/>
        </w:rPr>
        <w:t>Дагестана</w:t>
      </w:r>
    </w:p>
    <w:p w:rsidR="001D19FB" w:rsidRPr="00E0246D" w:rsidRDefault="00C664B1" w:rsidP="00B8450C">
      <w:pPr>
        <w:pStyle w:val="41"/>
        <w:ind w:left="-709"/>
        <w:jc w:val="left"/>
        <w:rPr>
          <w:rFonts w:eastAsia="Times New Roman"/>
          <w:lang w:eastAsia="ru-RU"/>
        </w:rPr>
      </w:pPr>
      <w:hyperlink w:anchor="_Toc414553230" w:history="1">
        <w:r w:rsidR="007D0F68" w:rsidRPr="00E0246D">
          <w:rPr>
            <w:rStyle w:val="af7"/>
            <w:color w:val="auto"/>
          </w:rPr>
          <w:t>2.2.2.</w:t>
        </w:r>
        <w:r w:rsidR="00F81269" w:rsidRPr="00E0246D">
          <w:rPr>
            <w:rStyle w:val="af7"/>
            <w:color w:val="auto"/>
          </w:rPr>
          <w:t>5</w:t>
        </w:r>
        <w:r w:rsidR="001D19FB" w:rsidRPr="00E0246D">
          <w:rPr>
            <w:rStyle w:val="af7"/>
            <w:color w:val="auto"/>
          </w:rPr>
          <w:t>. Обществознание</w:t>
        </w:r>
      </w:hyperlink>
    </w:p>
    <w:p w:rsidR="001D19FB" w:rsidRPr="00E0246D" w:rsidRDefault="00C664B1" w:rsidP="00B8450C">
      <w:pPr>
        <w:pStyle w:val="41"/>
        <w:ind w:left="-709"/>
        <w:jc w:val="left"/>
        <w:rPr>
          <w:rFonts w:eastAsia="Times New Roman"/>
          <w:lang w:eastAsia="ru-RU"/>
        </w:rPr>
      </w:pPr>
      <w:hyperlink w:anchor="_Toc414553231" w:history="1">
        <w:r w:rsidR="007D0F68" w:rsidRPr="00E0246D">
          <w:rPr>
            <w:rStyle w:val="af7"/>
            <w:color w:val="auto"/>
          </w:rPr>
          <w:t>2.2.2.</w:t>
        </w:r>
        <w:r w:rsidR="00F81269" w:rsidRPr="00E0246D">
          <w:rPr>
            <w:rStyle w:val="af7"/>
            <w:color w:val="auto"/>
          </w:rPr>
          <w:t>6</w:t>
        </w:r>
        <w:r w:rsidR="001D19FB" w:rsidRPr="00E0246D">
          <w:rPr>
            <w:rStyle w:val="af7"/>
            <w:color w:val="auto"/>
          </w:rPr>
          <w:t>. География</w:t>
        </w:r>
        <w:r w:rsidR="00E0246D" w:rsidRPr="00E0246D">
          <w:rPr>
            <w:rStyle w:val="af7"/>
            <w:color w:val="auto"/>
          </w:rPr>
          <w:br/>
        </w:r>
      </w:hyperlink>
      <w:r w:rsidR="00E0246D" w:rsidRPr="00E0246D">
        <w:t>2.2.2.7.География Дагестана</w:t>
      </w:r>
    </w:p>
    <w:p w:rsidR="007632A2" w:rsidRPr="00E0246D" w:rsidRDefault="00C664B1" w:rsidP="00B8450C">
      <w:pPr>
        <w:pStyle w:val="41"/>
        <w:ind w:left="-709"/>
        <w:jc w:val="left"/>
      </w:pPr>
      <w:hyperlink w:anchor="_Toc414553232" w:history="1">
        <w:r w:rsidR="007D0F68" w:rsidRPr="00E0246D">
          <w:rPr>
            <w:rStyle w:val="af7"/>
            <w:color w:val="auto"/>
            <w:lang w:eastAsia="ru-RU"/>
          </w:rPr>
          <w:t>2.2.2.</w:t>
        </w:r>
        <w:r w:rsidR="00E0246D" w:rsidRPr="00E0246D">
          <w:rPr>
            <w:rStyle w:val="af7"/>
            <w:color w:val="auto"/>
            <w:lang w:eastAsia="ru-RU"/>
          </w:rPr>
          <w:t>8</w:t>
        </w:r>
        <w:r w:rsidR="001D19FB" w:rsidRPr="00E0246D">
          <w:rPr>
            <w:rStyle w:val="af7"/>
            <w:color w:val="auto"/>
            <w:lang w:eastAsia="ru-RU"/>
          </w:rPr>
          <w:t>. Математика</w:t>
        </w:r>
      </w:hyperlink>
    </w:p>
    <w:p w:rsidR="001D19FB" w:rsidRPr="00E0246D" w:rsidRDefault="00C664B1" w:rsidP="00B8450C">
      <w:pPr>
        <w:pStyle w:val="41"/>
        <w:ind w:left="-709"/>
        <w:jc w:val="left"/>
        <w:rPr>
          <w:rFonts w:eastAsia="Times New Roman"/>
          <w:lang w:eastAsia="ru-RU"/>
        </w:rPr>
      </w:pPr>
      <w:hyperlink w:anchor="_Toc414553245" w:history="1">
        <w:r w:rsidR="007D0F68" w:rsidRPr="00E0246D">
          <w:rPr>
            <w:rStyle w:val="af7"/>
            <w:color w:val="auto"/>
          </w:rPr>
          <w:t>2.2.2.</w:t>
        </w:r>
        <w:r w:rsidR="00E0246D" w:rsidRPr="00E0246D">
          <w:rPr>
            <w:rStyle w:val="af7"/>
            <w:color w:val="auto"/>
          </w:rPr>
          <w:t>9</w:t>
        </w:r>
        <w:r w:rsidR="001D19FB" w:rsidRPr="00E0246D">
          <w:rPr>
            <w:rStyle w:val="af7"/>
            <w:color w:val="auto"/>
          </w:rPr>
          <w:t>. Информатика</w:t>
        </w:r>
      </w:hyperlink>
    </w:p>
    <w:p w:rsidR="001D19FB" w:rsidRPr="00E0246D" w:rsidRDefault="00C664B1" w:rsidP="00B8450C">
      <w:pPr>
        <w:pStyle w:val="41"/>
        <w:ind w:left="-709"/>
        <w:jc w:val="left"/>
        <w:rPr>
          <w:rFonts w:eastAsia="Times New Roman"/>
          <w:lang w:eastAsia="ru-RU"/>
        </w:rPr>
      </w:pPr>
      <w:hyperlink w:anchor="_Toc414553246" w:history="1">
        <w:r w:rsidR="001D19FB" w:rsidRPr="00E0246D">
          <w:rPr>
            <w:rStyle w:val="af7"/>
            <w:color w:val="auto"/>
          </w:rPr>
          <w:t>2.2.2.</w:t>
        </w:r>
        <w:r w:rsidR="00E0246D" w:rsidRPr="00E0246D">
          <w:rPr>
            <w:rStyle w:val="af7"/>
            <w:color w:val="auto"/>
          </w:rPr>
          <w:t>10</w:t>
        </w:r>
        <w:r w:rsidR="001D19FB" w:rsidRPr="00E0246D">
          <w:rPr>
            <w:rStyle w:val="af7"/>
            <w:color w:val="auto"/>
          </w:rPr>
          <w:t>. Физика</w:t>
        </w:r>
      </w:hyperlink>
    </w:p>
    <w:p w:rsidR="001D19FB" w:rsidRPr="00E0246D" w:rsidRDefault="00C664B1" w:rsidP="00B8450C">
      <w:pPr>
        <w:pStyle w:val="41"/>
        <w:ind w:left="-709"/>
        <w:jc w:val="left"/>
        <w:rPr>
          <w:rFonts w:eastAsia="Times New Roman"/>
          <w:lang w:eastAsia="ru-RU"/>
        </w:rPr>
      </w:pPr>
      <w:hyperlink w:anchor="_Toc414553247" w:history="1">
        <w:r w:rsidR="00126F18" w:rsidRPr="00E0246D">
          <w:rPr>
            <w:rStyle w:val="af7"/>
            <w:color w:val="auto"/>
          </w:rPr>
          <w:t>2.2.2.1</w:t>
        </w:r>
        <w:r w:rsidR="00E0246D" w:rsidRPr="00E0246D">
          <w:rPr>
            <w:rStyle w:val="af7"/>
            <w:color w:val="auto"/>
          </w:rPr>
          <w:t>1</w:t>
        </w:r>
        <w:r w:rsidR="001D19FB" w:rsidRPr="00E0246D">
          <w:rPr>
            <w:rStyle w:val="af7"/>
            <w:color w:val="auto"/>
          </w:rPr>
          <w:t>. Биология</w:t>
        </w:r>
      </w:hyperlink>
    </w:p>
    <w:p w:rsidR="001D19FB" w:rsidRPr="00E0246D" w:rsidRDefault="00C664B1" w:rsidP="00B8450C">
      <w:pPr>
        <w:pStyle w:val="41"/>
        <w:ind w:left="-709"/>
        <w:jc w:val="left"/>
        <w:rPr>
          <w:rFonts w:eastAsia="Times New Roman"/>
          <w:lang w:eastAsia="ru-RU"/>
        </w:rPr>
      </w:pPr>
      <w:hyperlink w:anchor="_Toc414553248" w:history="1">
        <w:r w:rsidR="00126F18" w:rsidRPr="00E0246D">
          <w:rPr>
            <w:rStyle w:val="af7"/>
            <w:color w:val="auto"/>
          </w:rPr>
          <w:t>2.2.2.1</w:t>
        </w:r>
        <w:r w:rsidR="00E0246D" w:rsidRPr="00E0246D">
          <w:rPr>
            <w:rStyle w:val="af7"/>
            <w:color w:val="auto"/>
          </w:rPr>
          <w:t>2</w:t>
        </w:r>
        <w:r w:rsidR="001D19FB" w:rsidRPr="00E0246D">
          <w:rPr>
            <w:rStyle w:val="af7"/>
            <w:color w:val="auto"/>
          </w:rPr>
          <w:t>. Химия</w:t>
        </w:r>
      </w:hyperlink>
    </w:p>
    <w:p w:rsidR="001D19FB" w:rsidRPr="00E0246D" w:rsidRDefault="00C664B1" w:rsidP="00B8450C">
      <w:pPr>
        <w:pStyle w:val="41"/>
        <w:ind w:left="-709"/>
        <w:jc w:val="left"/>
        <w:rPr>
          <w:rFonts w:eastAsia="Times New Roman"/>
          <w:lang w:eastAsia="ru-RU"/>
        </w:rPr>
      </w:pPr>
      <w:hyperlink w:anchor="_Toc414553249" w:history="1">
        <w:r w:rsidR="00126F18" w:rsidRPr="00E0246D">
          <w:rPr>
            <w:rStyle w:val="af7"/>
            <w:color w:val="auto"/>
          </w:rPr>
          <w:t>2.2.2.1</w:t>
        </w:r>
        <w:r w:rsidR="00E0246D" w:rsidRPr="00E0246D">
          <w:rPr>
            <w:rStyle w:val="af7"/>
            <w:color w:val="auto"/>
          </w:rPr>
          <w:t>3</w:t>
        </w:r>
        <w:r w:rsidR="001D19FB" w:rsidRPr="00E0246D">
          <w:rPr>
            <w:rStyle w:val="af7"/>
            <w:color w:val="auto"/>
          </w:rPr>
          <w:t>. Изобразительное искусство</w:t>
        </w:r>
      </w:hyperlink>
    </w:p>
    <w:p w:rsidR="001D19FB" w:rsidRPr="00E0246D" w:rsidRDefault="00C664B1" w:rsidP="00B8450C">
      <w:pPr>
        <w:pStyle w:val="41"/>
        <w:ind w:left="-709"/>
        <w:jc w:val="left"/>
        <w:rPr>
          <w:rFonts w:eastAsia="Times New Roman"/>
          <w:lang w:eastAsia="ru-RU"/>
        </w:rPr>
      </w:pPr>
      <w:hyperlink w:anchor="_Toc414553250" w:history="1">
        <w:r w:rsidR="00126F18" w:rsidRPr="00E0246D">
          <w:rPr>
            <w:rStyle w:val="af7"/>
            <w:color w:val="auto"/>
          </w:rPr>
          <w:t>2.2.2.1</w:t>
        </w:r>
        <w:r w:rsidR="00E0246D" w:rsidRPr="00E0246D">
          <w:rPr>
            <w:rStyle w:val="af7"/>
            <w:color w:val="auto"/>
          </w:rPr>
          <w:t>4</w:t>
        </w:r>
        <w:r w:rsidR="001D19FB" w:rsidRPr="00E0246D">
          <w:rPr>
            <w:rStyle w:val="af7"/>
            <w:color w:val="auto"/>
          </w:rPr>
          <w:t>. Музыка</w:t>
        </w:r>
      </w:hyperlink>
    </w:p>
    <w:p w:rsidR="001D19FB" w:rsidRPr="00E0246D" w:rsidRDefault="00C664B1" w:rsidP="00B8450C">
      <w:pPr>
        <w:pStyle w:val="41"/>
        <w:ind w:left="-709"/>
        <w:jc w:val="left"/>
        <w:rPr>
          <w:rFonts w:eastAsia="Times New Roman"/>
          <w:lang w:eastAsia="ru-RU"/>
        </w:rPr>
      </w:pPr>
      <w:hyperlink w:anchor="_Toc414553251" w:history="1">
        <w:r w:rsidR="00126F18" w:rsidRPr="00E0246D">
          <w:rPr>
            <w:rStyle w:val="af7"/>
            <w:color w:val="auto"/>
          </w:rPr>
          <w:t>2.2.2.1</w:t>
        </w:r>
        <w:r w:rsidR="00E0246D" w:rsidRPr="00E0246D">
          <w:rPr>
            <w:rStyle w:val="af7"/>
            <w:color w:val="auto"/>
          </w:rPr>
          <w:t>5</w:t>
        </w:r>
        <w:r w:rsidR="001D19FB" w:rsidRPr="00E0246D">
          <w:rPr>
            <w:rStyle w:val="af7"/>
            <w:color w:val="auto"/>
          </w:rPr>
          <w:t>. Технология</w:t>
        </w:r>
      </w:hyperlink>
    </w:p>
    <w:p w:rsidR="001D19FB" w:rsidRPr="00E0246D" w:rsidRDefault="00C664B1" w:rsidP="00B8450C">
      <w:pPr>
        <w:pStyle w:val="41"/>
        <w:ind w:left="-709"/>
        <w:jc w:val="left"/>
        <w:rPr>
          <w:rFonts w:eastAsia="Times New Roman"/>
          <w:lang w:eastAsia="ru-RU"/>
        </w:rPr>
      </w:pPr>
      <w:hyperlink w:anchor="_Toc414553252" w:history="1">
        <w:r w:rsidR="00126F18" w:rsidRPr="00E0246D">
          <w:rPr>
            <w:rStyle w:val="af7"/>
            <w:color w:val="auto"/>
          </w:rPr>
          <w:t>2.2.2.1</w:t>
        </w:r>
        <w:r w:rsidR="00E0246D" w:rsidRPr="00E0246D">
          <w:rPr>
            <w:rStyle w:val="af7"/>
            <w:color w:val="auto"/>
          </w:rPr>
          <w:t>6</w:t>
        </w:r>
        <w:r w:rsidR="001D19FB" w:rsidRPr="00E0246D">
          <w:rPr>
            <w:rStyle w:val="af7"/>
            <w:color w:val="auto"/>
          </w:rPr>
          <w:t>. Физическая культура</w:t>
        </w:r>
      </w:hyperlink>
    </w:p>
    <w:p w:rsidR="001D19FB" w:rsidRPr="00E0246D" w:rsidRDefault="00C664B1" w:rsidP="00B8450C">
      <w:pPr>
        <w:pStyle w:val="41"/>
        <w:ind w:left="-709"/>
        <w:jc w:val="left"/>
      </w:pPr>
      <w:hyperlink w:anchor="_Toc414553253" w:history="1">
        <w:r w:rsidR="00126F18" w:rsidRPr="00E0246D">
          <w:rPr>
            <w:rStyle w:val="af7"/>
            <w:color w:val="auto"/>
          </w:rPr>
          <w:t>2.2.2.1</w:t>
        </w:r>
        <w:r w:rsidR="00E0246D" w:rsidRPr="00E0246D">
          <w:rPr>
            <w:rStyle w:val="af7"/>
            <w:color w:val="auto"/>
          </w:rPr>
          <w:t>7</w:t>
        </w:r>
        <w:r w:rsidR="001D19FB" w:rsidRPr="00E0246D">
          <w:rPr>
            <w:rStyle w:val="af7"/>
            <w:color w:val="auto"/>
          </w:rPr>
          <w:t>. Основы безопасности жизнедеятельности</w:t>
        </w:r>
      </w:hyperlink>
    </w:p>
    <w:p w:rsidR="00126F18" w:rsidRPr="005A5EED" w:rsidRDefault="00126F18" w:rsidP="00B8450C">
      <w:pPr>
        <w:spacing w:after="0"/>
        <w:ind w:hanging="709"/>
        <w:rPr>
          <w:rFonts w:ascii="Times New Roman" w:hAnsi="Times New Roman"/>
          <w:sz w:val="24"/>
          <w:szCs w:val="24"/>
        </w:rPr>
      </w:pPr>
      <w:r w:rsidRPr="00E0246D">
        <w:rPr>
          <w:rFonts w:ascii="Times New Roman" w:hAnsi="Times New Roman"/>
          <w:sz w:val="24"/>
          <w:szCs w:val="24"/>
        </w:rPr>
        <w:t>2.2.2.1</w:t>
      </w:r>
      <w:r w:rsidR="00E0246D" w:rsidRPr="00E0246D">
        <w:rPr>
          <w:rFonts w:ascii="Times New Roman" w:hAnsi="Times New Roman"/>
          <w:sz w:val="24"/>
          <w:szCs w:val="24"/>
        </w:rPr>
        <w:t>8</w:t>
      </w:r>
      <w:r w:rsidRPr="00E0246D">
        <w:rPr>
          <w:rFonts w:ascii="Times New Roman" w:hAnsi="Times New Roman"/>
          <w:sz w:val="24"/>
          <w:szCs w:val="24"/>
        </w:rPr>
        <w:t>.</w:t>
      </w:r>
      <w:r w:rsidR="00F81269" w:rsidRPr="00E0246D">
        <w:rPr>
          <w:rFonts w:ascii="Times New Roman" w:hAnsi="Times New Roman"/>
          <w:sz w:val="24"/>
          <w:szCs w:val="24"/>
        </w:rPr>
        <w:t>Культура и традиции</w:t>
      </w:r>
      <w:r w:rsidRPr="00E0246D">
        <w:rPr>
          <w:rFonts w:ascii="Times New Roman" w:hAnsi="Times New Roman"/>
          <w:sz w:val="24"/>
          <w:szCs w:val="24"/>
        </w:rPr>
        <w:t xml:space="preserve"> народов </w:t>
      </w:r>
      <w:r w:rsidR="00F81269" w:rsidRPr="00E0246D">
        <w:rPr>
          <w:rFonts w:ascii="Times New Roman" w:hAnsi="Times New Roman"/>
          <w:sz w:val="24"/>
          <w:szCs w:val="24"/>
        </w:rPr>
        <w:t>Дагестана</w:t>
      </w:r>
    </w:p>
    <w:p w:rsidR="00567BDC" w:rsidRDefault="00567BDC" w:rsidP="00B8450C">
      <w:pPr>
        <w:spacing w:after="0"/>
        <w:ind w:hanging="709"/>
        <w:rPr>
          <w:rFonts w:ascii="Times New Roman" w:hAnsi="Times New Roman"/>
          <w:sz w:val="24"/>
          <w:szCs w:val="24"/>
        </w:rPr>
      </w:pPr>
      <w:r w:rsidRPr="005A5EED">
        <w:rPr>
          <w:rFonts w:ascii="Times New Roman" w:hAnsi="Times New Roman"/>
          <w:sz w:val="24"/>
          <w:szCs w:val="24"/>
        </w:rPr>
        <w:t xml:space="preserve">2.2.2.19 </w:t>
      </w:r>
      <w:r w:rsidR="006A51AD">
        <w:rPr>
          <w:rFonts w:ascii="Times New Roman" w:hAnsi="Times New Roman"/>
          <w:sz w:val="24"/>
          <w:szCs w:val="24"/>
        </w:rPr>
        <w:t xml:space="preserve">Родной </w:t>
      </w:r>
      <w:r>
        <w:rPr>
          <w:rFonts w:ascii="Times New Roman" w:hAnsi="Times New Roman"/>
          <w:sz w:val="24"/>
          <w:szCs w:val="24"/>
        </w:rPr>
        <w:t xml:space="preserve">  </w:t>
      </w:r>
      <w:r w:rsidR="006A51AD">
        <w:rPr>
          <w:rFonts w:ascii="Times New Roman" w:hAnsi="Times New Roman"/>
          <w:sz w:val="24"/>
          <w:szCs w:val="24"/>
        </w:rPr>
        <w:t>зык</w:t>
      </w:r>
    </w:p>
    <w:p w:rsidR="006A51AD" w:rsidRDefault="006A51AD" w:rsidP="00B8450C">
      <w:pPr>
        <w:spacing w:after="0"/>
        <w:ind w:hanging="709"/>
        <w:rPr>
          <w:rFonts w:ascii="Times New Roman" w:hAnsi="Times New Roman"/>
          <w:sz w:val="24"/>
          <w:szCs w:val="24"/>
        </w:rPr>
      </w:pPr>
      <w:r>
        <w:rPr>
          <w:rFonts w:ascii="Times New Roman" w:hAnsi="Times New Roman"/>
          <w:sz w:val="24"/>
          <w:szCs w:val="24"/>
        </w:rPr>
        <w:t>2.2.2.20 Родна</w:t>
      </w:r>
      <w:r w:rsidR="005A5EED">
        <w:rPr>
          <w:rFonts w:ascii="Times New Roman" w:hAnsi="Times New Roman"/>
          <w:sz w:val="24"/>
          <w:szCs w:val="24"/>
        </w:rPr>
        <w:t>я</w:t>
      </w:r>
      <w:r>
        <w:rPr>
          <w:rFonts w:ascii="Times New Roman" w:hAnsi="Times New Roman"/>
          <w:sz w:val="24"/>
          <w:szCs w:val="24"/>
        </w:rPr>
        <w:t xml:space="preserve">  литература</w:t>
      </w:r>
    </w:p>
    <w:p w:rsidR="006A51AD" w:rsidRPr="00567BDC" w:rsidRDefault="006A51AD" w:rsidP="00B8450C">
      <w:pPr>
        <w:spacing w:after="0"/>
        <w:ind w:hanging="709"/>
        <w:rPr>
          <w:rFonts w:ascii="Times New Roman" w:hAnsi="Times New Roman"/>
          <w:sz w:val="24"/>
          <w:szCs w:val="24"/>
        </w:rPr>
      </w:pPr>
      <w:r>
        <w:rPr>
          <w:rFonts w:ascii="Times New Roman" w:hAnsi="Times New Roman"/>
          <w:sz w:val="24"/>
          <w:szCs w:val="24"/>
        </w:rPr>
        <w:t>2.2.2.21 Искусство</w:t>
      </w:r>
    </w:p>
    <w:p w:rsidR="001D19FB" w:rsidRPr="00E0246D" w:rsidRDefault="00C664B1" w:rsidP="00A66472">
      <w:pPr>
        <w:pStyle w:val="22"/>
        <w:rPr>
          <w:rFonts w:eastAsia="Times New Roman"/>
          <w:b/>
          <w:lang w:eastAsia="ru-RU"/>
        </w:rPr>
      </w:pPr>
      <w:hyperlink w:anchor="_Toc414553254" w:history="1">
        <w:r w:rsidR="001D19FB" w:rsidRPr="00E0246D">
          <w:rPr>
            <w:rStyle w:val="af7"/>
            <w:color w:val="auto"/>
          </w:rPr>
          <w:t>2.3. Программа воспитания и социализации обучающихся</w:t>
        </w:r>
      </w:hyperlink>
    </w:p>
    <w:p w:rsidR="00860C1F" w:rsidRDefault="00C664B1" w:rsidP="00A66472">
      <w:pPr>
        <w:pStyle w:val="22"/>
        <w:rPr>
          <w:rStyle w:val="af7"/>
          <w:color w:val="auto"/>
        </w:rPr>
      </w:pPr>
      <w:hyperlink w:anchor="_Toc414553275" w:history="1">
        <w:r w:rsidR="001D19FB" w:rsidRPr="00E0246D">
          <w:rPr>
            <w:rStyle w:val="af7"/>
            <w:color w:val="auto"/>
          </w:rPr>
          <w:t>2.4. Программа коррекционной работы</w:t>
        </w:r>
      </w:hyperlink>
    </w:p>
    <w:p w:rsidR="00A0786B" w:rsidRPr="00A0786B" w:rsidRDefault="00A0786B" w:rsidP="00A0786B"/>
    <w:p w:rsidR="001D19FB" w:rsidRPr="00A66472" w:rsidRDefault="00C664B1" w:rsidP="00A66472">
      <w:pPr>
        <w:pStyle w:val="22"/>
      </w:pPr>
      <w:hyperlink w:anchor="_Toc414553281" w:history="1">
        <w:r w:rsidR="001D19FB" w:rsidRPr="00A66472">
          <w:rPr>
            <w:rStyle w:val="af7"/>
            <w:b/>
            <w:color w:val="auto"/>
          </w:rPr>
          <w:t xml:space="preserve">3. </w:t>
        </w:r>
        <w:r w:rsidR="0047114F" w:rsidRPr="00A66472">
          <w:rPr>
            <w:rStyle w:val="af7"/>
            <w:b/>
            <w:color w:val="auto"/>
          </w:rPr>
          <w:t xml:space="preserve">Организационный раздел </w:t>
        </w:r>
      </w:hyperlink>
    </w:p>
    <w:p w:rsidR="001D19FB" w:rsidRPr="00E0246D" w:rsidRDefault="00C664B1" w:rsidP="00A66472">
      <w:pPr>
        <w:pStyle w:val="22"/>
        <w:rPr>
          <w:rFonts w:eastAsia="Times New Roman"/>
          <w:b/>
          <w:lang w:eastAsia="ru-RU"/>
        </w:rPr>
      </w:pPr>
      <w:hyperlink w:anchor="_Toc414553282" w:history="1">
        <w:r w:rsidR="001D19FB" w:rsidRPr="00E0246D">
          <w:rPr>
            <w:rStyle w:val="af7"/>
            <w:color w:val="auto"/>
          </w:rPr>
          <w:t>3</w:t>
        </w:r>
        <w:r w:rsidR="0047114F" w:rsidRPr="00E0246D">
          <w:rPr>
            <w:rStyle w:val="af7"/>
            <w:color w:val="auto"/>
          </w:rPr>
          <w:t>.1. У</w:t>
        </w:r>
        <w:r w:rsidR="001D19FB" w:rsidRPr="00E0246D">
          <w:rPr>
            <w:rStyle w:val="af7"/>
            <w:color w:val="auto"/>
          </w:rPr>
          <w:t>чебный план основного общего образования</w:t>
        </w:r>
      </w:hyperlink>
    </w:p>
    <w:p w:rsidR="001D19FB" w:rsidRPr="00E0246D" w:rsidRDefault="00C664B1" w:rsidP="00E0246D">
      <w:pPr>
        <w:pStyle w:val="33"/>
        <w:rPr>
          <w:rFonts w:eastAsia="Times New Roman"/>
          <w:b w:val="0"/>
          <w:lang w:eastAsia="ru-RU"/>
        </w:rPr>
      </w:pPr>
      <w:hyperlink w:anchor="_Toc414553283" w:history="1">
        <w:r w:rsidR="0047114F" w:rsidRPr="00E0246D">
          <w:rPr>
            <w:rStyle w:val="af7"/>
            <w:b w:val="0"/>
            <w:color w:val="auto"/>
          </w:rPr>
          <w:t xml:space="preserve">3.1.1.  </w:t>
        </w:r>
      </w:hyperlink>
      <w:hyperlink w:anchor="_Toc414553284" w:history="1">
        <w:r w:rsidR="0047114F" w:rsidRPr="00E0246D">
          <w:rPr>
            <w:rStyle w:val="af7"/>
            <w:b w:val="0"/>
            <w:color w:val="auto"/>
          </w:rPr>
          <w:t>П</w:t>
        </w:r>
        <w:r w:rsidR="001D19FB" w:rsidRPr="00E0246D">
          <w:rPr>
            <w:rStyle w:val="af7"/>
            <w:b w:val="0"/>
            <w:color w:val="auto"/>
          </w:rPr>
          <w:t>лан внеурочной деятельности</w:t>
        </w:r>
        <w:r w:rsidR="001D19FB" w:rsidRPr="00E0246D">
          <w:rPr>
            <w:b w:val="0"/>
            <w:webHidden/>
          </w:rPr>
          <w:tab/>
        </w:r>
      </w:hyperlink>
    </w:p>
    <w:p w:rsidR="001D19FB" w:rsidRPr="00E466F0" w:rsidRDefault="00C664B1" w:rsidP="00A66472">
      <w:pPr>
        <w:pStyle w:val="22"/>
        <w:rPr>
          <w:rFonts w:eastAsia="Times New Roman"/>
          <w:lang w:eastAsia="ru-RU"/>
        </w:rPr>
      </w:pPr>
      <w:hyperlink w:anchor="_Toc414553285" w:history="1">
        <w:r w:rsidR="001D19FB" w:rsidRPr="00E466F0">
          <w:rPr>
            <w:rStyle w:val="af7"/>
            <w:color w:val="auto"/>
          </w:rPr>
          <w:t>3.2.</w:t>
        </w:r>
        <w:r w:rsidR="001E663A" w:rsidRPr="00E466F0">
          <w:rPr>
            <w:rStyle w:val="af7"/>
            <w:color w:val="auto"/>
          </w:rPr>
          <w:t xml:space="preserve"> </w:t>
        </w:r>
        <w:r w:rsidR="001D19FB" w:rsidRPr="00E466F0">
          <w:rPr>
            <w:rStyle w:val="af7"/>
            <w:color w:val="auto"/>
          </w:rPr>
          <w:t>Система условий реализации основной образовательной программы</w:t>
        </w:r>
      </w:hyperlink>
    </w:p>
    <w:p w:rsidR="00D27A01" w:rsidRPr="00860C1F" w:rsidRDefault="00C664B1" w:rsidP="00A66472">
      <w:pPr>
        <w:pStyle w:val="22"/>
      </w:pPr>
      <w:hyperlink w:anchor="_Toc414553286" w:history="1">
        <w:r w:rsidR="0047114F" w:rsidRPr="00E466F0">
          <w:rPr>
            <w:rStyle w:val="af7"/>
            <w:color w:val="auto"/>
          </w:rPr>
          <w:t xml:space="preserve"> </w:t>
        </w:r>
      </w:hyperlink>
      <w:r w:rsidRPr="00860C1F">
        <w:fldChar w:fldCharType="end"/>
      </w:r>
    </w:p>
    <w:p w:rsidR="003176D9" w:rsidRPr="006A51AD" w:rsidRDefault="00040CBB" w:rsidP="006A51AD">
      <w:pPr>
        <w:spacing w:after="0"/>
        <w:ind w:hanging="709"/>
        <w:rPr>
          <w:rStyle w:val="Zag11"/>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sidR="00A0786B">
        <w:br/>
      </w:r>
      <w:r w:rsidR="00E35556">
        <w:rPr>
          <w:rStyle w:val="Zag11"/>
          <w:rFonts w:ascii="Times New Roman" w:hAnsi="Times New Roman"/>
          <w:sz w:val="24"/>
          <w:szCs w:val="24"/>
        </w:rPr>
        <w:t xml:space="preserve">                                                                                           1</w:t>
      </w:r>
    </w:p>
    <w:p w:rsidR="003176D9" w:rsidRPr="003176D9" w:rsidRDefault="003176D9" w:rsidP="00A802A4">
      <w:pPr>
        <w:tabs>
          <w:tab w:val="left" w:pos="8535"/>
        </w:tabs>
        <w:jc w:val="both"/>
        <w:rPr>
          <w:rFonts w:ascii="Times New Roman" w:hAnsi="Times New Roman"/>
          <w:sz w:val="24"/>
          <w:szCs w:val="24"/>
        </w:rPr>
      </w:pPr>
      <w:r w:rsidRPr="003176D9">
        <w:rPr>
          <w:b/>
        </w:rPr>
        <w:lastRenderedPageBreak/>
        <w:t xml:space="preserve">   </w:t>
      </w:r>
      <w:r w:rsidRPr="003176D9">
        <w:rPr>
          <w:rFonts w:ascii="Times New Roman" w:hAnsi="Times New Roman"/>
          <w:b/>
          <w:sz w:val="24"/>
          <w:szCs w:val="24"/>
        </w:rPr>
        <w:t>1. ЦЕЛЕВОЙ РАЗДЕЛ</w:t>
      </w:r>
      <w:r w:rsidR="00A802A4">
        <w:rPr>
          <w:rFonts w:ascii="Times New Roman" w:hAnsi="Times New Roman"/>
          <w:b/>
          <w:sz w:val="24"/>
          <w:szCs w:val="24"/>
        </w:rPr>
        <w:tab/>
      </w:r>
      <w:bookmarkStart w:id="0" w:name="_GoBack"/>
      <w:bookmarkEnd w:id="0"/>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1.1. Пояснительная записка</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w:t>
      </w:r>
      <w:proofErr w:type="gramStart"/>
      <w:r w:rsidRPr="003176D9">
        <w:rPr>
          <w:rFonts w:ascii="Times New Roman" w:hAnsi="Times New Roman"/>
          <w:sz w:val="24"/>
          <w:szCs w:val="24"/>
        </w:rPr>
        <w:t>Основная образовательная программа МКОУ «</w:t>
      </w:r>
      <w:r>
        <w:rPr>
          <w:rFonts w:ascii="Times New Roman" w:hAnsi="Times New Roman"/>
          <w:sz w:val="24"/>
          <w:szCs w:val="24"/>
        </w:rPr>
        <w:t>Мунинская</w:t>
      </w:r>
      <w:r w:rsidRPr="003176D9">
        <w:rPr>
          <w:rFonts w:ascii="Times New Roman" w:hAnsi="Times New Roman"/>
          <w:sz w:val="24"/>
          <w:szCs w:val="24"/>
        </w:rPr>
        <w:t xml:space="preserve"> средняя общеобразовательная школа</w:t>
      </w:r>
      <w:r w:rsidR="00875D00">
        <w:rPr>
          <w:rFonts w:ascii="Times New Roman" w:hAnsi="Times New Roman"/>
          <w:sz w:val="24"/>
          <w:szCs w:val="24"/>
        </w:rPr>
        <w:t xml:space="preserve"> им. М.Х.Ахмедудинова</w:t>
      </w:r>
      <w:r w:rsidRPr="003176D9">
        <w:rPr>
          <w:rFonts w:ascii="Times New Roman" w:hAnsi="Times New Roman"/>
          <w:sz w:val="24"/>
          <w:szCs w:val="24"/>
        </w:rPr>
        <w:t>» создана для реализации государственного образовательного заказа, социального заказа родителей (законных представителей) обучающихся и самих учащихся, с учетом реальной социальной ситуации микрорайона МКОУ «</w:t>
      </w:r>
      <w:r>
        <w:rPr>
          <w:rFonts w:ascii="Times New Roman" w:hAnsi="Times New Roman"/>
          <w:sz w:val="24"/>
          <w:szCs w:val="24"/>
        </w:rPr>
        <w:t>Мунинская</w:t>
      </w:r>
      <w:r w:rsidRPr="003176D9">
        <w:rPr>
          <w:rFonts w:ascii="Times New Roman" w:hAnsi="Times New Roman"/>
          <w:sz w:val="24"/>
          <w:szCs w:val="24"/>
        </w:rPr>
        <w:t xml:space="preserve"> средняя общеобразовательная школа</w:t>
      </w:r>
      <w:r w:rsidR="00875D00">
        <w:rPr>
          <w:rFonts w:ascii="Times New Roman" w:hAnsi="Times New Roman"/>
          <w:sz w:val="24"/>
          <w:szCs w:val="24"/>
        </w:rPr>
        <w:t xml:space="preserve"> им.</w:t>
      </w:r>
      <w:r w:rsidR="005A5EED">
        <w:rPr>
          <w:rFonts w:ascii="Times New Roman" w:hAnsi="Times New Roman"/>
          <w:sz w:val="24"/>
          <w:szCs w:val="24"/>
        </w:rPr>
        <w:t xml:space="preserve"> </w:t>
      </w:r>
      <w:r w:rsidR="00875D00">
        <w:rPr>
          <w:rFonts w:ascii="Times New Roman" w:hAnsi="Times New Roman"/>
          <w:sz w:val="24"/>
          <w:szCs w:val="24"/>
        </w:rPr>
        <w:t>М.Х.Ахмедудинова</w:t>
      </w:r>
      <w:r w:rsidRPr="003176D9">
        <w:rPr>
          <w:rFonts w:ascii="Times New Roman" w:hAnsi="Times New Roman"/>
          <w:sz w:val="24"/>
          <w:szCs w:val="24"/>
        </w:rPr>
        <w:t>», материальных и кадровых возможностей, особенностей и традиций школы, предоставляющих большие возможности обучающимся в раскрытии интеллектуальных и творческих возможностей личности.</w:t>
      </w:r>
      <w:proofErr w:type="gramEnd"/>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Миссия школы, определенная педагогическим коллективом, обучающимися и родителями (законными представителями), состоит </w:t>
      </w:r>
      <w:proofErr w:type="gramStart"/>
      <w:r w:rsidRPr="003176D9">
        <w:rPr>
          <w:rFonts w:ascii="Times New Roman" w:hAnsi="Times New Roman"/>
          <w:sz w:val="24"/>
          <w:szCs w:val="24"/>
        </w:rPr>
        <w:t>в</w:t>
      </w:r>
      <w:proofErr w:type="gramEnd"/>
      <w:r w:rsidRPr="003176D9">
        <w:rPr>
          <w:rFonts w:ascii="Times New Roman" w:hAnsi="Times New Roman"/>
          <w:sz w:val="24"/>
          <w:szCs w:val="24"/>
        </w:rPr>
        <w:t>:</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создании достаточных и необходимых образовательных условий для </w:t>
      </w:r>
      <w:proofErr w:type="gramStart"/>
      <w:r w:rsidRPr="003176D9">
        <w:rPr>
          <w:rFonts w:ascii="Times New Roman" w:hAnsi="Times New Roman"/>
          <w:sz w:val="24"/>
          <w:szCs w:val="24"/>
        </w:rPr>
        <w:t>социальной</w:t>
      </w:r>
      <w:proofErr w:type="gramEnd"/>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успешности обучающихся и выпускников школы.</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w:t>
      </w:r>
      <w:proofErr w:type="gramStart"/>
      <w:r w:rsidRPr="003176D9">
        <w:rPr>
          <w:rFonts w:ascii="Times New Roman" w:hAnsi="Times New Roman"/>
          <w:sz w:val="24"/>
          <w:szCs w:val="24"/>
        </w:rPr>
        <w:t>создании</w:t>
      </w:r>
      <w:proofErr w:type="gramEnd"/>
      <w:r w:rsidRPr="003176D9">
        <w:rPr>
          <w:rFonts w:ascii="Times New Roman" w:hAnsi="Times New Roman"/>
          <w:sz w:val="24"/>
          <w:szCs w:val="24"/>
        </w:rPr>
        <w:t xml:space="preserve"> условия для самореализации учащихся в образовательном процессе и развитии их ключевых компетенций.</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Предназначение Основной образовательной программы основного общего образования: </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1.</w:t>
      </w:r>
      <w:r w:rsidRPr="003176D9">
        <w:rPr>
          <w:rFonts w:ascii="Times New Roman" w:hAnsi="Times New Roman"/>
          <w:sz w:val="24"/>
          <w:szCs w:val="24"/>
        </w:rPr>
        <w:tab/>
        <w:t>Подготовка школьников к обучению в старшей школе.</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2.</w:t>
      </w:r>
      <w:r w:rsidRPr="003176D9">
        <w:rPr>
          <w:rFonts w:ascii="Times New Roman" w:hAnsi="Times New Roman"/>
          <w:sz w:val="24"/>
          <w:szCs w:val="24"/>
        </w:rPr>
        <w:tab/>
        <w:t>Формирование ключевых компетентностей учащегося: в решении задач и проблем,</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информационной, коммуникативной, учебной (образовательной) компетентностей.</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3.</w:t>
      </w:r>
      <w:r w:rsidRPr="003176D9">
        <w:rPr>
          <w:rFonts w:ascii="Times New Roman" w:hAnsi="Times New Roman"/>
          <w:sz w:val="24"/>
          <w:szCs w:val="24"/>
        </w:rPr>
        <w:tab/>
        <w:t>Формирование средств и способов самостоятельного развития и продвижения ученика в образовательном процессе.</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4.</w:t>
      </w:r>
      <w:r w:rsidRPr="003176D9">
        <w:rPr>
          <w:rFonts w:ascii="Times New Roman" w:hAnsi="Times New Roman"/>
          <w:sz w:val="24"/>
          <w:szCs w:val="24"/>
        </w:rPr>
        <w:tab/>
        <w:t>Поддержка учебных (урочных и внеурочных), внешкольных и внеучебных образовательных достижений школьников, их проектов и социальной практики.</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5.</w:t>
      </w:r>
      <w:r w:rsidRPr="003176D9">
        <w:rPr>
          <w:rFonts w:ascii="Times New Roman" w:hAnsi="Times New Roman"/>
          <w:sz w:val="24"/>
          <w:szCs w:val="24"/>
        </w:rPr>
        <w:tab/>
        <w:t>Непосредственное участие в определении приоритетов социализации детей и в оценке</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качества получаемого ими образования гражданского (родительского) сообщества.</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6.</w:t>
      </w:r>
      <w:r w:rsidRPr="003176D9">
        <w:rPr>
          <w:rFonts w:ascii="Times New Roman" w:hAnsi="Times New Roman"/>
          <w:sz w:val="24"/>
          <w:szCs w:val="24"/>
        </w:rPr>
        <w:tab/>
        <w:t>Развитие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7.</w:t>
      </w:r>
      <w:r w:rsidRPr="003176D9">
        <w:rPr>
          <w:rFonts w:ascii="Times New Roman" w:hAnsi="Times New Roman"/>
          <w:sz w:val="24"/>
          <w:szCs w:val="24"/>
        </w:rPr>
        <w:tab/>
        <w:t>Сохранение и укрепление физического и психического здоровья и безопасности учащихся, обеспечение их эмоционального благополучия.</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8.</w:t>
      </w:r>
      <w:r w:rsidRPr="003176D9">
        <w:rPr>
          <w:rFonts w:ascii="Times New Roman" w:hAnsi="Times New Roman"/>
          <w:sz w:val="24"/>
          <w:szCs w:val="24"/>
        </w:rPr>
        <w:tab/>
      </w:r>
      <w:proofErr w:type="gramStart"/>
      <w:r w:rsidRPr="003176D9">
        <w:rPr>
          <w:rFonts w:ascii="Times New Roman" w:hAnsi="Times New Roman"/>
          <w:sz w:val="24"/>
          <w:szCs w:val="24"/>
        </w:rPr>
        <w:t>Овладение грамотностью в различных ее проявлениях (учебном, языковом,</w:t>
      </w:r>
      <w:proofErr w:type="gramEnd"/>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математическом, естественнонаучном, гражданском, технологическом).</w:t>
      </w:r>
    </w:p>
    <w:p w:rsidR="003176D9" w:rsidRPr="003176D9" w:rsidRDefault="003176D9" w:rsidP="003176D9">
      <w:pPr>
        <w:spacing w:after="0" w:line="240" w:lineRule="auto"/>
        <w:ind w:firstLine="709"/>
        <w:jc w:val="both"/>
        <w:rPr>
          <w:rFonts w:ascii="Times New Roman" w:hAnsi="Times New Roman"/>
          <w:sz w:val="24"/>
          <w:szCs w:val="24"/>
        </w:rPr>
      </w:pP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Цель реализации основной образовательной программы основного общего образования МКОУ «</w:t>
      </w:r>
      <w:r>
        <w:rPr>
          <w:rFonts w:ascii="Times New Roman" w:hAnsi="Times New Roman"/>
          <w:sz w:val="24"/>
          <w:szCs w:val="24"/>
        </w:rPr>
        <w:t>Мунинская</w:t>
      </w:r>
      <w:r w:rsidRPr="003176D9">
        <w:rPr>
          <w:rFonts w:ascii="Times New Roman" w:hAnsi="Times New Roman"/>
          <w:sz w:val="24"/>
          <w:szCs w:val="24"/>
        </w:rPr>
        <w:t xml:space="preserve"> средняя общеобразовательная школа</w:t>
      </w:r>
      <w:r w:rsidR="00A0786B">
        <w:rPr>
          <w:rFonts w:ascii="Times New Roman" w:hAnsi="Times New Roman"/>
          <w:sz w:val="24"/>
          <w:szCs w:val="24"/>
        </w:rPr>
        <w:t xml:space="preserve"> им.</w:t>
      </w:r>
      <w:r w:rsidR="005A5EED">
        <w:rPr>
          <w:rFonts w:ascii="Times New Roman" w:hAnsi="Times New Roman"/>
          <w:sz w:val="24"/>
          <w:szCs w:val="24"/>
        </w:rPr>
        <w:t xml:space="preserve"> </w:t>
      </w:r>
      <w:r w:rsidR="00A0786B">
        <w:rPr>
          <w:rFonts w:ascii="Times New Roman" w:hAnsi="Times New Roman"/>
          <w:sz w:val="24"/>
          <w:szCs w:val="24"/>
        </w:rPr>
        <w:t>М.Х.Ахмедудинова</w:t>
      </w:r>
      <w:r w:rsidRPr="003176D9">
        <w:rPr>
          <w:rFonts w:ascii="Times New Roman" w:hAnsi="Times New Roman"/>
          <w:sz w:val="24"/>
          <w:szCs w:val="24"/>
        </w:rPr>
        <w:t>» - обеспечение выполнения требований Стандарта.</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Достижение поставленной цели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формирование общей культуры, духовно-нравственное, гражданское, социальное,</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обеспечение планируемых результатов по достижению выпускником целевых установок,</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знаний, умений, навыков, компетенций и компетентностей, определяемых </w:t>
      </w:r>
      <w:proofErr w:type="gramStart"/>
      <w:r w:rsidRPr="003176D9">
        <w:rPr>
          <w:rFonts w:ascii="Times New Roman" w:hAnsi="Times New Roman"/>
          <w:sz w:val="24"/>
          <w:szCs w:val="24"/>
        </w:rPr>
        <w:t>личностными</w:t>
      </w:r>
      <w:proofErr w:type="gramEnd"/>
      <w:r w:rsidRPr="003176D9">
        <w:rPr>
          <w:rFonts w:ascii="Times New Roman" w:hAnsi="Times New Roman"/>
          <w:sz w:val="24"/>
          <w:szCs w:val="24"/>
        </w:rPr>
        <w:t>,</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3176D9" w:rsidRPr="003176D9" w:rsidRDefault="003176D9" w:rsidP="00A66472">
      <w:pPr>
        <w:spacing w:after="0" w:line="240" w:lineRule="auto"/>
        <w:ind w:firstLine="709"/>
        <w:jc w:val="both"/>
        <w:rPr>
          <w:rFonts w:ascii="Times New Roman" w:hAnsi="Times New Roman"/>
          <w:sz w:val="24"/>
          <w:szCs w:val="24"/>
        </w:rPr>
      </w:pPr>
      <w:r w:rsidRPr="003176D9">
        <w:rPr>
          <w:rFonts w:ascii="Times New Roman" w:hAnsi="Times New Roman"/>
          <w:sz w:val="24"/>
          <w:szCs w:val="24"/>
        </w:rPr>
        <w:t>- становление и развитие личности в ее индивидуальности, самобытности, уникальности и</w:t>
      </w:r>
      <w:r w:rsidR="00A66472">
        <w:rPr>
          <w:rFonts w:ascii="Times New Roman" w:hAnsi="Times New Roman"/>
          <w:sz w:val="24"/>
          <w:szCs w:val="24"/>
        </w:rPr>
        <w:t xml:space="preserve"> </w:t>
      </w:r>
      <w:r w:rsidRPr="003176D9">
        <w:rPr>
          <w:rFonts w:ascii="Times New Roman" w:hAnsi="Times New Roman"/>
          <w:sz w:val="24"/>
          <w:szCs w:val="24"/>
        </w:rPr>
        <w:t>неповторимости;</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обеспечение преемственности начального общего, основного общего, среднего общего</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образования;</w:t>
      </w:r>
    </w:p>
    <w:p w:rsid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обеспечение доступности получения качественного основного общего образования,</w:t>
      </w:r>
    </w:p>
    <w:p w:rsidR="00E35556" w:rsidRPr="003176D9" w:rsidRDefault="00E35556" w:rsidP="003176D9">
      <w:pPr>
        <w:spacing w:after="0" w:line="240" w:lineRule="auto"/>
        <w:ind w:firstLine="709"/>
        <w:jc w:val="both"/>
        <w:rPr>
          <w:rFonts w:ascii="Times New Roman" w:hAnsi="Times New Roman"/>
          <w:sz w:val="24"/>
          <w:szCs w:val="24"/>
        </w:rPr>
      </w:pPr>
      <w:r>
        <w:rPr>
          <w:rFonts w:ascii="Times New Roman" w:hAnsi="Times New Roman"/>
          <w:sz w:val="24"/>
          <w:szCs w:val="24"/>
        </w:rPr>
        <w:t xml:space="preserve">                                                                              2</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lastRenderedPageBreak/>
        <w:t>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установление требований к воспитанию и социализации обучающихся как части</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обеспечение эффективного сочетания урочных и внеурочных форм организации</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образовательного процесса, взаимодействия всех его участников;</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взаимодействие образовательной организации при реализации основной образовательной программы с социальными партнерами;</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выявление и развитие способностей обучающихся, в том числе одаренных детей, детей </w:t>
      </w:r>
      <w:proofErr w:type="gramStart"/>
      <w:r w:rsidRPr="003176D9">
        <w:rPr>
          <w:rFonts w:ascii="Times New Roman" w:hAnsi="Times New Roman"/>
          <w:sz w:val="24"/>
          <w:szCs w:val="24"/>
        </w:rPr>
        <w:t>с</w:t>
      </w:r>
      <w:proofErr w:type="gramEnd"/>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организация интеллектуальных и творческих соревнований, </w:t>
      </w:r>
      <w:proofErr w:type="gramStart"/>
      <w:r w:rsidRPr="003176D9">
        <w:rPr>
          <w:rFonts w:ascii="Times New Roman" w:hAnsi="Times New Roman"/>
          <w:sz w:val="24"/>
          <w:szCs w:val="24"/>
        </w:rPr>
        <w:t>научно-технического</w:t>
      </w:r>
      <w:proofErr w:type="gramEnd"/>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творчества, проектной и учебно-исследовательской деятельности;</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xml:space="preserve">- включение </w:t>
      </w:r>
      <w:proofErr w:type="gramStart"/>
      <w:r w:rsidRPr="003176D9">
        <w:rPr>
          <w:rFonts w:ascii="Times New Roman" w:hAnsi="Times New Roman"/>
          <w:sz w:val="24"/>
          <w:szCs w:val="24"/>
        </w:rPr>
        <w:t>обучающихся</w:t>
      </w:r>
      <w:proofErr w:type="gramEnd"/>
      <w:r w:rsidRPr="003176D9">
        <w:rPr>
          <w:rFonts w:ascii="Times New Roman" w:hAnsi="Times New Roman"/>
          <w:sz w:val="24"/>
          <w:szCs w:val="24"/>
        </w:rPr>
        <w:t xml:space="preserve"> в процессы познания и преобразования внешкольной социальной среды для приобретения опыта реального управления и действия;</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социальное и учебно-исследовательское проектирование, профессиональная ориентация</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обучающихся при поддержке педагогов, психологов, социальных педагогов, сотрудничестве с базовыми предприятиями, организациями профессионального образования, центрами профессиональной работы;</w:t>
      </w:r>
    </w:p>
    <w:p w:rsidR="003176D9" w:rsidRP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 сохранение и укрепление физического, психологического и социального здоровья</w:t>
      </w:r>
    </w:p>
    <w:p w:rsidR="003176D9" w:rsidRDefault="003176D9" w:rsidP="003176D9">
      <w:pPr>
        <w:spacing w:after="0" w:line="240" w:lineRule="auto"/>
        <w:ind w:firstLine="709"/>
        <w:jc w:val="both"/>
        <w:rPr>
          <w:rFonts w:ascii="Times New Roman" w:hAnsi="Times New Roman"/>
          <w:sz w:val="24"/>
          <w:szCs w:val="24"/>
        </w:rPr>
      </w:pPr>
      <w:r w:rsidRPr="003176D9">
        <w:rPr>
          <w:rFonts w:ascii="Times New Roman" w:hAnsi="Times New Roman"/>
          <w:sz w:val="24"/>
          <w:szCs w:val="24"/>
        </w:rPr>
        <w:t>обучающихся, обеспечение их безопасности.</w:t>
      </w:r>
    </w:p>
    <w:p w:rsidR="003176D9" w:rsidRPr="003176D9" w:rsidRDefault="003176D9" w:rsidP="003176D9">
      <w:pPr>
        <w:spacing w:after="0" w:line="240" w:lineRule="auto"/>
        <w:ind w:firstLine="709"/>
        <w:jc w:val="both"/>
        <w:rPr>
          <w:rFonts w:ascii="Times New Roman" w:hAnsi="Times New Roman"/>
          <w:sz w:val="24"/>
          <w:szCs w:val="24"/>
        </w:rPr>
      </w:pPr>
    </w:p>
    <w:p w:rsidR="003176D9" w:rsidRPr="003176D9" w:rsidRDefault="003176D9" w:rsidP="003176D9">
      <w:pPr>
        <w:spacing w:after="0" w:line="240" w:lineRule="auto"/>
        <w:ind w:firstLine="709"/>
        <w:jc w:val="both"/>
        <w:rPr>
          <w:rFonts w:ascii="Times New Roman" w:hAnsi="Times New Roman"/>
          <w:b/>
          <w:bCs/>
          <w:iCs/>
          <w:sz w:val="24"/>
          <w:szCs w:val="24"/>
        </w:rPr>
      </w:pPr>
      <w:r w:rsidRPr="003176D9">
        <w:rPr>
          <w:rFonts w:ascii="Times New Roman" w:hAnsi="Times New Roman"/>
          <w:b/>
          <w:bCs/>
          <w:iCs/>
          <w:sz w:val="24"/>
          <w:szCs w:val="24"/>
        </w:rPr>
        <w:t>Этапы реализации ООП</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Нормативный срок реализации ООП основного общего образования  связан с двумя этапами возрастного развития:</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 </w:t>
      </w:r>
      <w:r w:rsidRPr="003176D9">
        <w:rPr>
          <w:rFonts w:ascii="Times New Roman" w:hAnsi="Times New Roman"/>
          <w:b/>
          <w:bCs/>
          <w:iCs/>
          <w:sz w:val="24"/>
          <w:szCs w:val="24"/>
        </w:rPr>
        <w:t>первый этап</w:t>
      </w:r>
      <w:r w:rsidRPr="003176D9">
        <w:rPr>
          <w:rFonts w:ascii="Times New Roman" w:hAnsi="Times New Roman"/>
          <w:bCs/>
          <w:iCs/>
          <w:sz w:val="24"/>
          <w:szCs w:val="24"/>
        </w:rPr>
        <w:t xml:space="preserve"> - 5-7 классы как образовательный переход от младшего школьного </w:t>
      </w:r>
      <w:proofErr w:type="gramStart"/>
      <w:r w:rsidRPr="003176D9">
        <w:rPr>
          <w:rFonts w:ascii="Times New Roman" w:hAnsi="Times New Roman"/>
          <w:bCs/>
          <w:iCs/>
          <w:sz w:val="24"/>
          <w:szCs w:val="24"/>
        </w:rPr>
        <w:t>к</w:t>
      </w:r>
      <w:proofErr w:type="gramEnd"/>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подростковому возрасту, обеспечивающий плавный и постепенный, бесстрессовый переход </w:t>
      </w:r>
      <w:proofErr w:type="gramStart"/>
      <w:r w:rsidRPr="003176D9">
        <w:rPr>
          <w:rFonts w:ascii="Times New Roman" w:hAnsi="Times New Roman"/>
          <w:bCs/>
          <w:iCs/>
          <w:sz w:val="24"/>
          <w:szCs w:val="24"/>
        </w:rPr>
        <w:t>обучающихся</w:t>
      </w:r>
      <w:proofErr w:type="gramEnd"/>
      <w:r w:rsidRPr="003176D9">
        <w:rPr>
          <w:rFonts w:ascii="Times New Roman" w:hAnsi="Times New Roman"/>
          <w:bCs/>
          <w:iCs/>
          <w:sz w:val="24"/>
          <w:szCs w:val="24"/>
        </w:rPr>
        <w:t xml:space="preserve"> с одного уровня образования на другой;</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 </w:t>
      </w:r>
      <w:r w:rsidRPr="003176D9">
        <w:rPr>
          <w:rFonts w:ascii="Times New Roman" w:hAnsi="Times New Roman"/>
          <w:b/>
          <w:bCs/>
          <w:iCs/>
          <w:sz w:val="24"/>
          <w:szCs w:val="24"/>
        </w:rPr>
        <w:t>второй этап</w:t>
      </w:r>
      <w:r w:rsidR="00560DCE">
        <w:rPr>
          <w:rFonts w:ascii="Times New Roman" w:hAnsi="Times New Roman"/>
          <w:bCs/>
          <w:iCs/>
          <w:sz w:val="24"/>
          <w:szCs w:val="24"/>
        </w:rPr>
        <w:t xml:space="preserve"> – 8-11</w:t>
      </w:r>
      <w:r w:rsidRPr="003176D9">
        <w:rPr>
          <w:rFonts w:ascii="Times New Roman" w:hAnsi="Times New Roman"/>
          <w:bCs/>
          <w:iCs/>
          <w:sz w:val="24"/>
          <w:szCs w:val="24"/>
        </w:rPr>
        <w:t xml:space="preserve"> классы как этап самоопределения подростка через опробование себя </w:t>
      </w:r>
      <w:proofErr w:type="gramStart"/>
      <w:r w:rsidRPr="003176D9">
        <w:rPr>
          <w:rFonts w:ascii="Times New Roman" w:hAnsi="Times New Roman"/>
          <w:bCs/>
          <w:iCs/>
          <w:sz w:val="24"/>
          <w:szCs w:val="24"/>
        </w:rPr>
        <w:t>в</w:t>
      </w:r>
      <w:proofErr w:type="gramEnd"/>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разных </w:t>
      </w:r>
      <w:proofErr w:type="gramStart"/>
      <w:r w:rsidRPr="003176D9">
        <w:rPr>
          <w:rFonts w:ascii="Times New Roman" w:hAnsi="Times New Roman"/>
          <w:bCs/>
          <w:iCs/>
          <w:sz w:val="24"/>
          <w:szCs w:val="24"/>
        </w:rPr>
        <w:t>видах</w:t>
      </w:r>
      <w:proofErr w:type="gramEnd"/>
      <w:r w:rsidRPr="003176D9">
        <w:rPr>
          <w:rFonts w:ascii="Times New Roman" w:hAnsi="Times New Roman"/>
          <w:bCs/>
          <w:iCs/>
          <w:sz w:val="24"/>
          <w:szCs w:val="24"/>
        </w:rPr>
        <w:t xml:space="preserve"> деятельности, координацию разных учебных предметов, построение</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Основная образовательная программа сформирована с учетом психолого-педагогических особенностей развития детей 11—15 лет, связанных:</w:t>
      </w:r>
    </w:p>
    <w:p w:rsidR="00E35556" w:rsidRPr="003176D9" w:rsidRDefault="00E35556" w:rsidP="003176D9">
      <w:pPr>
        <w:spacing w:after="0" w:line="240" w:lineRule="auto"/>
        <w:ind w:firstLine="709"/>
        <w:jc w:val="both"/>
        <w:rPr>
          <w:rFonts w:ascii="Times New Roman" w:hAnsi="Times New Roman"/>
          <w:bCs/>
          <w:iCs/>
          <w:sz w:val="24"/>
          <w:szCs w:val="24"/>
        </w:rPr>
      </w:pPr>
      <w:r>
        <w:rPr>
          <w:rFonts w:ascii="Times New Roman" w:hAnsi="Times New Roman"/>
          <w:bCs/>
          <w:iCs/>
          <w:sz w:val="24"/>
          <w:szCs w:val="24"/>
        </w:rPr>
        <w:t xml:space="preserve">                                    </w:t>
      </w:r>
      <w:r w:rsidR="00F45BDD">
        <w:rPr>
          <w:rFonts w:ascii="Times New Roman" w:hAnsi="Times New Roman"/>
          <w:bCs/>
          <w:iCs/>
          <w:sz w:val="24"/>
          <w:szCs w:val="24"/>
        </w:rPr>
        <w:t xml:space="preserve">                            </w:t>
      </w:r>
    </w:p>
    <w:p w:rsidR="00E35556"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w:t>
      </w:r>
    </w:p>
    <w:p w:rsidR="00E35556" w:rsidRDefault="00E35556" w:rsidP="003176D9">
      <w:pPr>
        <w:spacing w:after="0" w:line="240" w:lineRule="auto"/>
        <w:ind w:firstLine="709"/>
        <w:jc w:val="both"/>
        <w:rPr>
          <w:rFonts w:ascii="Times New Roman" w:hAnsi="Times New Roman"/>
          <w:bCs/>
          <w:iCs/>
          <w:sz w:val="24"/>
          <w:szCs w:val="24"/>
        </w:rPr>
      </w:pPr>
    </w:p>
    <w:p w:rsidR="003176D9" w:rsidRPr="003176D9" w:rsidRDefault="003176D9" w:rsidP="003176D9">
      <w:pPr>
        <w:spacing w:after="0" w:line="240" w:lineRule="auto"/>
        <w:ind w:firstLine="709"/>
        <w:jc w:val="both"/>
        <w:rPr>
          <w:rFonts w:ascii="Times New Roman" w:hAnsi="Times New Roman"/>
          <w:bCs/>
          <w:iCs/>
          <w:sz w:val="24"/>
          <w:szCs w:val="24"/>
        </w:rPr>
      </w:pPr>
      <w:proofErr w:type="gramStart"/>
      <w:r w:rsidRPr="003176D9">
        <w:rPr>
          <w:rFonts w:ascii="Times New Roman" w:hAnsi="Times New Roman"/>
          <w:bCs/>
          <w:iCs/>
          <w:sz w:val="24"/>
          <w:szCs w:val="24"/>
        </w:rPr>
        <w:t>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roofErr w:type="gramEnd"/>
    </w:p>
    <w:p w:rsidR="003176D9" w:rsidRPr="003176D9" w:rsidRDefault="003176D9" w:rsidP="003176D9">
      <w:pPr>
        <w:spacing w:after="0" w:line="240" w:lineRule="auto"/>
        <w:ind w:firstLine="709"/>
        <w:jc w:val="both"/>
        <w:rPr>
          <w:rFonts w:ascii="Times New Roman" w:hAnsi="Times New Roman"/>
          <w:bCs/>
          <w:iCs/>
          <w:sz w:val="24"/>
          <w:szCs w:val="24"/>
        </w:rPr>
      </w:pPr>
      <w:proofErr w:type="gramStart"/>
      <w:r w:rsidRPr="003176D9">
        <w:rPr>
          <w:rFonts w:ascii="Times New Roman" w:hAnsi="Times New Roman"/>
          <w:bCs/>
          <w:iCs/>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w:t>
      </w:r>
      <w:r w:rsidRPr="003176D9">
        <w:rPr>
          <w:rFonts w:ascii="Times New Roman" w:hAnsi="Times New Roman"/>
          <w:bCs/>
          <w:iCs/>
          <w:sz w:val="24"/>
          <w:szCs w:val="24"/>
        </w:rPr>
        <w:lastRenderedPageBreak/>
        <w:t>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roofErr w:type="gramEnd"/>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с формированием у обучающегося научного типа мышления, ориентирующего </w:t>
      </w:r>
      <w:proofErr w:type="gramStart"/>
      <w:r w:rsidRPr="003176D9">
        <w:rPr>
          <w:rFonts w:ascii="Times New Roman" w:hAnsi="Times New Roman"/>
          <w:bCs/>
          <w:iCs/>
          <w:sz w:val="24"/>
          <w:szCs w:val="24"/>
        </w:rPr>
        <w:t>на</w:t>
      </w:r>
      <w:proofErr w:type="gramEnd"/>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общекультурные образцы, нормы, эталоны и закономерности взаимодействия с окружающим миром;</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с овладением коммуникативными средствами и способами организации кооперации и</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сотрудничества; развитием учебного сотрудничества, реализуемого в </w:t>
      </w:r>
      <w:proofErr w:type="gramStart"/>
      <w:r w:rsidRPr="003176D9">
        <w:rPr>
          <w:rFonts w:ascii="Times New Roman" w:hAnsi="Times New Roman"/>
          <w:bCs/>
          <w:iCs/>
          <w:sz w:val="24"/>
          <w:szCs w:val="24"/>
        </w:rPr>
        <w:t>отношениях</w:t>
      </w:r>
      <w:proofErr w:type="gramEnd"/>
      <w:r w:rsidRPr="003176D9">
        <w:rPr>
          <w:rFonts w:ascii="Times New Roman" w:hAnsi="Times New Roman"/>
          <w:bCs/>
          <w:iCs/>
          <w:sz w:val="24"/>
          <w:szCs w:val="24"/>
        </w:rPr>
        <w:t xml:space="preserve"> обучающихся с учителем и сверстниками;</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с изменением формы организации учебной деятельности и учебного сотрудничества </w:t>
      </w:r>
      <w:proofErr w:type="gramStart"/>
      <w:r w:rsidRPr="003176D9">
        <w:rPr>
          <w:rFonts w:ascii="Times New Roman" w:hAnsi="Times New Roman"/>
          <w:bCs/>
          <w:iCs/>
          <w:sz w:val="24"/>
          <w:szCs w:val="24"/>
        </w:rPr>
        <w:t>от</w:t>
      </w:r>
      <w:proofErr w:type="gramEnd"/>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классно-урочной к лабораторно-семинарской, лекционно-лабораторной, исследовательской.</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w:t>
      </w:r>
      <w:proofErr w:type="gramStart"/>
      <w:r w:rsidRPr="003176D9">
        <w:rPr>
          <w:rFonts w:ascii="Times New Roman" w:hAnsi="Times New Roman"/>
          <w:bCs/>
          <w:iCs/>
          <w:sz w:val="24"/>
          <w:szCs w:val="24"/>
        </w:rPr>
        <w:t>Переход обучающегося в основную школу совпадает с предкритической фазой развития ребенка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 е. чувства взрослости, а также внутренней переориентацией</w:t>
      </w:r>
      <w:proofErr w:type="gramEnd"/>
      <w:r w:rsidRPr="003176D9">
        <w:rPr>
          <w:rFonts w:ascii="Times New Roman" w:hAnsi="Times New Roman"/>
          <w:bCs/>
          <w:iCs/>
          <w:sz w:val="24"/>
          <w:szCs w:val="24"/>
        </w:rPr>
        <w:t xml:space="preserve"> подростка с правил и ограничений, связанных с моралью послушания, на нормы поведения взрослых.</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Второй этап подросткового развития (14—15 лет, 8—9 классы) характеризуется:</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бурным, скачкообразным характером развития, т. е. </w:t>
      </w:r>
      <w:proofErr w:type="gramStart"/>
      <w:r w:rsidRPr="003176D9">
        <w:rPr>
          <w:rFonts w:ascii="Times New Roman" w:hAnsi="Times New Roman"/>
          <w:bCs/>
          <w:iCs/>
          <w:sz w:val="24"/>
          <w:szCs w:val="24"/>
        </w:rPr>
        <w:t>происходящими</w:t>
      </w:r>
      <w:proofErr w:type="gramEnd"/>
      <w:r w:rsidRPr="003176D9">
        <w:rPr>
          <w:rFonts w:ascii="Times New Roman" w:hAnsi="Times New Roman"/>
          <w:bCs/>
          <w:iCs/>
          <w:sz w:val="24"/>
          <w:szCs w:val="24"/>
        </w:rPr>
        <w:t xml:space="preserve"> за сравнительно</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стремлением подростка к общению и совместной деятельности со сверстниками;</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особой чувствительностью к морально-этическому «кодексу товарищества», в котором</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заданы важнейшие нормы социального поведения взрослого мира;</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процессом перехода от детства к взрослости, отражающимся в его характеристике как</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«переходного», «трудного» или «критического»;</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обостренной, в связи с возникновением чувства взрослости, восприимчивостью </w:t>
      </w:r>
      <w:proofErr w:type="gramStart"/>
      <w:r w:rsidRPr="003176D9">
        <w:rPr>
          <w:rFonts w:ascii="Times New Roman" w:hAnsi="Times New Roman"/>
          <w:bCs/>
          <w:iCs/>
          <w:sz w:val="24"/>
          <w:szCs w:val="24"/>
        </w:rPr>
        <w:t>к</w:t>
      </w:r>
      <w:proofErr w:type="gramEnd"/>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сложными поведенческими проявлениями, вызванными противоречием </w:t>
      </w:r>
      <w:proofErr w:type="gramStart"/>
      <w:r w:rsidRPr="003176D9">
        <w:rPr>
          <w:rFonts w:ascii="Times New Roman" w:hAnsi="Times New Roman"/>
          <w:bCs/>
          <w:iCs/>
          <w:sz w:val="24"/>
          <w:szCs w:val="24"/>
        </w:rPr>
        <w:t>между</w:t>
      </w:r>
      <w:proofErr w:type="gramEnd"/>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изменением социальной ситуации развития — ростом информационных перегрузок и</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изменением характера и способа общения и социальных взаимодействий — объемы и способы получения информации (СМИ, телевидение, Интернет).</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E35556"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w:t>
      </w:r>
      <w:r w:rsidR="00E35556">
        <w:rPr>
          <w:rFonts w:ascii="Times New Roman" w:hAnsi="Times New Roman"/>
          <w:bCs/>
          <w:iCs/>
          <w:sz w:val="24"/>
          <w:szCs w:val="24"/>
        </w:rPr>
        <w:t xml:space="preserve">                             </w:t>
      </w:r>
      <w:r w:rsidR="00F45BDD">
        <w:rPr>
          <w:rFonts w:ascii="Times New Roman" w:hAnsi="Times New Roman"/>
          <w:bCs/>
          <w:iCs/>
          <w:sz w:val="24"/>
          <w:szCs w:val="24"/>
        </w:rPr>
        <w:t xml:space="preserve">                               </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Объективно необходимое для подготовки к будущей жизни подростка развитие его</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социальной взрослости требует и от родителей (законных представителей) решения</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соответствующей задачи воспитания подростка в семье, смены прежнего типа отношений на </w:t>
      </w:r>
      <w:proofErr w:type="gramStart"/>
      <w:r w:rsidRPr="003176D9">
        <w:rPr>
          <w:rFonts w:ascii="Times New Roman" w:hAnsi="Times New Roman"/>
          <w:bCs/>
          <w:iCs/>
          <w:sz w:val="24"/>
          <w:szCs w:val="24"/>
        </w:rPr>
        <w:t>новый</w:t>
      </w:r>
      <w:proofErr w:type="gramEnd"/>
      <w:r w:rsidRPr="003176D9">
        <w:rPr>
          <w:rFonts w:ascii="Times New Roman" w:hAnsi="Times New Roman"/>
          <w:bCs/>
          <w:iCs/>
          <w:sz w:val="24"/>
          <w:szCs w:val="24"/>
        </w:rPr>
        <w:t>.</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Специфика контингента обучающихся МКОУ </w:t>
      </w:r>
      <w:r w:rsidRPr="003176D9">
        <w:rPr>
          <w:rFonts w:ascii="Times New Roman" w:hAnsi="Times New Roman"/>
          <w:sz w:val="24"/>
          <w:szCs w:val="24"/>
        </w:rPr>
        <w:t>«</w:t>
      </w:r>
      <w:r>
        <w:rPr>
          <w:rFonts w:ascii="Times New Roman" w:hAnsi="Times New Roman"/>
          <w:sz w:val="24"/>
          <w:szCs w:val="24"/>
        </w:rPr>
        <w:t>Мунинская</w:t>
      </w:r>
      <w:r w:rsidRPr="003176D9">
        <w:rPr>
          <w:rFonts w:ascii="Times New Roman" w:hAnsi="Times New Roman"/>
          <w:sz w:val="24"/>
          <w:szCs w:val="24"/>
        </w:rPr>
        <w:t xml:space="preserve"> средняя общеобразовательная школа</w:t>
      </w:r>
      <w:r w:rsidR="00A0786B">
        <w:rPr>
          <w:rFonts w:ascii="Times New Roman" w:hAnsi="Times New Roman"/>
          <w:sz w:val="24"/>
          <w:szCs w:val="24"/>
        </w:rPr>
        <w:t xml:space="preserve"> им.</w:t>
      </w:r>
      <w:r w:rsidR="005A5EED">
        <w:rPr>
          <w:rFonts w:ascii="Times New Roman" w:hAnsi="Times New Roman"/>
          <w:sz w:val="24"/>
          <w:szCs w:val="24"/>
        </w:rPr>
        <w:t xml:space="preserve"> </w:t>
      </w:r>
      <w:r w:rsidR="00A0786B">
        <w:rPr>
          <w:rFonts w:ascii="Times New Roman" w:hAnsi="Times New Roman"/>
          <w:sz w:val="24"/>
          <w:szCs w:val="24"/>
        </w:rPr>
        <w:t>М.Х.Ахмедудинова</w:t>
      </w:r>
      <w:r w:rsidRPr="003176D9">
        <w:rPr>
          <w:rFonts w:ascii="Times New Roman" w:hAnsi="Times New Roman"/>
          <w:sz w:val="24"/>
          <w:szCs w:val="24"/>
        </w:rPr>
        <w:t>»</w:t>
      </w:r>
      <w:r w:rsidRPr="003176D9">
        <w:rPr>
          <w:rFonts w:ascii="Times New Roman" w:hAnsi="Times New Roman"/>
          <w:bCs/>
          <w:iCs/>
          <w:sz w:val="24"/>
          <w:szCs w:val="24"/>
        </w:rPr>
        <w:t xml:space="preserve"> определяется тем, что большинство будущих пятиклассников имеют начальный уровень сформированности УУД.</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Будущие пятиклассники в основном имеют адекватную мотивацию учебной деятельности;</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понимают условные изображения в любых учебных предметах; владеют умениями решать</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математические, лингвистические и другие задачи; произвольно регулировать свое поведение и деятельность; организовывать и выполнять учебную деятельность в сотрудничестве с учителем; использовать эталоны обобщенных способов действий.</w:t>
      </w:r>
    </w:p>
    <w:p w:rsidR="003176D9" w:rsidRPr="003176D9" w:rsidRDefault="003176D9" w:rsidP="003176D9">
      <w:pPr>
        <w:spacing w:after="0" w:line="240" w:lineRule="auto"/>
        <w:ind w:firstLine="709"/>
        <w:jc w:val="both"/>
        <w:rPr>
          <w:rFonts w:ascii="Times New Roman" w:hAnsi="Times New Roman"/>
          <w:bCs/>
          <w:iCs/>
          <w:sz w:val="24"/>
          <w:szCs w:val="24"/>
        </w:rPr>
      </w:pPr>
      <w:r w:rsidRPr="003176D9">
        <w:rPr>
          <w:rFonts w:ascii="Times New Roman" w:hAnsi="Times New Roman"/>
          <w:bCs/>
          <w:iCs/>
          <w:sz w:val="24"/>
          <w:szCs w:val="24"/>
        </w:rPr>
        <w:t xml:space="preserve">         В школе созданы условия, позволяющие на новом этапе развития решать проблемы обеспечения качества образования и его доступности.</w:t>
      </w:r>
    </w:p>
    <w:p w:rsidR="00B540EE" w:rsidRPr="00B16E7D" w:rsidRDefault="00B540EE" w:rsidP="00B16E7D">
      <w:pPr>
        <w:spacing w:after="0" w:line="240" w:lineRule="auto"/>
        <w:ind w:firstLine="709"/>
        <w:jc w:val="both"/>
        <w:rPr>
          <w:rFonts w:ascii="Times New Roman" w:hAnsi="Times New Roman"/>
          <w:sz w:val="24"/>
          <w:szCs w:val="24"/>
        </w:rPr>
      </w:pPr>
    </w:p>
    <w:p w:rsidR="000B07BA" w:rsidRPr="00B16E7D" w:rsidRDefault="000B07BA" w:rsidP="00B16E7D">
      <w:pPr>
        <w:spacing w:after="0" w:line="240" w:lineRule="auto"/>
        <w:ind w:firstLine="709"/>
        <w:jc w:val="both"/>
        <w:rPr>
          <w:rStyle w:val="Zag11"/>
          <w:rFonts w:ascii="Times New Roman" w:eastAsia="@Arial Unicode MS" w:hAnsi="Times New Roman"/>
          <w:sz w:val="24"/>
          <w:szCs w:val="24"/>
          <w:lang w:eastAsia="ru-RU"/>
        </w:rPr>
      </w:pPr>
    </w:p>
    <w:p w:rsidR="00B540EE" w:rsidRPr="00B16E7D" w:rsidRDefault="00B540EE" w:rsidP="00587DE7">
      <w:pPr>
        <w:pStyle w:val="2"/>
        <w:numPr>
          <w:ilvl w:val="2"/>
          <w:numId w:val="257"/>
        </w:numPr>
        <w:spacing w:line="240" w:lineRule="auto"/>
        <w:rPr>
          <w:rStyle w:val="Zag11"/>
          <w:sz w:val="24"/>
          <w:szCs w:val="24"/>
        </w:rPr>
      </w:pPr>
      <w:bookmarkStart w:id="1" w:name="_Toc405145647"/>
      <w:bookmarkStart w:id="2" w:name="_Toc406058976"/>
      <w:bookmarkStart w:id="3" w:name="_Toc409691625"/>
      <w:bookmarkStart w:id="4" w:name="_Toc410653947"/>
      <w:bookmarkStart w:id="5" w:name="_Toc410702952"/>
      <w:bookmarkStart w:id="6" w:name="_Toc414553129"/>
      <w:r w:rsidRPr="00B16E7D">
        <w:rPr>
          <w:rStyle w:val="Zag11"/>
          <w:sz w:val="24"/>
          <w:szCs w:val="24"/>
        </w:rPr>
        <w:t>Пл</w:t>
      </w:r>
      <w:r w:rsidR="00F849B5" w:rsidRPr="00B16E7D">
        <w:rPr>
          <w:rStyle w:val="Zag11"/>
          <w:sz w:val="24"/>
          <w:szCs w:val="24"/>
        </w:rPr>
        <w:t>анируемые результаты освоения уча</w:t>
      </w:r>
      <w:r w:rsidRPr="00B16E7D">
        <w:rPr>
          <w:rStyle w:val="Zag11"/>
          <w:sz w:val="24"/>
          <w:szCs w:val="24"/>
        </w:rPr>
        <w:t>щимися основной образовательной программы основного общего образования</w:t>
      </w:r>
      <w:bookmarkEnd w:id="1"/>
      <w:bookmarkEnd w:id="2"/>
      <w:bookmarkEnd w:id="3"/>
      <w:bookmarkEnd w:id="4"/>
      <w:bookmarkEnd w:id="5"/>
      <w:bookmarkEnd w:id="6"/>
    </w:p>
    <w:p w:rsidR="005423BC" w:rsidRPr="00B16E7D" w:rsidRDefault="005423BC" w:rsidP="00B16E7D">
      <w:pPr>
        <w:pStyle w:val="2"/>
        <w:spacing w:line="240" w:lineRule="auto"/>
        <w:ind w:left="1430" w:firstLine="0"/>
        <w:rPr>
          <w:rStyle w:val="Zag11"/>
          <w:sz w:val="24"/>
          <w:szCs w:val="24"/>
        </w:rPr>
      </w:pPr>
    </w:p>
    <w:p w:rsidR="00B540EE" w:rsidRPr="00B16E7D" w:rsidRDefault="004F4AEB" w:rsidP="00B16E7D">
      <w:pPr>
        <w:pStyle w:val="3"/>
        <w:spacing w:before="0" w:beforeAutospacing="0" w:after="0" w:afterAutospacing="0"/>
        <w:ind w:firstLine="709"/>
        <w:jc w:val="both"/>
        <w:rPr>
          <w:sz w:val="24"/>
          <w:szCs w:val="24"/>
        </w:rPr>
      </w:pPr>
      <w:bookmarkStart w:id="7" w:name="_Toc410653948"/>
      <w:bookmarkStart w:id="8" w:name="_Toc414553130"/>
      <w:r w:rsidRPr="00B16E7D">
        <w:rPr>
          <w:sz w:val="24"/>
          <w:szCs w:val="24"/>
        </w:rPr>
        <w:t xml:space="preserve">1.2.1. </w:t>
      </w:r>
      <w:r w:rsidR="00B540EE" w:rsidRPr="00B16E7D">
        <w:rPr>
          <w:sz w:val="24"/>
          <w:szCs w:val="24"/>
        </w:rPr>
        <w:t>Общие положения</w:t>
      </w:r>
      <w:bookmarkEnd w:id="7"/>
      <w:bookmarkEnd w:id="8"/>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B16E7D">
        <w:rPr>
          <w:rFonts w:ascii="Times New Roman" w:hAnsi="Times New Roman"/>
          <w:sz w:val="24"/>
          <w:szCs w:val="24"/>
        </w:rPr>
        <w:t>ООП ООО</w:t>
      </w:r>
      <w:r w:rsidRPr="00B16E7D">
        <w:rPr>
          <w:rFonts w:ascii="Times New Roman" w:hAnsi="Times New Roman"/>
          <w:sz w:val="24"/>
          <w:szCs w:val="24"/>
        </w:rPr>
        <w:t>)</w:t>
      </w:r>
      <w:r w:rsidR="00FC248B" w:rsidRPr="00B16E7D">
        <w:rPr>
          <w:rFonts w:ascii="Times New Roman" w:hAnsi="Times New Roman"/>
          <w:sz w:val="24"/>
          <w:szCs w:val="24"/>
        </w:rPr>
        <w:t xml:space="preserve"> </w:t>
      </w:r>
      <w:r w:rsidR="00E0246D" w:rsidRPr="00860C1F">
        <w:rPr>
          <w:rFonts w:ascii="Times New Roman" w:eastAsia="Times New Roman" w:hAnsi="Times New Roman"/>
          <w:sz w:val="24"/>
          <w:szCs w:val="24"/>
          <w:lang w:eastAsia="ru-RU"/>
        </w:rPr>
        <w:t>М</w:t>
      </w:r>
      <w:r w:rsidR="00E0246D">
        <w:rPr>
          <w:rFonts w:ascii="Times New Roman" w:eastAsia="Times New Roman" w:hAnsi="Times New Roman"/>
          <w:sz w:val="24"/>
          <w:szCs w:val="24"/>
          <w:lang w:eastAsia="ru-RU"/>
        </w:rPr>
        <w:t>К</w:t>
      </w:r>
      <w:r w:rsidR="00E0246D" w:rsidRPr="00860C1F">
        <w:rPr>
          <w:rFonts w:ascii="Times New Roman" w:eastAsia="Times New Roman" w:hAnsi="Times New Roman"/>
          <w:sz w:val="24"/>
          <w:szCs w:val="24"/>
          <w:lang w:eastAsia="ru-RU"/>
        </w:rPr>
        <w:t>ОУ «</w:t>
      </w:r>
      <w:r w:rsidR="00E0246D">
        <w:rPr>
          <w:rFonts w:ascii="Times New Roman" w:eastAsia="Times New Roman" w:hAnsi="Times New Roman"/>
          <w:sz w:val="24"/>
          <w:szCs w:val="24"/>
          <w:lang w:eastAsia="ru-RU"/>
        </w:rPr>
        <w:t>Мунин</w:t>
      </w:r>
      <w:r w:rsidR="00E0246D" w:rsidRPr="00860C1F">
        <w:rPr>
          <w:rFonts w:ascii="Times New Roman" w:eastAsia="Times New Roman" w:hAnsi="Times New Roman"/>
          <w:sz w:val="24"/>
          <w:szCs w:val="24"/>
          <w:lang w:eastAsia="ru-RU"/>
        </w:rPr>
        <w:t>ская  СОШ</w:t>
      </w:r>
      <w:r w:rsidR="003F5ABC">
        <w:rPr>
          <w:rFonts w:ascii="Times New Roman" w:eastAsia="Times New Roman" w:hAnsi="Times New Roman"/>
          <w:sz w:val="24"/>
          <w:szCs w:val="24"/>
          <w:lang w:eastAsia="ru-RU"/>
        </w:rPr>
        <w:t xml:space="preserve"> им. М.Х.Ахмедудинова</w:t>
      </w:r>
      <w:r w:rsidR="00E0246D" w:rsidRPr="00860C1F">
        <w:rPr>
          <w:rFonts w:ascii="Times New Roman" w:eastAsia="Times New Roman" w:hAnsi="Times New Roman"/>
          <w:sz w:val="24"/>
          <w:szCs w:val="24"/>
          <w:lang w:eastAsia="ru-RU"/>
        </w:rPr>
        <w:t>»</w:t>
      </w:r>
      <w:r w:rsidR="00FC248B" w:rsidRPr="00B16E7D">
        <w:rPr>
          <w:rFonts w:ascii="Times New Roman" w:hAnsi="Times New Roman"/>
          <w:sz w:val="24"/>
          <w:szCs w:val="24"/>
        </w:rPr>
        <w:t xml:space="preserve"> </w:t>
      </w:r>
      <w:r w:rsidRPr="00B16E7D">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16E7D">
        <w:rPr>
          <w:rFonts w:ascii="Times New Roman" w:hAnsi="Times New Roman"/>
          <w:sz w:val="24"/>
          <w:szCs w:val="24"/>
        </w:rPr>
        <w:t xml:space="preserve"> ООО</w:t>
      </w:r>
      <w:r w:rsidRPr="00B16E7D">
        <w:rPr>
          <w:rFonts w:ascii="Times New Roman" w:hAnsi="Times New Roman"/>
          <w:sz w:val="24"/>
          <w:szCs w:val="24"/>
        </w:rPr>
        <w:t xml:space="preserve">, образовательным процессом и системой оценки результатов освоения </w:t>
      </w:r>
      <w:r w:rsidR="00E30F6F" w:rsidRPr="00B16E7D">
        <w:rPr>
          <w:rFonts w:ascii="Times New Roman" w:hAnsi="Times New Roman"/>
          <w:sz w:val="24"/>
          <w:szCs w:val="24"/>
        </w:rPr>
        <w:t>ООП ООО</w:t>
      </w:r>
      <w:r w:rsidRPr="00B16E7D">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16E7D">
        <w:rPr>
          <w:rFonts w:ascii="Times New Roman" w:hAnsi="Times New Roman"/>
          <w:sz w:val="24"/>
          <w:szCs w:val="24"/>
        </w:rPr>
        <w:t xml:space="preserve"> программ воспитания и социализации, </w:t>
      </w:r>
      <w:r w:rsidRPr="00B16E7D">
        <w:rPr>
          <w:rFonts w:ascii="Times New Roman" w:hAnsi="Times New Roman"/>
          <w:sz w:val="24"/>
          <w:szCs w:val="24"/>
        </w:rPr>
        <w:t xml:space="preserve"> с одной стороны, и системы оценки </w:t>
      </w:r>
      <w:r w:rsidR="00BF7AD9" w:rsidRPr="00B16E7D">
        <w:rPr>
          <w:rFonts w:ascii="Times New Roman" w:hAnsi="Times New Roman"/>
          <w:sz w:val="24"/>
          <w:szCs w:val="24"/>
        </w:rPr>
        <w:t xml:space="preserve">результатов </w:t>
      </w:r>
      <w:r w:rsidRPr="00B16E7D">
        <w:rPr>
          <w:rFonts w:ascii="Times New Roman" w:hAnsi="Times New Roman"/>
          <w:sz w:val="24"/>
          <w:szCs w:val="24"/>
        </w:rPr>
        <w:t xml:space="preserve">– с другой. </w:t>
      </w:r>
    </w:p>
    <w:p w:rsidR="00B540EE" w:rsidRPr="00B16E7D" w:rsidRDefault="00B540EE" w:rsidP="00B16E7D">
      <w:pPr>
        <w:tabs>
          <w:tab w:val="num" w:pos="1920"/>
        </w:tabs>
        <w:spacing w:after="0" w:line="240" w:lineRule="auto"/>
        <w:ind w:firstLine="709"/>
        <w:jc w:val="both"/>
        <w:rPr>
          <w:rFonts w:ascii="Times New Roman" w:hAnsi="Times New Roman"/>
          <w:sz w:val="24"/>
          <w:szCs w:val="24"/>
        </w:rPr>
      </w:pPr>
      <w:r w:rsidRPr="00B16E7D">
        <w:rPr>
          <w:rFonts w:ascii="Times New Roman" w:hAnsi="Times New Roman"/>
          <w:sz w:val="24"/>
          <w:szCs w:val="24"/>
        </w:rPr>
        <w:t>В соответствии с требованиями ФГОС</w:t>
      </w:r>
      <w:r w:rsidR="00E30F6F" w:rsidRPr="00B16E7D">
        <w:rPr>
          <w:rFonts w:ascii="Times New Roman" w:hAnsi="Times New Roman"/>
          <w:sz w:val="24"/>
          <w:szCs w:val="24"/>
        </w:rPr>
        <w:t xml:space="preserve"> ООО</w:t>
      </w:r>
      <w:r w:rsidRPr="00B16E7D">
        <w:rPr>
          <w:rFonts w:ascii="Times New Roman" w:hAnsi="Times New Roman"/>
          <w:sz w:val="24"/>
          <w:szCs w:val="24"/>
        </w:rPr>
        <w:t xml:space="preserve"> система планируемых </w:t>
      </w:r>
      <w:r w:rsidR="00755F9D" w:rsidRPr="00B16E7D">
        <w:rPr>
          <w:rFonts w:ascii="Times New Roman" w:hAnsi="Times New Roman"/>
          <w:sz w:val="24"/>
          <w:szCs w:val="24"/>
        </w:rPr>
        <w:t>результатов </w:t>
      </w:r>
      <w:r w:rsidRPr="00B16E7D">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16E7D">
        <w:rPr>
          <w:rFonts w:ascii="Times New Roman" w:hAnsi="Times New Roman"/>
          <w:sz w:val="24"/>
          <w:szCs w:val="24"/>
        </w:rPr>
        <w:t xml:space="preserve"> (универсальных и специфических </w:t>
      </w:r>
      <w:r w:rsidRPr="00B16E7D">
        <w:rPr>
          <w:rFonts w:ascii="Times New Roman" w:hAnsi="Times New Roman"/>
          <w:sz w:val="24"/>
          <w:szCs w:val="24"/>
        </w:rPr>
        <w:t xml:space="preserve">для </w:t>
      </w:r>
      <w:r w:rsidR="005C6C27" w:rsidRPr="00B16E7D">
        <w:rPr>
          <w:rFonts w:ascii="Times New Roman" w:hAnsi="Times New Roman"/>
          <w:sz w:val="24"/>
          <w:szCs w:val="24"/>
        </w:rPr>
        <w:t xml:space="preserve">каждого </w:t>
      </w:r>
      <w:r w:rsidRPr="00B16E7D">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B16E7D">
        <w:rPr>
          <w:rFonts w:ascii="Times New Roman" w:hAnsi="Times New Roman"/>
          <w:sz w:val="24"/>
          <w:szCs w:val="24"/>
        </w:rPr>
        <w:t>,</w:t>
      </w:r>
      <w:r w:rsidRPr="00B16E7D">
        <w:rPr>
          <w:rFonts w:ascii="Times New Roman" w:hAnsi="Times New Roman"/>
          <w:sz w:val="24"/>
          <w:szCs w:val="24"/>
        </w:rPr>
        <w:t xml:space="preserve"> прежде всего</w:t>
      </w:r>
      <w:r w:rsidR="00BE176C" w:rsidRPr="00B16E7D">
        <w:rPr>
          <w:rFonts w:ascii="Times New Roman" w:hAnsi="Times New Roman"/>
          <w:sz w:val="24"/>
          <w:szCs w:val="24"/>
        </w:rPr>
        <w:t>,</w:t>
      </w:r>
      <w:r w:rsidRPr="00B16E7D">
        <w:rPr>
          <w:rFonts w:ascii="Times New Roman" w:hAnsi="Times New Roman"/>
          <w:sz w:val="24"/>
          <w:szCs w:val="24"/>
        </w:rPr>
        <w:t xml:space="preserve"> с опорным учебным материалом, служащим основой для последующего обучения.</w:t>
      </w:r>
    </w:p>
    <w:p w:rsidR="00B540EE" w:rsidRPr="00B16E7D" w:rsidRDefault="00B540EE" w:rsidP="00B16E7D">
      <w:pPr>
        <w:pStyle w:val="ae"/>
        <w:tabs>
          <w:tab w:val="clear" w:pos="4677"/>
          <w:tab w:val="clear" w:pos="9355"/>
        </w:tabs>
        <w:overflowPunct w:val="0"/>
        <w:ind w:firstLine="709"/>
        <w:jc w:val="both"/>
        <w:textAlignment w:val="baseline"/>
        <w:rPr>
          <w:bCs/>
          <w:sz w:val="24"/>
          <w:szCs w:val="24"/>
        </w:rPr>
      </w:pPr>
      <w:proofErr w:type="gramStart"/>
      <w:r w:rsidRPr="00B16E7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16E7D">
        <w:rPr>
          <w:b/>
          <w:sz w:val="24"/>
          <w:szCs w:val="24"/>
        </w:rPr>
        <w:t>уровневого подхода</w:t>
      </w:r>
      <w:r w:rsidRPr="00B16E7D">
        <w:rPr>
          <w:sz w:val="24"/>
          <w:szCs w:val="24"/>
        </w:rPr>
        <w:t>: выделения ожидаемого уровня акт</w:t>
      </w:r>
      <w:r w:rsidR="00FC248B" w:rsidRPr="00B16E7D">
        <w:rPr>
          <w:sz w:val="24"/>
          <w:szCs w:val="24"/>
        </w:rPr>
        <w:t>уального развития большинства уча</w:t>
      </w:r>
      <w:r w:rsidRPr="00B16E7D">
        <w:rPr>
          <w:sz w:val="24"/>
          <w:szCs w:val="24"/>
        </w:rPr>
        <w:t>щихся и ближайшей перспективы их развития.</w:t>
      </w:r>
      <w:proofErr w:type="gramEnd"/>
      <w:r w:rsidRPr="00B16E7D">
        <w:rPr>
          <w:sz w:val="24"/>
          <w:szCs w:val="24"/>
        </w:rPr>
        <w:t xml:space="preserve"> Такой подход позволяет определять </w:t>
      </w:r>
      <w:r w:rsidR="00FC248B" w:rsidRPr="00B16E7D">
        <w:rPr>
          <w:sz w:val="24"/>
          <w:szCs w:val="24"/>
        </w:rPr>
        <w:t>динамическую картину развития уча</w:t>
      </w:r>
      <w:r w:rsidRPr="00B16E7D">
        <w:rPr>
          <w:sz w:val="24"/>
          <w:szCs w:val="24"/>
        </w:rPr>
        <w:t xml:space="preserve">щихся, </w:t>
      </w:r>
      <w:r w:rsidRPr="00B16E7D">
        <w:rPr>
          <w:bCs/>
          <w:sz w:val="24"/>
          <w:szCs w:val="24"/>
        </w:rPr>
        <w:t>поощрять продвижен</w:t>
      </w:r>
      <w:r w:rsidR="006D5B7D" w:rsidRPr="00B16E7D">
        <w:rPr>
          <w:bCs/>
          <w:sz w:val="24"/>
          <w:szCs w:val="24"/>
        </w:rPr>
        <w:t>ие</w:t>
      </w:r>
      <w:r w:rsidR="00FC248B" w:rsidRPr="00B16E7D">
        <w:rPr>
          <w:bCs/>
          <w:sz w:val="24"/>
          <w:szCs w:val="24"/>
        </w:rPr>
        <w:t xml:space="preserve"> уча</w:t>
      </w:r>
      <w:r w:rsidRPr="00B16E7D">
        <w:rPr>
          <w:bCs/>
          <w:sz w:val="24"/>
          <w:szCs w:val="24"/>
        </w:rPr>
        <w:t xml:space="preserve">щихся, выстраивать индивидуальные траектории </w:t>
      </w:r>
      <w:r w:rsidR="006D5B7D" w:rsidRPr="00B16E7D">
        <w:rPr>
          <w:bCs/>
          <w:sz w:val="24"/>
          <w:szCs w:val="24"/>
        </w:rPr>
        <w:t xml:space="preserve">обучения </w:t>
      </w:r>
      <w:r w:rsidRPr="00B16E7D">
        <w:rPr>
          <w:bCs/>
          <w:sz w:val="24"/>
          <w:szCs w:val="24"/>
        </w:rPr>
        <w:t>с учетом зоны ближайшего развития ребенка.</w:t>
      </w:r>
    </w:p>
    <w:p w:rsidR="00631C28" w:rsidRPr="00B16E7D" w:rsidRDefault="00631C28" w:rsidP="00B16E7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olor w:val="000000"/>
          <w:sz w:val="24"/>
          <w:szCs w:val="24"/>
          <w:lang w:eastAsia="ru-RU"/>
        </w:rPr>
      </w:pPr>
      <w:r w:rsidRPr="00B16E7D">
        <w:rPr>
          <w:rFonts w:ascii="Times New Roman" w:eastAsia="@Arial Unicode MS" w:hAnsi="Times New Roman"/>
          <w:color w:val="000000"/>
          <w:sz w:val="24"/>
          <w:szCs w:val="24"/>
          <w:lang w:eastAsia="ru-RU"/>
        </w:rPr>
        <w:t xml:space="preserve">Поэтому в текущей оценочной деятельности целесообразно соотносить результаты, продемонстрированные учеником, с оценками типа: </w:t>
      </w:r>
    </w:p>
    <w:p w:rsidR="00631C28" w:rsidRPr="00B16E7D" w:rsidRDefault="00631C28" w:rsidP="00B16E7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olor w:val="000000"/>
          <w:sz w:val="24"/>
          <w:szCs w:val="24"/>
          <w:lang w:eastAsia="ru-RU"/>
        </w:rPr>
      </w:pPr>
      <w:r w:rsidRPr="00B16E7D">
        <w:rPr>
          <w:rFonts w:ascii="Times New Roman" w:eastAsia="@Arial Unicode MS" w:hAnsi="Times New Roman"/>
          <w:color w:val="000000"/>
          <w:sz w:val="24"/>
          <w:szCs w:val="24"/>
          <w:lang w:eastAsia="ru-RU"/>
        </w:rPr>
        <w:t xml:space="preserve">•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631C28" w:rsidRPr="00B16E7D" w:rsidRDefault="00631C28" w:rsidP="00B16E7D">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olor w:val="000000"/>
          <w:sz w:val="24"/>
          <w:szCs w:val="24"/>
          <w:lang w:eastAsia="ru-RU"/>
        </w:rPr>
      </w:pPr>
      <w:r w:rsidRPr="00B16E7D">
        <w:rPr>
          <w:rFonts w:ascii="Times New Roman" w:eastAsia="@Arial Unicode MS" w:hAnsi="Times New Roman"/>
          <w:color w:val="000000"/>
          <w:sz w:val="24"/>
          <w:szCs w:val="24"/>
          <w:lang w:eastAsia="ru-RU"/>
        </w:rPr>
        <w:t xml:space="preserve">•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631C28" w:rsidRPr="00B16E7D" w:rsidRDefault="00631C28" w:rsidP="00B16E7D">
      <w:pPr>
        <w:pStyle w:val="ae"/>
        <w:tabs>
          <w:tab w:val="clear" w:pos="4677"/>
          <w:tab w:val="clear" w:pos="9355"/>
        </w:tabs>
        <w:overflowPunct w:val="0"/>
        <w:ind w:firstLine="709"/>
        <w:jc w:val="both"/>
        <w:textAlignment w:val="baseline"/>
        <w:rPr>
          <w:bCs/>
          <w:sz w:val="24"/>
          <w:szCs w:val="24"/>
        </w:rPr>
      </w:pPr>
    </w:p>
    <w:p w:rsidR="00FC248B" w:rsidRPr="00B16E7D" w:rsidRDefault="0052580C" w:rsidP="00521957">
      <w:pPr>
        <w:pStyle w:val="3"/>
        <w:spacing w:before="0" w:beforeAutospacing="0" w:after="0" w:afterAutospacing="0"/>
        <w:ind w:firstLine="709"/>
        <w:jc w:val="both"/>
        <w:rPr>
          <w:sz w:val="24"/>
          <w:szCs w:val="24"/>
        </w:rPr>
      </w:pPr>
      <w:bookmarkStart w:id="9" w:name="_Toc414553131"/>
      <w:bookmarkStart w:id="10" w:name="_Toc410653949"/>
      <w:r w:rsidRPr="00B16E7D">
        <w:rPr>
          <w:sz w:val="24"/>
          <w:szCs w:val="24"/>
        </w:rPr>
        <w:t xml:space="preserve">1.2.2. </w:t>
      </w:r>
      <w:r w:rsidR="00EF653B" w:rsidRPr="00B16E7D">
        <w:rPr>
          <w:sz w:val="24"/>
          <w:szCs w:val="24"/>
        </w:rPr>
        <w:t>Структура планируемых результатов</w:t>
      </w:r>
      <w:bookmarkEnd w:id="9"/>
      <w:r w:rsidR="00FC248B" w:rsidRPr="00B16E7D">
        <w:rPr>
          <w:sz w:val="24"/>
          <w:szCs w:val="24"/>
        </w:rPr>
        <w:t>.</w:t>
      </w:r>
    </w:p>
    <w:bookmarkEnd w:id="10"/>
    <w:p w:rsidR="00B540EE" w:rsidRPr="00B16E7D" w:rsidRDefault="00EF653B" w:rsidP="00521957">
      <w:pPr>
        <w:pStyle w:val="ae"/>
        <w:tabs>
          <w:tab w:val="clear" w:pos="4677"/>
          <w:tab w:val="clear" w:pos="9355"/>
        </w:tabs>
        <w:overflowPunct w:val="0"/>
        <w:ind w:firstLine="709"/>
        <w:jc w:val="both"/>
        <w:textAlignment w:val="baseline"/>
        <w:rPr>
          <w:sz w:val="24"/>
          <w:szCs w:val="24"/>
        </w:rPr>
      </w:pPr>
      <w:r w:rsidRPr="00B16E7D">
        <w:rPr>
          <w:bCs/>
          <w:sz w:val="24"/>
          <w:szCs w:val="24"/>
        </w:rPr>
        <w:t xml:space="preserve">Планируемые </w:t>
      </w:r>
      <w:r w:rsidR="00502631" w:rsidRPr="00B16E7D">
        <w:rPr>
          <w:bCs/>
          <w:sz w:val="24"/>
          <w:szCs w:val="24"/>
        </w:rPr>
        <w:t xml:space="preserve">результаты опираются на </w:t>
      </w:r>
      <w:r w:rsidR="00502631" w:rsidRPr="00B16E7D">
        <w:rPr>
          <w:b/>
          <w:bCs/>
          <w:sz w:val="24"/>
          <w:szCs w:val="24"/>
        </w:rPr>
        <w:t>в</w:t>
      </w:r>
      <w:r w:rsidR="006D5B7D" w:rsidRPr="00B16E7D">
        <w:rPr>
          <w:b/>
          <w:bCs/>
          <w:sz w:val="24"/>
          <w:szCs w:val="24"/>
        </w:rPr>
        <w:t>едущие целевые установки</w:t>
      </w:r>
      <w:r w:rsidR="006D5B7D" w:rsidRPr="00B16E7D">
        <w:rPr>
          <w:b/>
          <w:sz w:val="24"/>
          <w:szCs w:val="24"/>
        </w:rPr>
        <w:t xml:space="preserve">, </w:t>
      </w:r>
      <w:r w:rsidR="006D5B7D" w:rsidRPr="00B16E7D">
        <w:rPr>
          <w:sz w:val="24"/>
          <w:szCs w:val="24"/>
        </w:rPr>
        <w:t>отражающи</w:t>
      </w:r>
      <w:r w:rsidR="00502631" w:rsidRPr="00B16E7D">
        <w:rPr>
          <w:sz w:val="24"/>
          <w:szCs w:val="24"/>
        </w:rPr>
        <w:t>е</w:t>
      </w:r>
      <w:r w:rsidR="00454FDD" w:rsidRPr="00B16E7D">
        <w:rPr>
          <w:sz w:val="24"/>
          <w:szCs w:val="24"/>
        </w:rPr>
        <w:t xml:space="preserve"> </w:t>
      </w:r>
      <w:r w:rsidR="00B540EE" w:rsidRPr="00B16E7D">
        <w:rPr>
          <w:sz w:val="24"/>
          <w:szCs w:val="24"/>
        </w:rPr>
        <w:t xml:space="preserve">основной, сущностный вклад каждой изучаемой </w:t>
      </w:r>
      <w:r w:rsidR="00FC248B" w:rsidRPr="00B16E7D">
        <w:rPr>
          <w:sz w:val="24"/>
          <w:szCs w:val="24"/>
        </w:rPr>
        <w:t>программы в развитие личности уча</w:t>
      </w:r>
      <w:r w:rsidR="00B540EE" w:rsidRPr="00B16E7D">
        <w:rPr>
          <w:sz w:val="24"/>
          <w:szCs w:val="24"/>
        </w:rPr>
        <w:t>щихся, их способностей.</w:t>
      </w:r>
    </w:p>
    <w:p w:rsidR="00EF653B" w:rsidRDefault="00EF653B" w:rsidP="00B16E7D">
      <w:pPr>
        <w:pStyle w:val="ae"/>
        <w:tabs>
          <w:tab w:val="clear" w:pos="4677"/>
          <w:tab w:val="clear" w:pos="9355"/>
        </w:tabs>
        <w:overflowPunct w:val="0"/>
        <w:ind w:firstLine="709"/>
        <w:jc w:val="both"/>
        <w:textAlignment w:val="baseline"/>
        <w:rPr>
          <w:b/>
          <w:sz w:val="24"/>
          <w:szCs w:val="24"/>
        </w:rPr>
      </w:pPr>
      <w:r w:rsidRPr="00B16E7D">
        <w:rPr>
          <w:bCs/>
          <w:sz w:val="24"/>
          <w:szCs w:val="24"/>
        </w:rPr>
        <w:t>В стру</w:t>
      </w:r>
      <w:r w:rsidRPr="00B16E7D">
        <w:rPr>
          <w:sz w:val="24"/>
          <w:szCs w:val="24"/>
        </w:rPr>
        <w:t xml:space="preserve">ктуре планируемых результатов выделяется </w:t>
      </w:r>
      <w:r w:rsidRPr="00B16E7D">
        <w:rPr>
          <w:b/>
          <w:sz w:val="24"/>
          <w:szCs w:val="24"/>
        </w:rPr>
        <w:t xml:space="preserve">следующие группы: </w:t>
      </w:r>
    </w:p>
    <w:p w:rsidR="00E35556" w:rsidRPr="00B16E7D" w:rsidRDefault="00E35556" w:rsidP="00B16E7D">
      <w:pPr>
        <w:pStyle w:val="ae"/>
        <w:tabs>
          <w:tab w:val="clear" w:pos="4677"/>
          <w:tab w:val="clear" w:pos="9355"/>
        </w:tabs>
        <w:overflowPunct w:val="0"/>
        <w:ind w:firstLine="709"/>
        <w:jc w:val="both"/>
        <w:textAlignment w:val="baseline"/>
        <w:rPr>
          <w:sz w:val="24"/>
          <w:szCs w:val="24"/>
        </w:rPr>
      </w:pPr>
      <w:r>
        <w:rPr>
          <w:b/>
          <w:sz w:val="24"/>
          <w:szCs w:val="24"/>
        </w:rPr>
        <w:t xml:space="preserve">                                                                  </w:t>
      </w:r>
    </w:p>
    <w:p w:rsidR="00B540EE" w:rsidRPr="00B16E7D" w:rsidRDefault="00502631" w:rsidP="00B16E7D">
      <w:pPr>
        <w:pStyle w:val="ae"/>
        <w:tabs>
          <w:tab w:val="clear" w:pos="4677"/>
          <w:tab w:val="clear" w:pos="9355"/>
        </w:tabs>
        <w:overflowPunct w:val="0"/>
        <w:ind w:firstLine="709"/>
        <w:jc w:val="both"/>
        <w:textAlignment w:val="baseline"/>
        <w:rPr>
          <w:sz w:val="24"/>
          <w:szCs w:val="24"/>
        </w:rPr>
      </w:pPr>
      <w:r w:rsidRPr="00B16E7D">
        <w:rPr>
          <w:b/>
          <w:sz w:val="24"/>
          <w:szCs w:val="24"/>
        </w:rPr>
        <w:t>1.</w:t>
      </w:r>
      <w:r w:rsidR="00B540EE" w:rsidRPr="00B16E7D">
        <w:rPr>
          <w:b/>
          <w:sz w:val="24"/>
          <w:szCs w:val="24"/>
        </w:rPr>
        <w:t> </w:t>
      </w:r>
      <w:r w:rsidR="00EF653B" w:rsidRPr="00B16E7D">
        <w:rPr>
          <w:b/>
          <w:sz w:val="24"/>
          <w:szCs w:val="24"/>
        </w:rPr>
        <w:t>Л</w:t>
      </w:r>
      <w:r w:rsidR="00B540EE" w:rsidRPr="00B16E7D">
        <w:rPr>
          <w:b/>
          <w:sz w:val="24"/>
          <w:szCs w:val="24"/>
        </w:rPr>
        <w:t xml:space="preserve">ичностные результаты освоения основной образовательной программы </w:t>
      </w:r>
      <w:r w:rsidR="00B540EE" w:rsidRPr="00B16E7D">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B16E7D">
        <w:rPr>
          <w:sz w:val="24"/>
          <w:szCs w:val="24"/>
        </w:rPr>
        <w:t xml:space="preserve">этих  </w:t>
      </w:r>
      <w:r w:rsidR="00B540EE" w:rsidRPr="00B16E7D">
        <w:rPr>
          <w:sz w:val="24"/>
          <w:szCs w:val="24"/>
        </w:rPr>
        <w:t>результатов.</w:t>
      </w:r>
      <w:r w:rsidR="00521957">
        <w:rPr>
          <w:sz w:val="24"/>
          <w:szCs w:val="24"/>
        </w:rPr>
        <w:t xml:space="preserve"> </w:t>
      </w:r>
      <w:r w:rsidR="00EC5938" w:rsidRPr="00B16E7D">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16E7D">
        <w:rPr>
          <w:b/>
          <w:sz w:val="24"/>
          <w:szCs w:val="24"/>
        </w:rPr>
        <w:t>исключительно неперсонифицированной</w:t>
      </w:r>
      <w:r w:rsidR="00EC5938" w:rsidRPr="00B16E7D">
        <w:rPr>
          <w:sz w:val="24"/>
          <w:szCs w:val="24"/>
        </w:rPr>
        <w:t xml:space="preserve"> информации</w:t>
      </w:r>
      <w:r w:rsidR="009A2DE7" w:rsidRPr="00B16E7D">
        <w:rPr>
          <w:sz w:val="24"/>
          <w:szCs w:val="24"/>
        </w:rPr>
        <w:t>.</w:t>
      </w:r>
    </w:p>
    <w:p w:rsidR="0052580C" w:rsidRPr="00B16E7D" w:rsidRDefault="00502631"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2</w:t>
      </w:r>
      <w:r w:rsidR="006D5B7D" w:rsidRPr="00B16E7D">
        <w:rPr>
          <w:rFonts w:ascii="Times New Roman" w:hAnsi="Times New Roman"/>
          <w:b/>
          <w:sz w:val="24"/>
          <w:szCs w:val="24"/>
        </w:rPr>
        <w:t>.</w:t>
      </w:r>
      <w:r w:rsidR="00EF653B" w:rsidRPr="00B16E7D">
        <w:rPr>
          <w:rFonts w:ascii="Times New Roman" w:hAnsi="Times New Roman"/>
          <w:b/>
          <w:sz w:val="24"/>
          <w:szCs w:val="24"/>
        </w:rPr>
        <w:t>М</w:t>
      </w:r>
      <w:r w:rsidR="00B540EE" w:rsidRPr="00B16E7D">
        <w:rPr>
          <w:rFonts w:ascii="Times New Roman" w:hAnsi="Times New Roman"/>
          <w:b/>
          <w:sz w:val="24"/>
          <w:szCs w:val="24"/>
        </w:rPr>
        <w:t xml:space="preserve">етапредметные результаты освоения основной образовательной программы </w:t>
      </w:r>
      <w:r w:rsidR="00B540EE" w:rsidRPr="00B16E7D">
        <w:rPr>
          <w:rFonts w:ascii="Times New Roman" w:hAnsi="Times New Roman"/>
          <w:sz w:val="24"/>
          <w:szCs w:val="24"/>
        </w:rPr>
        <w:t>представлены в соответствии с подгруппами универсальных учебных действий</w:t>
      </w:r>
      <w:r w:rsidR="00505B4A" w:rsidRPr="00B16E7D">
        <w:rPr>
          <w:rFonts w:ascii="Times New Roman" w:hAnsi="Times New Roman"/>
          <w:sz w:val="24"/>
          <w:szCs w:val="24"/>
        </w:rPr>
        <w:t>,</w:t>
      </w:r>
      <w:r w:rsidR="00B540EE" w:rsidRPr="00B16E7D">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B16E7D">
        <w:rPr>
          <w:rFonts w:ascii="Times New Roman" w:hAnsi="Times New Roman"/>
          <w:sz w:val="24"/>
          <w:szCs w:val="24"/>
        </w:rPr>
        <w:t>.</w:t>
      </w:r>
    </w:p>
    <w:p w:rsidR="00B540EE" w:rsidRPr="00B16E7D" w:rsidRDefault="00502631"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3</w:t>
      </w:r>
      <w:r w:rsidR="006D5B7D" w:rsidRPr="00B16E7D">
        <w:rPr>
          <w:rFonts w:ascii="Times New Roman" w:hAnsi="Times New Roman"/>
          <w:b/>
          <w:sz w:val="24"/>
          <w:szCs w:val="24"/>
        </w:rPr>
        <w:t>.</w:t>
      </w:r>
      <w:r w:rsidR="0052580C" w:rsidRPr="00B16E7D">
        <w:rPr>
          <w:rFonts w:ascii="Times New Roman" w:hAnsi="Times New Roman"/>
          <w:b/>
          <w:sz w:val="24"/>
          <w:szCs w:val="24"/>
        </w:rPr>
        <w:t>П</w:t>
      </w:r>
      <w:r w:rsidR="00B540EE" w:rsidRPr="00B16E7D">
        <w:rPr>
          <w:rFonts w:ascii="Times New Roman" w:hAnsi="Times New Roman"/>
          <w:b/>
          <w:sz w:val="24"/>
          <w:szCs w:val="24"/>
        </w:rPr>
        <w:t xml:space="preserve">редметные результаты освоения основной образовательной программы </w:t>
      </w:r>
      <w:r w:rsidR="00B540EE" w:rsidRPr="00B16E7D">
        <w:rPr>
          <w:rFonts w:ascii="Times New Roman" w:hAnsi="Times New Roman"/>
          <w:sz w:val="24"/>
          <w:szCs w:val="24"/>
        </w:rPr>
        <w:t>представлены в соответствии с групп</w:t>
      </w:r>
      <w:r w:rsidR="008375B5" w:rsidRPr="00B16E7D">
        <w:rPr>
          <w:rFonts w:ascii="Times New Roman" w:hAnsi="Times New Roman"/>
          <w:sz w:val="24"/>
          <w:szCs w:val="24"/>
        </w:rPr>
        <w:t>ами</w:t>
      </w:r>
      <w:r w:rsidR="00B540EE" w:rsidRPr="00B16E7D">
        <w:rPr>
          <w:rFonts w:ascii="Times New Roman" w:hAnsi="Times New Roman"/>
          <w:sz w:val="24"/>
          <w:szCs w:val="24"/>
        </w:rPr>
        <w:t xml:space="preserve"> результатов</w:t>
      </w:r>
      <w:r w:rsidR="008375B5" w:rsidRPr="00B16E7D">
        <w:rPr>
          <w:rFonts w:ascii="Times New Roman" w:hAnsi="Times New Roman"/>
          <w:sz w:val="24"/>
          <w:szCs w:val="24"/>
        </w:rPr>
        <w:t xml:space="preserve"> учебных предметов,</w:t>
      </w:r>
      <w:r w:rsidR="00B540EE" w:rsidRPr="00B16E7D">
        <w:rPr>
          <w:rFonts w:ascii="Times New Roman" w:hAnsi="Times New Roman"/>
          <w:sz w:val="24"/>
          <w:szCs w:val="24"/>
        </w:rPr>
        <w:t xml:space="preserve"> раскрывают и детализируют </w:t>
      </w:r>
      <w:r w:rsidR="008375B5" w:rsidRPr="00B16E7D">
        <w:rPr>
          <w:rFonts w:ascii="Times New Roman" w:hAnsi="Times New Roman"/>
          <w:sz w:val="24"/>
          <w:szCs w:val="24"/>
        </w:rPr>
        <w:t>их</w:t>
      </w:r>
      <w:r w:rsidR="00B540EE" w:rsidRPr="00B16E7D">
        <w:rPr>
          <w:rFonts w:ascii="Times New Roman" w:hAnsi="Times New Roman"/>
          <w:sz w:val="24"/>
          <w:szCs w:val="24"/>
        </w:rPr>
        <w:t>.</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Предметные результаты приводятся в блоках</w:t>
      </w:r>
      <w:r w:rsidRPr="00B16E7D">
        <w:rPr>
          <w:rFonts w:ascii="Times New Roman" w:hAnsi="Times New Roman"/>
          <w:b/>
          <w:sz w:val="24"/>
          <w:szCs w:val="24"/>
        </w:rPr>
        <w:t xml:space="preserve"> «</w:t>
      </w:r>
      <w:r w:rsidRPr="00B16E7D">
        <w:rPr>
          <w:rFonts w:ascii="Times New Roman" w:hAnsi="Times New Roman"/>
          <w:sz w:val="24"/>
          <w:szCs w:val="24"/>
        </w:rPr>
        <w:t>Выпускник научится» и «Выпускник получит возможность научиться»</w:t>
      </w:r>
      <w:r w:rsidR="008375B5" w:rsidRPr="00B16E7D">
        <w:rPr>
          <w:rFonts w:ascii="Times New Roman" w:hAnsi="Times New Roman"/>
          <w:sz w:val="24"/>
          <w:szCs w:val="24"/>
        </w:rPr>
        <w:t>,</w:t>
      </w:r>
      <w:r w:rsidR="008375B5" w:rsidRPr="00B16E7D">
        <w:rPr>
          <w:rFonts w:ascii="Times New Roman" w:hAnsi="Times New Roman"/>
          <w:b/>
          <w:sz w:val="24"/>
          <w:szCs w:val="24"/>
        </w:rPr>
        <w:t xml:space="preserve"> относящихся </w:t>
      </w:r>
      <w:r w:rsidRPr="00B16E7D">
        <w:rPr>
          <w:rFonts w:ascii="Times New Roman" w:hAnsi="Times New Roman"/>
          <w:sz w:val="24"/>
          <w:szCs w:val="24"/>
        </w:rPr>
        <w:t>к</w:t>
      </w:r>
      <w:r w:rsidR="00FC248B" w:rsidRPr="00B16E7D">
        <w:rPr>
          <w:rFonts w:ascii="Times New Roman" w:hAnsi="Times New Roman"/>
          <w:sz w:val="24"/>
          <w:szCs w:val="24"/>
        </w:rPr>
        <w:t xml:space="preserve"> </w:t>
      </w:r>
      <w:r w:rsidRPr="00B16E7D">
        <w:rPr>
          <w:rFonts w:ascii="Times New Roman" w:hAnsi="Times New Roman"/>
          <w:sz w:val="24"/>
          <w:szCs w:val="24"/>
        </w:rPr>
        <w:t>каждому учебному предмету: «Русский язык», «Литература», «Иностранный язык</w:t>
      </w:r>
      <w:r w:rsidR="00A42504" w:rsidRPr="00B16E7D">
        <w:rPr>
          <w:rFonts w:ascii="Times New Roman" w:hAnsi="Times New Roman"/>
          <w:sz w:val="24"/>
          <w:szCs w:val="24"/>
        </w:rPr>
        <w:t>»,</w:t>
      </w:r>
      <w:r w:rsidRPr="00B16E7D">
        <w:rPr>
          <w:rFonts w:ascii="Times New Roman" w:hAnsi="Times New Roman"/>
          <w:sz w:val="24"/>
          <w:szCs w:val="24"/>
        </w:rPr>
        <w:t xml:space="preserve"> «История России. </w:t>
      </w:r>
      <w:proofErr w:type="gramStart"/>
      <w:r w:rsidRPr="00B16E7D">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B16E7D">
        <w:rPr>
          <w:rFonts w:ascii="Times New Roman" w:hAnsi="Times New Roman"/>
          <w:sz w:val="24"/>
          <w:szCs w:val="24"/>
        </w:rPr>
        <w:t>ого</w:t>
      </w:r>
      <w:r w:rsidRPr="00B16E7D">
        <w:rPr>
          <w:rFonts w:ascii="Times New Roman" w:hAnsi="Times New Roman"/>
          <w:sz w:val="24"/>
          <w:szCs w:val="24"/>
        </w:rPr>
        <w:t xml:space="preserve"> уровн</w:t>
      </w:r>
      <w:r w:rsidR="008375B5" w:rsidRPr="00B16E7D">
        <w:rPr>
          <w:rFonts w:ascii="Times New Roman" w:hAnsi="Times New Roman"/>
          <w:sz w:val="24"/>
          <w:szCs w:val="24"/>
        </w:rPr>
        <w:t>я</w:t>
      </w:r>
      <w:r w:rsidRPr="00B16E7D">
        <w:rPr>
          <w:rFonts w:ascii="Times New Roman" w:hAnsi="Times New Roman"/>
          <w:sz w:val="24"/>
          <w:szCs w:val="24"/>
        </w:rPr>
        <w:t xml:space="preserve"> освоения учебных действий с изучаемым опорным учебным материалом </w:t>
      </w:r>
      <w:r w:rsidRPr="00B16E7D">
        <w:rPr>
          <w:rFonts w:ascii="Times New Roman" w:hAnsi="Times New Roman"/>
          <w:sz w:val="24"/>
          <w:szCs w:val="24"/>
        </w:rPr>
        <w:lastRenderedPageBreak/>
        <w:t>ожидается от выпускник</w:t>
      </w:r>
      <w:r w:rsidR="008375B5" w:rsidRPr="00B16E7D">
        <w:rPr>
          <w:rFonts w:ascii="Times New Roman" w:hAnsi="Times New Roman"/>
          <w:sz w:val="24"/>
          <w:szCs w:val="24"/>
        </w:rPr>
        <w:t>а</w:t>
      </w:r>
      <w:r w:rsidRPr="00B16E7D">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B16E7D">
        <w:rPr>
          <w:rFonts w:ascii="Times New Roman" w:hAnsi="Times New Roman"/>
          <w:sz w:val="24"/>
          <w:szCs w:val="24"/>
        </w:rPr>
        <w:t>м</w:t>
      </w:r>
      <w:r w:rsidR="00FC248B" w:rsidRPr="00B16E7D">
        <w:rPr>
          <w:rFonts w:ascii="Times New Roman" w:hAnsi="Times New Roman"/>
          <w:sz w:val="24"/>
          <w:szCs w:val="24"/>
        </w:rPr>
        <w:t xml:space="preserve"> </w:t>
      </w:r>
      <w:r w:rsidR="006F3B39" w:rsidRPr="00B16E7D">
        <w:rPr>
          <w:rFonts w:ascii="Times New Roman" w:hAnsi="Times New Roman"/>
          <w:sz w:val="24"/>
          <w:szCs w:val="24"/>
        </w:rPr>
        <w:t xml:space="preserve">уровне </w:t>
      </w:r>
      <w:r w:rsidRPr="00B16E7D">
        <w:rPr>
          <w:rFonts w:ascii="Times New Roman" w:hAnsi="Times New Roman"/>
          <w:sz w:val="24"/>
          <w:szCs w:val="24"/>
        </w:rPr>
        <w:t>и необходимость для последующего обучения, а также потенциальная возможнос</w:t>
      </w:r>
      <w:r w:rsidR="00FC248B" w:rsidRPr="00B16E7D">
        <w:rPr>
          <w:rFonts w:ascii="Times New Roman" w:hAnsi="Times New Roman"/>
          <w:sz w:val="24"/>
          <w:szCs w:val="24"/>
        </w:rPr>
        <w:t>ть их достижения большинством уча</w:t>
      </w:r>
      <w:r w:rsidRPr="00B16E7D">
        <w:rPr>
          <w:rFonts w:ascii="Times New Roman" w:hAnsi="Times New Roman"/>
          <w:sz w:val="24"/>
          <w:szCs w:val="24"/>
        </w:rPr>
        <w:t xml:space="preserve">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B16E7D">
        <w:rPr>
          <w:rFonts w:ascii="Times New Roman" w:hAnsi="Times New Roman"/>
          <w:sz w:val="24"/>
          <w:szCs w:val="24"/>
        </w:rPr>
        <w:t>всеми</w:t>
      </w:r>
      <w:r w:rsidR="00FC248B" w:rsidRPr="00B16E7D">
        <w:rPr>
          <w:rFonts w:ascii="Times New Roman" w:hAnsi="Times New Roman"/>
          <w:sz w:val="24"/>
          <w:szCs w:val="24"/>
        </w:rPr>
        <w:t xml:space="preserve"> учащими</w:t>
      </w:r>
      <w:r w:rsidRPr="00B16E7D">
        <w:rPr>
          <w:rFonts w:ascii="Times New Roman" w:hAnsi="Times New Roman"/>
          <w:sz w:val="24"/>
          <w:szCs w:val="24"/>
        </w:rPr>
        <w:t>ся.</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B16E7D">
        <w:rPr>
          <w:rFonts w:ascii="Times New Roman" w:hAnsi="Times New Roman"/>
          <w:sz w:val="24"/>
          <w:szCs w:val="24"/>
        </w:rPr>
        <w:t>ое оценивание</w:t>
      </w:r>
      <w:r w:rsidRPr="00B16E7D">
        <w:rPr>
          <w:rFonts w:ascii="Times New Roman" w:hAnsi="Times New Roman"/>
          <w:sz w:val="24"/>
          <w:szCs w:val="24"/>
        </w:rPr>
        <w:t>, котор</w:t>
      </w:r>
      <w:r w:rsidR="008375B5" w:rsidRPr="00B16E7D">
        <w:rPr>
          <w:rFonts w:ascii="Times New Roman" w:hAnsi="Times New Roman"/>
          <w:sz w:val="24"/>
          <w:szCs w:val="24"/>
        </w:rPr>
        <w:t>ое</w:t>
      </w:r>
      <w:r w:rsidRPr="00B16E7D">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B16E7D">
        <w:rPr>
          <w:rFonts w:ascii="Times New Roman" w:hAnsi="Times New Roman"/>
          <w:sz w:val="24"/>
          <w:szCs w:val="24"/>
        </w:rPr>
        <w:t xml:space="preserve"> индивидуальных</w:t>
      </w:r>
      <w:r w:rsidRPr="00B16E7D">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w:t>
      </w:r>
      <w:r w:rsidR="00FC248B" w:rsidRPr="00B16E7D">
        <w:rPr>
          <w:rFonts w:ascii="Times New Roman" w:hAnsi="Times New Roman"/>
          <w:sz w:val="24"/>
          <w:szCs w:val="24"/>
        </w:rPr>
        <w:t>ижайшего развития большинства уча</w:t>
      </w:r>
      <w:r w:rsidRPr="00B16E7D">
        <w:rPr>
          <w:rFonts w:ascii="Times New Roman" w:hAnsi="Times New Roman"/>
          <w:sz w:val="24"/>
          <w:szCs w:val="24"/>
        </w:rPr>
        <w:t>щихся, – с помощью заданий повышенног</w:t>
      </w:r>
      <w:r w:rsidR="00FC248B" w:rsidRPr="00B16E7D">
        <w:rPr>
          <w:rFonts w:ascii="Times New Roman" w:hAnsi="Times New Roman"/>
          <w:sz w:val="24"/>
          <w:szCs w:val="24"/>
        </w:rPr>
        <w:t>о уровня. Успешное выполнение уча</w:t>
      </w:r>
      <w:r w:rsidRPr="00B16E7D">
        <w:rPr>
          <w:rFonts w:ascii="Times New Roman" w:hAnsi="Times New Roman"/>
          <w:sz w:val="24"/>
          <w:szCs w:val="24"/>
        </w:rPr>
        <w:t>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16E7D">
        <w:rPr>
          <w:rFonts w:ascii="Times New Roman" w:hAnsi="Times New Roman"/>
          <w:sz w:val="24"/>
          <w:szCs w:val="24"/>
        </w:rPr>
        <w:t>ий</w:t>
      </w:r>
      <w:r w:rsidR="00454FDD" w:rsidRPr="00B16E7D">
        <w:rPr>
          <w:rFonts w:ascii="Times New Roman" w:hAnsi="Times New Roman"/>
          <w:sz w:val="24"/>
          <w:szCs w:val="24"/>
        </w:rPr>
        <w:t xml:space="preserve"> </w:t>
      </w:r>
      <w:r w:rsidR="006F3B39" w:rsidRPr="00B16E7D">
        <w:rPr>
          <w:rFonts w:ascii="Times New Roman" w:hAnsi="Times New Roman"/>
          <w:sz w:val="24"/>
          <w:szCs w:val="24"/>
        </w:rPr>
        <w:t xml:space="preserve">уровень </w:t>
      </w:r>
      <w:r w:rsidRPr="00B16E7D">
        <w:rPr>
          <w:rFonts w:ascii="Times New Roman" w:hAnsi="Times New Roman"/>
          <w:sz w:val="24"/>
          <w:szCs w:val="24"/>
        </w:rPr>
        <w:t>обучения.</w:t>
      </w:r>
    </w:p>
    <w:p w:rsidR="00B540EE" w:rsidRPr="00B16E7D" w:rsidRDefault="006772B9"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З</w:t>
      </w:r>
      <w:r w:rsidR="00B540EE" w:rsidRPr="00B16E7D">
        <w:rPr>
          <w:rFonts w:ascii="Times New Roman" w:hAnsi="Times New Roman"/>
          <w:sz w:val="24"/>
          <w:szCs w:val="24"/>
        </w:rPr>
        <w:t>адания, ориентированные на оценку дос</w:t>
      </w:r>
      <w:r w:rsidR="00A21B1D">
        <w:rPr>
          <w:rFonts w:ascii="Times New Roman" w:hAnsi="Times New Roman"/>
          <w:sz w:val="24"/>
          <w:szCs w:val="24"/>
        </w:rPr>
        <w:t xml:space="preserve">тижения планируемых результатов </w:t>
      </w:r>
      <w:r w:rsidR="00B540EE" w:rsidRPr="00B16E7D">
        <w:rPr>
          <w:rFonts w:ascii="Times New Roman" w:hAnsi="Times New Roman"/>
          <w:sz w:val="24"/>
          <w:szCs w:val="24"/>
        </w:rPr>
        <w:t>могут включаться в материалы итогового контроля</w:t>
      </w:r>
      <w:r w:rsidRPr="00B16E7D">
        <w:rPr>
          <w:rFonts w:ascii="Times New Roman" w:hAnsi="Times New Roman"/>
          <w:sz w:val="24"/>
          <w:szCs w:val="24"/>
        </w:rPr>
        <w:t xml:space="preserve"> блока</w:t>
      </w:r>
      <w:r w:rsidR="00B540EE" w:rsidRPr="00B16E7D">
        <w:rPr>
          <w:rFonts w:ascii="Times New Roman" w:hAnsi="Times New Roman"/>
          <w:sz w:val="24"/>
          <w:szCs w:val="24"/>
        </w:rPr>
        <w:t xml:space="preserve">. Основные цели такого </w:t>
      </w:r>
      <w:r w:rsidR="00755F9D" w:rsidRPr="00B16E7D">
        <w:rPr>
          <w:rFonts w:ascii="Times New Roman" w:hAnsi="Times New Roman"/>
          <w:sz w:val="24"/>
          <w:szCs w:val="24"/>
        </w:rPr>
        <w:t>включения </w:t>
      </w:r>
      <w:r w:rsidR="00FC248B" w:rsidRPr="00B16E7D">
        <w:rPr>
          <w:rFonts w:ascii="Times New Roman" w:hAnsi="Times New Roman"/>
          <w:sz w:val="24"/>
          <w:szCs w:val="24"/>
        </w:rPr>
        <w:t>– предоставить возможность уча</w:t>
      </w:r>
      <w:r w:rsidR="00B540EE" w:rsidRPr="00B16E7D">
        <w:rPr>
          <w:rFonts w:ascii="Times New Roman" w:hAnsi="Times New Roman"/>
          <w:sz w:val="24"/>
          <w:szCs w:val="24"/>
        </w:rPr>
        <w:t>щимся продемонстрировать овладение более высоким (по сравнению с базовым) уровн</w:t>
      </w:r>
      <w:r w:rsidRPr="00B16E7D">
        <w:rPr>
          <w:rFonts w:ascii="Times New Roman" w:hAnsi="Times New Roman"/>
          <w:sz w:val="24"/>
          <w:szCs w:val="24"/>
        </w:rPr>
        <w:t>ем</w:t>
      </w:r>
      <w:r w:rsidR="00B540EE" w:rsidRPr="00B16E7D">
        <w:rPr>
          <w:rFonts w:ascii="Times New Roman" w:hAnsi="Times New Roman"/>
          <w:sz w:val="24"/>
          <w:szCs w:val="24"/>
        </w:rPr>
        <w:t xml:space="preserve"> достижений и выявить динамику роста числен</w:t>
      </w:r>
      <w:r w:rsidR="00FC248B" w:rsidRPr="00B16E7D">
        <w:rPr>
          <w:rFonts w:ascii="Times New Roman" w:hAnsi="Times New Roman"/>
          <w:sz w:val="24"/>
          <w:szCs w:val="24"/>
        </w:rPr>
        <w:t>ности наиболее подготовленных учащихся. При этом невыполнение уча</w:t>
      </w:r>
      <w:r w:rsidR="00B540EE" w:rsidRPr="00B16E7D">
        <w:rPr>
          <w:rFonts w:ascii="Times New Roman" w:hAnsi="Times New Roman"/>
          <w:sz w:val="24"/>
          <w:szCs w:val="24"/>
        </w:rPr>
        <w:t>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16E7D">
        <w:rPr>
          <w:rFonts w:ascii="Times New Roman" w:hAnsi="Times New Roman"/>
          <w:sz w:val="24"/>
          <w:szCs w:val="24"/>
        </w:rPr>
        <w:t>ий</w:t>
      </w:r>
      <w:r w:rsidR="00FC248B" w:rsidRPr="00B16E7D">
        <w:rPr>
          <w:rFonts w:ascii="Times New Roman" w:hAnsi="Times New Roman"/>
          <w:sz w:val="24"/>
          <w:szCs w:val="24"/>
        </w:rPr>
        <w:t xml:space="preserve"> </w:t>
      </w:r>
      <w:r w:rsidR="006F3B39" w:rsidRPr="00B16E7D">
        <w:rPr>
          <w:rFonts w:ascii="Times New Roman" w:hAnsi="Times New Roman"/>
          <w:sz w:val="24"/>
          <w:szCs w:val="24"/>
        </w:rPr>
        <w:t xml:space="preserve">уровень </w:t>
      </w:r>
      <w:r w:rsidR="00B540EE" w:rsidRPr="00B16E7D">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16E7D">
        <w:rPr>
          <w:rFonts w:ascii="Times New Roman" w:hAnsi="Times New Roman"/>
          <w:bCs/>
          <w:iCs/>
          <w:sz w:val="24"/>
          <w:szCs w:val="24"/>
        </w:rPr>
        <w:t>дифференциации требований</w:t>
      </w:r>
      <w:r w:rsidR="00454FDD" w:rsidRPr="00B16E7D">
        <w:rPr>
          <w:rFonts w:ascii="Times New Roman" w:hAnsi="Times New Roman"/>
          <w:sz w:val="24"/>
          <w:szCs w:val="24"/>
        </w:rPr>
        <w:t xml:space="preserve"> к подготовке уча</w:t>
      </w:r>
      <w:r w:rsidRPr="00B16E7D">
        <w:rPr>
          <w:rFonts w:ascii="Times New Roman" w:hAnsi="Times New Roman"/>
          <w:sz w:val="24"/>
          <w:szCs w:val="24"/>
        </w:rPr>
        <w:t>щихся.</w:t>
      </w:r>
    </w:p>
    <w:p w:rsidR="00FC248B" w:rsidRPr="00B16E7D" w:rsidRDefault="00FC248B" w:rsidP="00B16E7D">
      <w:pPr>
        <w:spacing w:after="0" w:line="240" w:lineRule="auto"/>
        <w:ind w:firstLine="709"/>
        <w:jc w:val="both"/>
        <w:rPr>
          <w:rFonts w:ascii="Times New Roman" w:hAnsi="Times New Roman"/>
          <w:sz w:val="24"/>
          <w:szCs w:val="24"/>
        </w:rPr>
      </w:pPr>
    </w:p>
    <w:p w:rsidR="00B540EE" w:rsidRPr="00B16E7D" w:rsidRDefault="00086BF2" w:rsidP="00B16E7D">
      <w:pPr>
        <w:pStyle w:val="2"/>
        <w:spacing w:line="240" w:lineRule="auto"/>
        <w:rPr>
          <w:rStyle w:val="20"/>
          <w:b/>
          <w:sz w:val="24"/>
          <w:szCs w:val="24"/>
        </w:rPr>
      </w:pPr>
      <w:bookmarkStart w:id="11" w:name="_Toc405145648"/>
      <w:bookmarkStart w:id="12" w:name="_Toc406058977"/>
      <w:bookmarkStart w:id="13" w:name="_Toc409691626"/>
      <w:r w:rsidRPr="00B16E7D">
        <w:rPr>
          <w:rStyle w:val="20"/>
          <w:b/>
          <w:sz w:val="24"/>
          <w:szCs w:val="24"/>
        </w:rPr>
        <w:t>1.2.3. Л</w:t>
      </w:r>
      <w:r w:rsidR="00B540EE" w:rsidRPr="00B16E7D">
        <w:rPr>
          <w:rStyle w:val="20"/>
          <w:b/>
          <w:sz w:val="24"/>
          <w:szCs w:val="24"/>
        </w:rPr>
        <w:t xml:space="preserve">ичностные результаты освоения </w:t>
      </w:r>
      <w:bookmarkEnd w:id="11"/>
      <w:bookmarkEnd w:id="12"/>
      <w:bookmarkEnd w:id="13"/>
      <w:r w:rsidR="00743E62" w:rsidRPr="00B16E7D">
        <w:rPr>
          <w:rStyle w:val="20"/>
          <w:b/>
          <w:sz w:val="24"/>
          <w:szCs w:val="24"/>
        </w:rPr>
        <w:t>основной образовательной программы</w:t>
      </w:r>
      <w:r w:rsidR="00755F9D" w:rsidRPr="00B16E7D">
        <w:rPr>
          <w:rStyle w:val="20"/>
          <w:b/>
          <w:sz w:val="24"/>
          <w:szCs w:val="24"/>
        </w:rPr>
        <w:t>:</w:t>
      </w:r>
    </w:p>
    <w:p w:rsidR="00E35556" w:rsidRDefault="00B540EE" w:rsidP="00B16E7D">
      <w:pPr>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16E7D">
        <w:rPr>
          <w:rStyle w:val="dash041e005f0431005f044b005f0447005f043d005f044b005f0439005f005fchar1char1"/>
        </w:rPr>
        <w:t xml:space="preserve">личностной </w:t>
      </w:r>
      <w:r w:rsidRPr="00B16E7D">
        <w:rPr>
          <w:rStyle w:val="dash041e005f0431005f044b005f0447005f043d005f044b005f0439005f005fchar1char1"/>
        </w:rPr>
        <w:t>сопричастности судьб</w:t>
      </w:r>
      <w:r w:rsidR="00743E62" w:rsidRPr="00B16E7D">
        <w:rPr>
          <w:rStyle w:val="dash041e005f0431005f044b005f0447005f043d005f044b005f0439005f005fchar1char1"/>
        </w:rPr>
        <w:t>е</w:t>
      </w:r>
      <w:r w:rsidRPr="00B16E7D">
        <w:rPr>
          <w:rStyle w:val="dash041e005f0431005f044b005f0447005f043d005f044b005f0439005f005fchar1char1"/>
        </w:rPr>
        <w:t xml:space="preserve"> российского народа). </w:t>
      </w:r>
      <w:proofErr w:type="gramStart"/>
      <w:r w:rsidRPr="00B16E7D">
        <w:rPr>
          <w:rStyle w:val="dash041e005f0431005f044b005f0447005f043d005f044b005f0439005f005fchar1char1"/>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16E7D">
        <w:rPr>
          <w:rStyle w:val="dash041e005f0431005f044b005f0447005f043d005f044b005f0439005f005fchar1char1"/>
        </w:rPr>
        <w:t xml:space="preserve">и </w:t>
      </w:r>
      <w:r w:rsidRPr="00B16E7D">
        <w:rPr>
          <w:rStyle w:val="dash041e005f0431005f044b005f0447005f043d005f044b005f0439005f005fchar1char1"/>
        </w:rPr>
        <w:t xml:space="preserve">народов и государств, </w:t>
      </w:r>
      <w:proofErr w:type="gramEnd"/>
    </w:p>
    <w:p w:rsidR="00B540EE" w:rsidRPr="00B16E7D" w:rsidRDefault="00B540EE" w:rsidP="00F45BDD">
      <w:pPr>
        <w:tabs>
          <w:tab w:val="left" w:pos="4635"/>
        </w:tabs>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16E7D" w:rsidRDefault="0001467E" w:rsidP="00B16E7D">
      <w:pPr>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2. Готовность и способность уча</w:t>
      </w:r>
      <w:r w:rsidR="00B540EE" w:rsidRPr="00B16E7D">
        <w:rPr>
          <w:rStyle w:val="dash041e005f0431005f044b005f0447005f043d005f044b005f0439005f005fchar1char1"/>
        </w:rPr>
        <w:t>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16E7D" w:rsidRDefault="00B540EE" w:rsidP="00B16E7D">
      <w:pPr>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16E7D">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16E7D">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16E7D" w:rsidRDefault="00A34B02" w:rsidP="00B16E7D">
      <w:pPr>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4</w:t>
      </w:r>
      <w:r w:rsidR="00B540EE" w:rsidRPr="00B16E7D">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1467E" w:rsidRPr="00B16E7D" w:rsidRDefault="00A34B02" w:rsidP="00B16E7D">
      <w:pPr>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5</w:t>
      </w:r>
      <w:r w:rsidR="00B540EE" w:rsidRPr="00B16E7D">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B16E7D" w:rsidRDefault="00A34B02" w:rsidP="00B16E7D">
      <w:pPr>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6</w:t>
      </w:r>
      <w:r w:rsidR="00B540EE" w:rsidRPr="00B16E7D">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B16E7D">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16E7D">
        <w:rPr>
          <w:rStyle w:val="dash041e005f0431005f044b005f0447005f043d005f044b005f0439005f005fchar1char1"/>
        </w:rPr>
        <w:t xml:space="preserve">участвовать </w:t>
      </w:r>
      <w:r w:rsidR="00B540EE" w:rsidRPr="00B16E7D">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B16E7D">
        <w:rPr>
          <w:rStyle w:val="dash041e005f0431005f044b005f0447005f043d005f044b005f0439005f005fchar1char1"/>
        </w:rPr>
        <w:t xml:space="preserve">взаимодействующего </w:t>
      </w:r>
      <w:r w:rsidR="00B540EE" w:rsidRPr="00B16E7D">
        <w:rPr>
          <w:rStyle w:val="dash041e005f0431005f044b005f0447005f043d005f044b005f0439005f005fchar1char1"/>
        </w:rPr>
        <w:t>с социальной средой и социальными институтами</w:t>
      </w:r>
      <w:r w:rsidR="00D61201" w:rsidRPr="00B16E7D">
        <w:rPr>
          <w:rStyle w:val="dash041e005f0431005f044b005f0447005f043d005f044b005f0439005f005fchar1char1"/>
        </w:rPr>
        <w:t>;</w:t>
      </w:r>
      <w:proofErr w:type="gramEnd"/>
      <w:r w:rsidR="00521957">
        <w:rPr>
          <w:rStyle w:val="dash041e005f0431005f044b005f0447005f043d005f044b005f0439005f005fchar1char1"/>
        </w:rPr>
        <w:t xml:space="preserve"> </w:t>
      </w:r>
      <w:proofErr w:type="gramStart"/>
      <w:r w:rsidR="00B540EE" w:rsidRPr="00B16E7D">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B16E7D" w:rsidRDefault="00A34B02" w:rsidP="00B16E7D">
      <w:pPr>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7</w:t>
      </w:r>
      <w:r w:rsidR="00B540EE" w:rsidRPr="00B16E7D">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35556" w:rsidRDefault="00A34B02" w:rsidP="00F45BDD">
      <w:pPr>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8</w:t>
      </w:r>
      <w:r w:rsidR="00B540EE" w:rsidRPr="00B16E7D">
        <w:rPr>
          <w:rStyle w:val="dash041e005f0431005f044b005f0447005f043d005f044b005f0439005f005fchar1char1"/>
        </w:rPr>
        <w:t xml:space="preserve">. </w:t>
      </w:r>
      <w:proofErr w:type="gramStart"/>
      <w:r w:rsidR="00B540EE" w:rsidRPr="00B16E7D">
        <w:rPr>
          <w:rStyle w:val="dash041e005f0431005f044b005f0447005f043d005f044b005f0439005f005fchar1char1"/>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w:t>
      </w:r>
      <w:r w:rsidR="0001467E" w:rsidRPr="00B16E7D">
        <w:rPr>
          <w:rStyle w:val="dash041e005f0431005f044b005f0447005f043d005f044b005f0439005f005fchar1char1"/>
        </w:rPr>
        <w:t>основ художественной культуры уча</w:t>
      </w:r>
      <w:r w:rsidR="00B540EE" w:rsidRPr="00B16E7D">
        <w:rPr>
          <w:rStyle w:val="dash041e005f0431005f044b005f0447005f043d005f044b005f0439005f005fchar1char1"/>
        </w:rPr>
        <w:t>щихся как части их общей духовной культуры, как особого способа познания жизни и средства организации общения; эстетическо</w:t>
      </w:r>
      <w:r w:rsidR="002E6BD0" w:rsidRPr="00B16E7D">
        <w:rPr>
          <w:rStyle w:val="dash041e005f0431005f044b005f0447005f043d005f044b005f0439005f005fchar1char1"/>
        </w:rPr>
        <w:t>е</w:t>
      </w:r>
      <w:r w:rsidR="00B540EE" w:rsidRPr="00B16E7D">
        <w:rPr>
          <w:rStyle w:val="dash041e005f0431005f044b005f0447005f043d005f044b005f0439005f005fchar1char1"/>
        </w:rPr>
        <w:t>, эмоционально-ценностно</w:t>
      </w:r>
      <w:proofErr w:type="gramEnd"/>
    </w:p>
    <w:p w:rsidR="00B540EE" w:rsidRPr="00B16E7D" w:rsidRDefault="00B540EE" w:rsidP="00B16E7D">
      <w:pPr>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 xml:space="preserve"> видени</w:t>
      </w:r>
      <w:r w:rsidR="002E6BD0" w:rsidRPr="00B16E7D">
        <w:rPr>
          <w:rStyle w:val="dash041e005f0431005f044b005f0447005f043d005f044b005f0439005f005fchar1char1"/>
        </w:rPr>
        <w:t>е</w:t>
      </w:r>
      <w:r w:rsidRPr="00B16E7D">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521957">
        <w:rPr>
          <w:rStyle w:val="dash041e005f0431005f044b005f0447005f043d005f044b005f0439005f005fchar1char1"/>
        </w:rPr>
        <w:t>,</w:t>
      </w:r>
      <w:r w:rsidRPr="00B16E7D">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16E7D" w:rsidRDefault="00A34B02" w:rsidP="00B16E7D">
      <w:pPr>
        <w:spacing w:after="0" w:line="240" w:lineRule="auto"/>
        <w:ind w:firstLine="709"/>
        <w:jc w:val="both"/>
        <w:rPr>
          <w:rStyle w:val="dash041e005f0431005f044b005f0447005f043d005f044b005f0439005f005fchar1char1"/>
        </w:rPr>
      </w:pPr>
      <w:r w:rsidRPr="00B16E7D">
        <w:rPr>
          <w:rStyle w:val="dash041e005f0431005f044b005f0447005f043d005f044b005f0439005f005fchar1char1"/>
        </w:rPr>
        <w:t>9</w:t>
      </w:r>
      <w:r w:rsidR="00B540EE" w:rsidRPr="00B16E7D">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1467E" w:rsidRPr="00B16E7D" w:rsidRDefault="0001467E" w:rsidP="00B16E7D">
      <w:pPr>
        <w:spacing w:after="0" w:line="240" w:lineRule="auto"/>
        <w:ind w:firstLine="709"/>
        <w:jc w:val="both"/>
        <w:rPr>
          <w:rFonts w:ascii="Times New Roman" w:hAnsi="Times New Roman"/>
          <w:sz w:val="24"/>
          <w:szCs w:val="24"/>
        </w:rPr>
      </w:pPr>
    </w:p>
    <w:p w:rsidR="00F45BDD" w:rsidRDefault="00F45BDD" w:rsidP="00B16E7D">
      <w:pPr>
        <w:pStyle w:val="2"/>
        <w:spacing w:line="240" w:lineRule="auto"/>
        <w:rPr>
          <w:sz w:val="24"/>
          <w:szCs w:val="24"/>
        </w:rPr>
      </w:pPr>
      <w:bookmarkStart w:id="14" w:name="_Toc405145649"/>
      <w:bookmarkStart w:id="15" w:name="_Toc406058978"/>
      <w:bookmarkStart w:id="16" w:name="_Toc409691627"/>
      <w:bookmarkStart w:id="17" w:name="_Toc410653951"/>
      <w:bookmarkStart w:id="18" w:name="_Toc414553132"/>
    </w:p>
    <w:p w:rsidR="00104104" w:rsidRPr="00B16E7D" w:rsidRDefault="006F777F" w:rsidP="00B16E7D">
      <w:pPr>
        <w:pStyle w:val="2"/>
        <w:spacing w:line="240" w:lineRule="auto"/>
        <w:rPr>
          <w:sz w:val="24"/>
          <w:szCs w:val="24"/>
        </w:rPr>
      </w:pPr>
      <w:r w:rsidRPr="00B16E7D">
        <w:rPr>
          <w:sz w:val="24"/>
          <w:szCs w:val="24"/>
        </w:rPr>
        <w:t>1.2.</w:t>
      </w:r>
      <w:r w:rsidR="00CB234B" w:rsidRPr="00B16E7D">
        <w:rPr>
          <w:sz w:val="24"/>
          <w:szCs w:val="24"/>
        </w:rPr>
        <w:t>4</w:t>
      </w:r>
      <w:r w:rsidR="00086BF2" w:rsidRPr="00B16E7D">
        <w:rPr>
          <w:sz w:val="24"/>
          <w:szCs w:val="24"/>
        </w:rPr>
        <w:t>. М</w:t>
      </w:r>
      <w:r w:rsidR="00B540EE" w:rsidRPr="00B16E7D">
        <w:rPr>
          <w:sz w:val="24"/>
          <w:szCs w:val="24"/>
        </w:rPr>
        <w:t>етапредметные результаты освоения ООП</w:t>
      </w:r>
      <w:bookmarkEnd w:id="14"/>
      <w:bookmarkEnd w:id="15"/>
      <w:bookmarkEnd w:id="16"/>
      <w:bookmarkEnd w:id="17"/>
      <w:bookmarkEnd w:id="18"/>
    </w:p>
    <w:p w:rsidR="009B5292" w:rsidRPr="00B16E7D" w:rsidRDefault="00525B70" w:rsidP="00B16E7D">
      <w:pPr>
        <w:spacing w:after="0" w:line="240" w:lineRule="auto"/>
        <w:ind w:firstLine="709"/>
        <w:jc w:val="both"/>
        <w:rPr>
          <w:rFonts w:ascii="Times New Roman" w:hAnsi="Times New Roman"/>
          <w:b/>
          <w:i/>
          <w:sz w:val="24"/>
          <w:szCs w:val="24"/>
        </w:rPr>
      </w:pPr>
      <w:r w:rsidRPr="00B16E7D">
        <w:rPr>
          <w:rFonts w:ascii="Times New Roman" w:hAnsi="Times New Roman"/>
          <w:sz w:val="24"/>
          <w:szCs w:val="24"/>
        </w:rPr>
        <w:t xml:space="preserve">Метапредметные </w:t>
      </w:r>
      <w:r w:rsidR="009B5292" w:rsidRPr="00B16E7D">
        <w:rPr>
          <w:rFonts w:ascii="Times New Roman" w:hAnsi="Times New Roman"/>
          <w:sz w:val="24"/>
          <w:szCs w:val="24"/>
        </w:rPr>
        <w:t xml:space="preserve">результаты, </w:t>
      </w:r>
      <w:r w:rsidRPr="00B16E7D">
        <w:rPr>
          <w:rFonts w:ascii="Times New Roman" w:hAnsi="Times New Roman"/>
          <w:sz w:val="24"/>
          <w:szCs w:val="24"/>
          <w:lang w:eastAsia="ru-RU"/>
        </w:rPr>
        <w:t xml:space="preserve">включают освоенные </w:t>
      </w:r>
      <w:r w:rsidR="0001467E" w:rsidRPr="00B16E7D">
        <w:rPr>
          <w:rFonts w:ascii="Times New Roman" w:hAnsi="Times New Roman"/>
          <w:sz w:val="24"/>
          <w:szCs w:val="24"/>
          <w:lang w:eastAsia="ru-RU"/>
        </w:rPr>
        <w:t>уча</w:t>
      </w:r>
      <w:r w:rsidR="009B5292" w:rsidRPr="00B16E7D">
        <w:rPr>
          <w:rFonts w:ascii="Times New Roman" w:hAnsi="Times New Roman"/>
          <w:sz w:val="24"/>
          <w:szCs w:val="24"/>
          <w:lang w:eastAsia="ru-RU"/>
        </w:rPr>
        <w:t xml:space="preserve">щимися межпредметные понятия и универсальные учебные </w:t>
      </w:r>
      <w:r w:rsidR="00521957" w:rsidRPr="00B16E7D">
        <w:rPr>
          <w:rFonts w:ascii="Times New Roman" w:hAnsi="Times New Roman"/>
          <w:sz w:val="24"/>
          <w:szCs w:val="24"/>
          <w:lang w:eastAsia="ru-RU"/>
        </w:rPr>
        <w:t>действия</w:t>
      </w:r>
      <w:r w:rsidR="009B5292" w:rsidRPr="00B16E7D">
        <w:rPr>
          <w:rFonts w:ascii="Times New Roman" w:hAnsi="Times New Roman"/>
          <w:sz w:val="24"/>
          <w:szCs w:val="24"/>
          <w:lang w:eastAsia="ru-RU"/>
        </w:rPr>
        <w:t xml:space="preserve"> (регулятивные, познавательные,</w:t>
      </w:r>
      <w:r w:rsidR="009B5292" w:rsidRPr="00B16E7D">
        <w:rPr>
          <w:rFonts w:ascii="Times New Roman" w:hAnsi="Times New Roman"/>
          <w:sz w:val="24"/>
          <w:szCs w:val="24"/>
          <w:lang w:eastAsia="ru-RU"/>
        </w:rPr>
        <w:tab/>
        <w:t>коммуникативные)</w:t>
      </w:r>
      <w:r w:rsidRPr="00B16E7D">
        <w:rPr>
          <w:rFonts w:ascii="Times New Roman" w:hAnsi="Times New Roman"/>
          <w:sz w:val="24"/>
          <w:szCs w:val="24"/>
          <w:lang w:eastAsia="ru-RU"/>
        </w:rPr>
        <w:t>.</w:t>
      </w:r>
    </w:p>
    <w:p w:rsidR="009B5292" w:rsidRPr="00B16E7D" w:rsidRDefault="009B5292"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Межпредметные понятия</w:t>
      </w:r>
    </w:p>
    <w:p w:rsidR="009B5292" w:rsidRPr="00B16E7D" w:rsidRDefault="009B5292" w:rsidP="00B16E7D">
      <w:pPr>
        <w:spacing w:after="0" w:line="240" w:lineRule="auto"/>
        <w:jc w:val="both"/>
        <w:rPr>
          <w:rFonts w:ascii="Times New Roman" w:eastAsia="Times New Roman" w:hAnsi="Times New Roman"/>
          <w:sz w:val="24"/>
          <w:szCs w:val="24"/>
        </w:rPr>
      </w:pPr>
      <w:r w:rsidRPr="00B16E7D">
        <w:rPr>
          <w:rFonts w:ascii="Times New Roman" w:hAnsi="Times New Roman"/>
          <w:sz w:val="24"/>
          <w:szCs w:val="24"/>
        </w:rPr>
        <w:t>Условием формирования межпредметных понятий</w:t>
      </w:r>
      <w:r w:rsidR="00900E75" w:rsidRPr="00B16E7D">
        <w:rPr>
          <w:rFonts w:ascii="Times New Roman" w:hAnsi="Times New Roman"/>
          <w:sz w:val="24"/>
          <w:szCs w:val="24"/>
        </w:rPr>
        <w:t>, например</w:t>
      </w:r>
      <w:r w:rsidR="00521957">
        <w:rPr>
          <w:rFonts w:ascii="Times New Roman" w:hAnsi="Times New Roman"/>
          <w:sz w:val="24"/>
          <w:szCs w:val="24"/>
        </w:rPr>
        <w:t>,</w:t>
      </w:r>
      <w:r w:rsidR="00900E75" w:rsidRPr="00B16E7D">
        <w:rPr>
          <w:rFonts w:ascii="Times New Roman" w:hAnsi="Times New Roman"/>
          <w:sz w:val="24"/>
          <w:szCs w:val="24"/>
        </w:rPr>
        <w:t xml:space="preserve"> таких как система, </w:t>
      </w:r>
      <w:r w:rsidR="00CE4A6B" w:rsidRPr="00B16E7D">
        <w:rPr>
          <w:rFonts w:ascii="Times New Roman" w:eastAsia="Times New Roman" w:hAnsi="Times New Roman"/>
          <w:sz w:val="24"/>
          <w:szCs w:val="24"/>
          <w:shd w:val="clear" w:color="auto" w:fill="FFFFFF"/>
        </w:rPr>
        <w:t>факт, закономерность, феномен, анализ, синтез</w:t>
      </w:r>
      <w:r w:rsidR="0001467E" w:rsidRPr="00B16E7D">
        <w:rPr>
          <w:rFonts w:ascii="Times New Roman" w:eastAsia="Times New Roman" w:hAnsi="Times New Roman"/>
          <w:sz w:val="24"/>
          <w:szCs w:val="24"/>
          <w:shd w:val="clear" w:color="auto" w:fill="FFFFFF"/>
        </w:rPr>
        <w:t xml:space="preserve"> </w:t>
      </w:r>
      <w:r w:rsidRPr="00B16E7D">
        <w:rPr>
          <w:rFonts w:ascii="Times New Roman" w:hAnsi="Times New Roman"/>
          <w:sz w:val="24"/>
          <w:szCs w:val="24"/>
        </w:rPr>
        <w:t>являетс</w:t>
      </w:r>
      <w:r w:rsidR="0001467E" w:rsidRPr="00B16E7D">
        <w:rPr>
          <w:rFonts w:ascii="Times New Roman" w:hAnsi="Times New Roman"/>
          <w:sz w:val="24"/>
          <w:szCs w:val="24"/>
        </w:rPr>
        <w:t>я овладение уча</w:t>
      </w:r>
      <w:r w:rsidRPr="00B16E7D">
        <w:rPr>
          <w:rFonts w:ascii="Times New Roman" w:hAnsi="Times New Roman"/>
          <w:sz w:val="24"/>
          <w:szCs w:val="24"/>
        </w:rPr>
        <w:t>щимися основами читательской компетенци</w:t>
      </w:r>
      <w:r w:rsidR="00277366" w:rsidRPr="00B16E7D">
        <w:rPr>
          <w:rFonts w:ascii="Times New Roman" w:hAnsi="Times New Roman"/>
          <w:sz w:val="24"/>
          <w:szCs w:val="24"/>
        </w:rPr>
        <w:t>и</w:t>
      </w:r>
      <w:r w:rsidRPr="00B16E7D">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16E7D">
        <w:rPr>
          <w:rFonts w:ascii="Times New Roman" w:hAnsi="Times New Roman"/>
          <w:b/>
          <w:sz w:val="24"/>
          <w:szCs w:val="24"/>
        </w:rPr>
        <w:t>основ читательской компетенции</w:t>
      </w:r>
      <w:r w:rsidRPr="00B16E7D">
        <w:rPr>
          <w:rFonts w:ascii="Times New Roman" w:hAnsi="Times New Roman"/>
          <w:sz w:val="24"/>
          <w:szCs w:val="24"/>
        </w:rPr>
        <w:t xml:space="preserve">. </w:t>
      </w:r>
      <w:r w:rsidR="0001467E" w:rsidRPr="00B16E7D">
        <w:rPr>
          <w:rFonts w:ascii="Times New Roman" w:hAnsi="Times New Roman"/>
          <w:sz w:val="24"/>
          <w:szCs w:val="24"/>
        </w:rPr>
        <w:t>Уча</w:t>
      </w:r>
      <w:r w:rsidRPr="00B16E7D">
        <w:rPr>
          <w:rFonts w:ascii="Times New Roman" w:hAnsi="Times New Roman"/>
          <w:sz w:val="24"/>
          <w:szCs w:val="24"/>
        </w:rPr>
        <w:t>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16E7D" w:rsidRDefault="009B5292"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П</w:t>
      </w:r>
      <w:r w:rsidR="0001467E" w:rsidRPr="00B16E7D">
        <w:rPr>
          <w:rFonts w:ascii="Times New Roman" w:hAnsi="Times New Roman"/>
          <w:sz w:val="24"/>
          <w:szCs w:val="24"/>
        </w:rPr>
        <w:t>ри изучении учебных предметов уча</w:t>
      </w:r>
      <w:r w:rsidRPr="00B16E7D">
        <w:rPr>
          <w:rFonts w:ascii="Times New Roman" w:hAnsi="Times New Roman"/>
          <w:sz w:val="24"/>
          <w:szCs w:val="24"/>
        </w:rPr>
        <w:t>щиеся усовершенствуют приобретённые на перво</w:t>
      </w:r>
      <w:r w:rsidR="00F91F55" w:rsidRPr="00B16E7D">
        <w:rPr>
          <w:rFonts w:ascii="Times New Roman" w:hAnsi="Times New Roman"/>
          <w:sz w:val="24"/>
          <w:szCs w:val="24"/>
        </w:rPr>
        <w:t>м</w:t>
      </w:r>
      <w:r w:rsidR="0001467E" w:rsidRPr="00B16E7D">
        <w:rPr>
          <w:rFonts w:ascii="Times New Roman" w:hAnsi="Times New Roman"/>
          <w:sz w:val="24"/>
          <w:szCs w:val="24"/>
        </w:rPr>
        <w:t xml:space="preserve"> </w:t>
      </w:r>
      <w:r w:rsidR="00F91F55" w:rsidRPr="00B16E7D">
        <w:rPr>
          <w:rFonts w:ascii="Times New Roman" w:hAnsi="Times New Roman"/>
          <w:sz w:val="24"/>
          <w:szCs w:val="24"/>
        </w:rPr>
        <w:t xml:space="preserve">уровне </w:t>
      </w:r>
      <w:r w:rsidRPr="00B16E7D">
        <w:rPr>
          <w:rFonts w:ascii="Times New Roman" w:hAnsi="Times New Roman"/>
          <w:b/>
          <w:sz w:val="24"/>
          <w:szCs w:val="24"/>
        </w:rPr>
        <w:t>навыки работы с информацией</w:t>
      </w:r>
      <w:r w:rsidRPr="00B16E7D">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16E7D" w:rsidRDefault="009B5292"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16E7D" w:rsidRDefault="009B5292"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16E7D" w:rsidRDefault="009B5292"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заполнять и дополнять таблицы, схемы, диаграммы, тексты.</w:t>
      </w:r>
    </w:p>
    <w:p w:rsidR="009B5292" w:rsidRPr="00B16E7D" w:rsidRDefault="009B5292" w:rsidP="00B16E7D">
      <w:pPr>
        <w:suppressAutoHyphens/>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В ходе из</w:t>
      </w:r>
      <w:r w:rsidR="0001467E" w:rsidRPr="00B16E7D">
        <w:rPr>
          <w:rFonts w:ascii="Times New Roman" w:hAnsi="Times New Roman"/>
          <w:sz w:val="24"/>
          <w:szCs w:val="24"/>
        </w:rPr>
        <w:t>учения всех учебных предметов уча</w:t>
      </w:r>
      <w:r w:rsidRPr="00B16E7D">
        <w:rPr>
          <w:rFonts w:ascii="Times New Roman" w:hAnsi="Times New Roman"/>
          <w:sz w:val="24"/>
          <w:szCs w:val="24"/>
        </w:rPr>
        <w:t xml:space="preserve">щиеся </w:t>
      </w:r>
      <w:r w:rsidRPr="00B16E7D">
        <w:rPr>
          <w:rFonts w:ascii="Times New Roman" w:hAnsi="Times New Roman"/>
          <w:b/>
          <w:sz w:val="24"/>
          <w:szCs w:val="24"/>
        </w:rPr>
        <w:t>приобретут опыт проектной деятельности</w:t>
      </w:r>
      <w:r w:rsidR="00521957">
        <w:rPr>
          <w:rFonts w:ascii="Times New Roman" w:hAnsi="Times New Roman"/>
          <w:b/>
          <w:sz w:val="24"/>
          <w:szCs w:val="24"/>
        </w:rPr>
        <w:t>,</w:t>
      </w:r>
      <w:r w:rsidRPr="00B16E7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B16E7D">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B16E7D" w:rsidRDefault="00086BF2"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Регулятивные УУД</w:t>
      </w:r>
    </w:p>
    <w:p w:rsidR="00B540EE" w:rsidRPr="00B16E7D" w:rsidRDefault="00B540EE" w:rsidP="00587DE7">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01467E" w:rsidRPr="00B16E7D">
        <w:rPr>
          <w:rFonts w:ascii="Times New Roman" w:hAnsi="Times New Roman"/>
          <w:sz w:val="24"/>
          <w:szCs w:val="24"/>
        </w:rPr>
        <w:t>Уча</w:t>
      </w:r>
      <w:r w:rsidRPr="00B16E7D">
        <w:rPr>
          <w:rFonts w:ascii="Times New Roman" w:hAnsi="Times New Roman"/>
          <w:sz w:val="24"/>
          <w:szCs w:val="24"/>
        </w:rPr>
        <w:t>щийся сможет:</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анализировать существующие и планировать будущие образовательные результаты;</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идентифицировать собственные проблемы и определять главную проблему;</w:t>
      </w:r>
    </w:p>
    <w:p w:rsidR="00E35556" w:rsidRPr="00F45BD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формулировать учебные задачи как шаги достижения поставленной цели деятельности;</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B16E7D" w:rsidRDefault="00B540EE" w:rsidP="00587DE7">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B16E7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B16E7D">
        <w:rPr>
          <w:rFonts w:ascii="Times New Roman" w:hAnsi="Times New Roman"/>
          <w:sz w:val="24"/>
          <w:szCs w:val="24"/>
        </w:rPr>
        <w:t xml:space="preserve"> учебных и познавательных задач.</w:t>
      </w:r>
      <w:r w:rsidR="0001467E" w:rsidRPr="00B16E7D">
        <w:rPr>
          <w:rFonts w:ascii="Times New Roman" w:hAnsi="Times New Roman"/>
          <w:sz w:val="24"/>
          <w:szCs w:val="24"/>
        </w:rPr>
        <w:t xml:space="preserve"> Уча</w:t>
      </w:r>
      <w:r w:rsidRPr="00B16E7D">
        <w:rPr>
          <w:rFonts w:ascii="Times New Roman" w:hAnsi="Times New Roman"/>
          <w:sz w:val="24"/>
          <w:szCs w:val="24"/>
        </w:rPr>
        <w:t>щийся сможет:</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определять </w:t>
      </w:r>
      <w:r w:rsidR="00DB516A" w:rsidRPr="00B16E7D">
        <w:rPr>
          <w:rFonts w:ascii="Times New Roman" w:hAnsi="Times New Roman"/>
          <w:sz w:val="24"/>
          <w:szCs w:val="24"/>
        </w:rPr>
        <w:t xml:space="preserve">необходимые </w:t>
      </w:r>
      <w:r w:rsidRPr="00B16E7D">
        <w:rPr>
          <w:rFonts w:ascii="Times New Roman" w:hAnsi="Times New Roman"/>
          <w:sz w:val="24"/>
          <w:szCs w:val="24"/>
        </w:rPr>
        <w:t>действи</w:t>
      </w:r>
      <w:proofErr w:type="gramStart"/>
      <w:r w:rsidRPr="00B16E7D">
        <w:rPr>
          <w:rFonts w:ascii="Times New Roman" w:hAnsi="Times New Roman"/>
          <w:sz w:val="24"/>
          <w:szCs w:val="24"/>
        </w:rPr>
        <w:t>е(</w:t>
      </w:r>
      <w:proofErr w:type="gramEnd"/>
      <w:r w:rsidRPr="00B16E7D">
        <w:rPr>
          <w:rFonts w:ascii="Times New Roman" w:hAnsi="Times New Roman"/>
          <w:sz w:val="24"/>
          <w:szCs w:val="24"/>
        </w:rPr>
        <w:t>я) в соответствии с учебной и познавательной задачей</w:t>
      </w:r>
      <w:r w:rsidR="00DB516A" w:rsidRPr="00B16E7D">
        <w:rPr>
          <w:rFonts w:ascii="Times New Roman" w:hAnsi="Times New Roman"/>
          <w:sz w:val="24"/>
          <w:szCs w:val="24"/>
        </w:rPr>
        <w:t xml:space="preserve"> и</w:t>
      </w:r>
      <w:r w:rsidRPr="00B16E7D">
        <w:rPr>
          <w:rFonts w:ascii="Times New Roman" w:hAnsi="Times New Roman"/>
          <w:sz w:val="24"/>
          <w:szCs w:val="24"/>
        </w:rPr>
        <w:t xml:space="preserve"> составлять алгоритм</w:t>
      </w:r>
      <w:r w:rsidR="00DB516A" w:rsidRPr="00B16E7D">
        <w:rPr>
          <w:rFonts w:ascii="Times New Roman" w:hAnsi="Times New Roman"/>
          <w:sz w:val="24"/>
          <w:szCs w:val="24"/>
        </w:rPr>
        <w:t xml:space="preserve"> их выполнения;</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выбирать из предложенных </w:t>
      </w:r>
      <w:r w:rsidR="00525B70" w:rsidRPr="00B16E7D">
        <w:rPr>
          <w:rFonts w:ascii="Times New Roman" w:hAnsi="Times New Roman"/>
          <w:sz w:val="24"/>
          <w:szCs w:val="24"/>
        </w:rPr>
        <w:t xml:space="preserve">вариантов </w:t>
      </w:r>
      <w:r w:rsidRPr="00B16E7D">
        <w:rPr>
          <w:rFonts w:ascii="Times New Roman" w:hAnsi="Times New Roman"/>
          <w:sz w:val="24"/>
          <w:szCs w:val="24"/>
        </w:rPr>
        <w:t>и самостоятельно искать средства/ресурсы для решения задачи/достижения цели;</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составлять план решения проблемы (выполнения проекта, проведения исследования);</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B16E7D" w:rsidRDefault="00B540EE" w:rsidP="00587DE7">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планировать и корректировать свою индивидуальную образовательную траекторию.</w:t>
      </w:r>
    </w:p>
    <w:p w:rsidR="00B540EE" w:rsidRPr="00B16E7D" w:rsidRDefault="00B540EE" w:rsidP="00587DE7">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16E7D">
        <w:rPr>
          <w:rFonts w:ascii="Times New Roman" w:hAnsi="Times New Roman"/>
          <w:sz w:val="24"/>
          <w:szCs w:val="24"/>
        </w:rPr>
        <w:t xml:space="preserve">ацией. </w:t>
      </w:r>
      <w:r w:rsidR="0001467E" w:rsidRPr="00B16E7D">
        <w:rPr>
          <w:rFonts w:ascii="Times New Roman" w:hAnsi="Times New Roman"/>
          <w:sz w:val="24"/>
          <w:szCs w:val="24"/>
        </w:rPr>
        <w:t>Уча</w:t>
      </w:r>
      <w:r w:rsidRPr="00B16E7D">
        <w:rPr>
          <w:rFonts w:ascii="Times New Roman" w:hAnsi="Times New Roman"/>
          <w:sz w:val="24"/>
          <w:szCs w:val="24"/>
        </w:rPr>
        <w:t>щийся сможет: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B16E7D">
        <w:rPr>
          <w:rFonts w:ascii="Times New Roman" w:hAnsi="Times New Roman"/>
          <w:sz w:val="24"/>
          <w:szCs w:val="24"/>
        </w:rPr>
        <w:t xml:space="preserve"> и</w:t>
      </w:r>
      <w:r w:rsidRPr="00B16E7D">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B16E7D" w:rsidRDefault="00B540EE" w:rsidP="00587DE7">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Умение оценивать правильность выполнения учебной задачи, собстве</w:t>
      </w:r>
      <w:r w:rsidR="0001467E" w:rsidRPr="00B16E7D">
        <w:rPr>
          <w:rFonts w:ascii="Times New Roman" w:hAnsi="Times New Roman"/>
          <w:sz w:val="24"/>
          <w:szCs w:val="24"/>
        </w:rPr>
        <w:t>нные возможности ее решения. У</w:t>
      </w:r>
      <w:r w:rsidR="008B32F5" w:rsidRPr="00B16E7D">
        <w:rPr>
          <w:rFonts w:ascii="Times New Roman" w:hAnsi="Times New Roman"/>
          <w:sz w:val="24"/>
          <w:szCs w:val="24"/>
        </w:rPr>
        <w:t>ча</w:t>
      </w:r>
      <w:r w:rsidRPr="00B16E7D">
        <w:rPr>
          <w:rFonts w:ascii="Times New Roman" w:hAnsi="Times New Roman"/>
          <w:sz w:val="24"/>
          <w:szCs w:val="24"/>
        </w:rPr>
        <w:t>щийся сможет: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критерии правильности (корректности) выполнения учебной задачи;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E35556" w:rsidRPr="00F45BD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B16E7D">
        <w:rPr>
          <w:rFonts w:ascii="Times New Roman" w:hAnsi="Times New Roman"/>
          <w:sz w:val="24"/>
          <w:szCs w:val="24"/>
        </w:rPr>
        <w:t>средств</w:t>
      </w:r>
      <w:r w:rsidRPr="00B16E7D">
        <w:rPr>
          <w:rFonts w:ascii="Times New Roman" w:hAnsi="Times New Roman"/>
          <w:sz w:val="24"/>
          <w:szCs w:val="24"/>
        </w:rPr>
        <w:t>, различая результат и способы действий;</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фиксировать и анализировать динамику собственных образовательных результатов.</w:t>
      </w:r>
    </w:p>
    <w:p w:rsidR="00B540EE" w:rsidRPr="00B16E7D" w:rsidRDefault="00B540EE" w:rsidP="00587DE7">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B16E7D">
        <w:rPr>
          <w:rFonts w:ascii="Times New Roman" w:hAnsi="Times New Roman"/>
          <w:sz w:val="24"/>
          <w:szCs w:val="24"/>
        </w:rPr>
        <w:t>Владение основами самоконтроля, самооценки, принятия решений и осуществления осознанного выбора</w:t>
      </w:r>
      <w:r w:rsidR="008B32F5" w:rsidRPr="00B16E7D">
        <w:rPr>
          <w:rFonts w:ascii="Times New Roman" w:hAnsi="Times New Roman"/>
          <w:sz w:val="24"/>
          <w:szCs w:val="24"/>
        </w:rPr>
        <w:t xml:space="preserve"> </w:t>
      </w:r>
      <w:proofErr w:type="gramStart"/>
      <w:r w:rsidR="008B32F5" w:rsidRPr="00B16E7D">
        <w:rPr>
          <w:rFonts w:ascii="Times New Roman" w:hAnsi="Times New Roman"/>
          <w:sz w:val="24"/>
          <w:szCs w:val="24"/>
        </w:rPr>
        <w:t>в</w:t>
      </w:r>
      <w:proofErr w:type="gramEnd"/>
      <w:r w:rsidR="008B32F5" w:rsidRPr="00B16E7D">
        <w:rPr>
          <w:rFonts w:ascii="Times New Roman" w:hAnsi="Times New Roman"/>
          <w:sz w:val="24"/>
          <w:szCs w:val="24"/>
        </w:rPr>
        <w:t xml:space="preserve"> учебной и познавательной. Уча</w:t>
      </w:r>
      <w:r w:rsidRPr="00B16E7D">
        <w:rPr>
          <w:rFonts w:ascii="Times New Roman" w:hAnsi="Times New Roman"/>
          <w:sz w:val="24"/>
          <w:szCs w:val="24"/>
        </w:rPr>
        <w:t>щийся сможет: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наблюдать и анализировать </w:t>
      </w:r>
      <w:r w:rsidR="004E267A" w:rsidRPr="00B16E7D">
        <w:rPr>
          <w:rFonts w:ascii="Times New Roman" w:hAnsi="Times New Roman"/>
          <w:sz w:val="24"/>
          <w:szCs w:val="24"/>
        </w:rPr>
        <w:t xml:space="preserve">собственную </w:t>
      </w:r>
      <w:r w:rsidRPr="00B16E7D">
        <w:rPr>
          <w:rFonts w:ascii="Times New Roman" w:hAnsi="Times New Roman"/>
          <w:sz w:val="24"/>
          <w:szCs w:val="24"/>
        </w:rPr>
        <w:t xml:space="preserve">учебную и познавательную деятельность </w:t>
      </w:r>
      <w:r w:rsidR="008B32F5" w:rsidRPr="00B16E7D">
        <w:rPr>
          <w:rFonts w:ascii="Times New Roman" w:hAnsi="Times New Roman"/>
          <w:sz w:val="24"/>
          <w:szCs w:val="24"/>
        </w:rPr>
        <w:t>и деятельность других уча</w:t>
      </w:r>
      <w:r w:rsidRPr="00B16E7D">
        <w:rPr>
          <w:rFonts w:ascii="Times New Roman" w:hAnsi="Times New Roman"/>
          <w:sz w:val="24"/>
          <w:szCs w:val="24"/>
        </w:rPr>
        <w:t>щихся в процессе взаимопроверки;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принимать решение в учебной ситуации и нести за него ответственность;</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Познавательные УУД</w:t>
      </w:r>
    </w:p>
    <w:p w:rsidR="00B540EE" w:rsidRPr="00B16E7D" w:rsidRDefault="00B540EE" w:rsidP="00587DE7">
      <w:pPr>
        <w:widowControl w:val="0"/>
        <w:numPr>
          <w:ilvl w:val="0"/>
          <w:numId w:val="19"/>
        </w:numPr>
        <w:tabs>
          <w:tab w:val="left" w:pos="1134"/>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16E7D">
        <w:rPr>
          <w:rFonts w:ascii="Times New Roman" w:hAnsi="Times New Roman"/>
          <w:sz w:val="24"/>
          <w:szCs w:val="24"/>
        </w:rPr>
        <w:t>,</w:t>
      </w:r>
      <w:r w:rsidRPr="00B16E7D">
        <w:rPr>
          <w:rFonts w:ascii="Times New Roman" w:hAnsi="Times New Roman"/>
          <w:sz w:val="24"/>
          <w:szCs w:val="24"/>
        </w:rPr>
        <w:t xml:space="preserve"> п</w:t>
      </w:r>
      <w:r w:rsidR="008B32F5" w:rsidRPr="00B16E7D">
        <w:rPr>
          <w:rFonts w:ascii="Times New Roman" w:hAnsi="Times New Roman"/>
          <w:sz w:val="24"/>
          <w:szCs w:val="24"/>
        </w:rPr>
        <w:t>о аналогии) и делать выводы.</w:t>
      </w:r>
      <w:proofErr w:type="gramEnd"/>
      <w:r w:rsidR="008B32F5" w:rsidRPr="00B16E7D">
        <w:rPr>
          <w:rFonts w:ascii="Times New Roman" w:hAnsi="Times New Roman"/>
          <w:sz w:val="24"/>
          <w:szCs w:val="24"/>
        </w:rPr>
        <w:t xml:space="preserve"> Уча</w:t>
      </w:r>
      <w:r w:rsidRPr="00B16E7D">
        <w:rPr>
          <w:rFonts w:ascii="Times New Roman" w:hAnsi="Times New Roman"/>
          <w:sz w:val="24"/>
          <w:szCs w:val="24"/>
        </w:rPr>
        <w:t>щийся сможет: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подбирать слова, соподчиненные ключевому слову, определяющие его признаки и свойства</w:t>
      </w:r>
      <w:r w:rsidR="00185AF1" w:rsidRPr="00B16E7D">
        <w:rPr>
          <w:rFonts w:ascii="Times New Roman" w:hAnsi="Times New Roman"/>
          <w:sz w:val="24"/>
          <w:szCs w:val="24"/>
        </w:rPr>
        <w:t>;</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выстраивать логическую </w:t>
      </w:r>
      <w:r w:rsidR="008C26AB" w:rsidRPr="00B16E7D">
        <w:rPr>
          <w:rFonts w:ascii="Times New Roman" w:hAnsi="Times New Roman"/>
          <w:sz w:val="24"/>
          <w:szCs w:val="24"/>
        </w:rPr>
        <w:t xml:space="preserve">цепочку, состоящую из </w:t>
      </w:r>
      <w:r w:rsidRPr="00B16E7D">
        <w:rPr>
          <w:rFonts w:ascii="Times New Roman" w:hAnsi="Times New Roman"/>
          <w:sz w:val="24"/>
          <w:szCs w:val="24"/>
        </w:rPr>
        <w:t>ключевого слова и соподчиненных ему слов;</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выделять </w:t>
      </w:r>
      <w:r w:rsidR="008C26AB" w:rsidRPr="00B16E7D">
        <w:rPr>
          <w:rFonts w:ascii="Times New Roman" w:hAnsi="Times New Roman"/>
          <w:sz w:val="24"/>
          <w:szCs w:val="24"/>
        </w:rPr>
        <w:t xml:space="preserve">общий </w:t>
      </w:r>
      <w:r w:rsidRPr="00B16E7D">
        <w:rPr>
          <w:rFonts w:ascii="Times New Roman" w:hAnsi="Times New Roman"/>
          <w:sz w:val="24"/>
          <w:szCs w:val="24"/>
        </w:rPr>
        <w:t>признак двух или нескольких предметов или явлений и объяснять их сходство;</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выделять явление из общего ряда других явлений;</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излагать полученную информацию, интерпретируя ее в контексте решаемой задачи;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самостоятельно указывать </w:t>
      </w:r>
      <w:r w:rsidR="00BD43A2" w:rsidRPr="00B16E7D">
        <w:rPr>
          <w:rFonts w:ascii="Times New Roman" w:hAnsi="Times New Roman"/>
          <w:sz w:val="24"/>
          <w:szCs w:val="24"/>
        </w:rPr>
        <w:t xml:space="preserve">на </w:t>
      </w:r>
      <w:r w:rsidRPr="00B16E7D">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вербализовать эмоциональное впечатление, оказанное на него источником;</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E35556" w:rsidRPr="00F45BD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16E7D" w:rsidRDefault="00B540EE" w:rsidP="00E35556">
      <w:pPr>
        <w:widowControl w:val="0"/>
        <w:tabs>
          <w:tab w:val="left" w:pos="1134"/>
        </w:tabs>
        <w:spacing w:after="0" w:line="240" w:lineRule="auto"/>
        <w:ind w:left="709"/>
        <w:jc w:val="both"/>
        <w:rPr>
          <w:rFonts w:ascii="Times New Roman" w:hAnsi="Times New Roman"/>
          <w:sz w:val="24"/>
          <w:szCs w:val="24"/>
        </w:rPr>
      </w:pPr>
      <w:r w:rsidRPr="00B16E7D">
        <w:rPr>
          <w:rFonts w:ascii="Times New Roman" w:hAnsi="Times New Roman"/>
          <w:sz w:val="24"/>
          <w:szCs w:val="24"/>
        </w:rPr>
        <w:t>Умение создавать, применять и преобразовывать знаки и символы, модели и схемы для решения уче</w:t>
      </w:r>
      <w:r w:rsidR="00B10207" w:rsidRPr="00B16E7D">
        <w:rPr>
          <w:rFonts w:ascii="Times New Roman" w:hAnsi="Times New Roman"/>
          <w:sz w:val="24"/>
          <w:szCs w:val="24"/>
        </w:rPr>
        <w:t>бных и познавательных задач. Уча</w:t>
      </w:r>
      <w:r w:rsidRPr="00B16E7D">
        <w:rPr>
          <w:rFonts w:ascii="Times New Roman" w:hAnsi="Times New Roman"/>
          <w:sz w:val="24"/>
          <w:szCs w:val="24"/>
        </w:rPr>
        <w:t>щийся сможет: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обозначать символом и знаком предмет и/или явление;</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создавать абстрактный или реальный образ предмета и/или явления;</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строить модель/схему на основе условий задачи и/или способа </w:t>
      </w:r>
      <w:r w:rsidR="00650F52" w:rsidRPr="00B16E7D">
        <w:rPr>
          <w:rFonts w:ascii="Times New Roman" w:hAnsi="Times New Roman"/>
          <w:sz w:val="24"/>
          <w:szCs w:val="24"/>
        </w:rPr>
        <w:t xml:space="preserve">ее </w:t>
      </w:r>
      <w:r w:rsidRPr="00B16E7D">
        <w:rPr>
          <w:rFonts w:ascii="Times New Roman" w:hAnsi="Times New Roman"/>
          <w:sz w:val="24"/>
          <w:szCs w:val="24"/>
        </w:rPr>
        <w:t>решения;</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B16E7D">
        <w:rPr>
          <w:rFonts w:ascii="Times New Roman" w:hAnsi="Times New Roman"/>
          <w:sz w:val="24"/>
          <w:szCs w:val="24"/>
        </w:rPr>
        <w:t>текстовое</w:t>
      </w:r>
      <w:proofErr w:type="gramEnd"/>
      <w:r w:rsidRPr="00B16E7D">
        <w:rPr>
          <w:rFonts w:ascii="Times New Roman" w:hAnsi="Times New Roman"/>
          <w:sz w:val="24"/>
          <w:szCs w:val="24"/>
        </w:rPr>
        <w:t>, и наоборот;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строить доказательство: прямое, косвенное, от противного;</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16E7D" w:rsidRDefault="00B10207" w:rsidP="00587DE7">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Смысловое чтение. Уча</w:t>
      </w:r>
      <w:r w:rsidR="00B540EE" w:rsidRPr="00B16E7D">
        <w:rPr>
          <w:rFonts w:ascii="Times New Roman" w:hAnsi="Times New Roman"/>
          <w:sz w:val="24"/>
          <w:szCs w:val="24"/>
        </w:rPr>
        <w:t>щийся сможет: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находить в тексте требуемую информацию (в соответствии с целями своей деятельности);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устанавливать взаимосвязь описанных в тексте событий, явлений, процессов;</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резюмировать главную идею текста;</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критически оценивать содержание и форму текста.</w:t>
      </w:r>
    </w:p>
    <w:p w:rsidR="009B5292" w:rsidRPr="00B16E7D" w:rsidRDefault="009B5292" w:rsidP="00587DE7">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w:t>
      </w:r>
      <w:r w:rsidR="00B10207" w:rsidRPr="00B16E7D">
        <w:rPr>
          <w:rFonts w:ascii="Times New Roman" w:hAnsi="Times New Roman"/>
          <w:sz w:val="24"/>
          <w:szCs w:val="24"/>
        </w:rPr>
        <w:t>ой ориентации. Уча</w:t>
      </w:r>
      <w:r w:rsidRPr="00B16E7D">
        <w:rPr>
          <w:rFonts w:ascii="Times New Roman" w:hAnsi="Times New Roman"/>
          <w:sz w:val="24"/>
          <w:szCs w:val="24"/>
        </w:rPr>
        <w:t>щийся сможет:</w:t>
      </w:r>
    </w:p>
    <w:p w:rsidR="009B5292" w:rsidRPr="00B16E7D" w:rsidRDefault="009B5292"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свое отношение к природной среде;</w:t>
      </w:r>
    </w:p>
    <w:p w:rsidR="009B5292" w:rsidRPr="00B16E7D" w:rsidRDefault="009B5292"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анализировать влияние экологических факторов на среду обитания живых организмов;</w:t>
      </w:r>
    </w:p>
    <w:p w:rsidR="009B5292" w:rsidRPr="00B16E7D" w:rsidRDefault="009B5292"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проводить причинный и вероятностный анализ экологических ситуаций;</w:t>
      </w:r>
    </w:p>
    <w:p w:rsidR="009B5292" w:rsidRPr="00B16E7D" w:rsidRDefault="009B5292"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B16E7D" w:rsidRDefault="009B5292"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B16E7D" w:rsidRDefault="009B5292"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выражать свое отношение к природе через рисунки, сочинения, модели, проектные работы.</w:t>
      </w:r>
    </w:p>
    <w:p w:rsidR="009B5292" w:rsidRPr="00B16E7D" w:rsidRDefault="009B5292"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10. Развитие мотивации к овладению культурой активного использования словарей и</w:t>
      </w:r>
      <w:r w:rsidR="00B10207" w:rsidRPr="00B16E7D">
        <w:rPr>
          <w:rFonts w:ascii="Times New Roman" w:hAnsi="Times New Roman"/>
          <w:sz w:val="24"/>
          <w:szCs w:val="24"/>
        </w:rPr>
        <w:t xml:space="preserve"> других поисковых систем. Учащийся</w:t>
      </w:r>
      <w:r w:rsidRPr="00B16E7D">
        <w:rPr>
          <w:rFonts w:ascii="Times New Roman" w:hAnsi="Times New Roman"/>
          <w:sz w:val="24"/>
          <w:szCs w:val="24"/>
        </w:rPr>
        <w:t xml:space="preserve"> сможет:</w:t>
      </w:r>
    </w:p>
    <w:p w:rsidR="009B5292" w:rsidRPr="00B16E7D" w:rsidRDefault="009B5292" w:rsidP="00587DE7">
      <w:pPr>
        <w:pStyle w:val="a9"/>
        <w:numPr>
          <w:ilvl w:val="0"/>
          <w:numId w:val="21"/>
        </w:numPr>
        <w:jc w:val="both"/>
        <w:rPr>
          <w:rFonts w:ascii="Times New Roman" w:hAnsi="Times New Roman"/>
        </w:rPr>
      </w:pPr>
      <w:r w:rsidRPr="00B16E7D">
        <w:rPr>
          <w:rFonts w:ascii="Times New Roman" w:hAnsi="Times New Roman"/>
        </w:rPr>
        <w:t>определять необходимые ключевые поисковые слова и запросы;</w:t>
      </w:r>
    </w:p>
    <w:p w:rsidR="009B5292" w:rsidRPr="00B16E7D" w:rsidRDefault="009B5292" w:rsidP="00587DE7">
      <w:pPr>
        <w:pStyle w:val="a9"/>
        <w:numPr>
          <w:ilvl w:val="0"/>
          <w:numId w:val="21"/>
        </w:numPr>
        <w:jc w:val="both"/>
        <w:rPr>
          <w:rFonts w:ascii="Times New Roman" w:hAnsi="Times New Roman"/>
        </w:rPr>
      </w:pPr>
      <w:r w:rsidRPr="00B16E7D">
        <w:rPr>
          <w:rFonts w:ascii="Times New Roman" w:hAnsi="Times New Roman"/>
        </w:rPr>
        <w:t>осуществлять взаимодействие с электронными поисковыми системами, словарями;</w:t>
      </w:r>
    </w:p>
    <w:p w:rsidR="009B5292" w:rsidRPr="00B16E7D" w:rsidRDefault="009B5292" w:rsidP="00587DE7">
      <w:pPr>
        <w:pStyle w:val="a9"/>
        <w:numPr>
          <w:ilvl w:val="0"/>
          <w:numId w:val="21"/>
        </w:numPr>
        <w:jc w:val="both"/>
        <w:rPr>
          <w:rFonts w:ascii="Times New Roman" w:hAnsi="Times New Roman"/>
        </w:rPr>
      </w:pPr>
      <w:r w:rsidRPr="00B16E7D">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B16E7D" w:rsidRDefault="009B5292"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соотносить полученные результаты поиска со своей деятельностью.</w:t>
      </w:r>
    </w:p>
    <w:p w:rsidR="00B540EE" w:rsidRPr="00B16E7D" w:rsidRDefault="00B540EE" w:rsidP="00B16E7D">
      <w:pPr>
        <w:tabs>
          <w:tab w:val="left" w:pos="993"/>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Коммуникативные УУД</w:t>
      </w:r>
    </w:p>
    <w:p w:rsidR="00E35556" w:rsidRPr="00F45BDD" w:rsidRDefault="00B540EE" w:rsidP="00587DE7">
      <w:pPr>
        <w:pStyle w:val="a9"/>
        <w:widowControl w:val="0"/>
        <w:numPr>
          <w:ilvl w:val="0"/>
          <w:numId w:val="141"/>
        </w:numPr>
        <w:tabs>
          <w:tab w:val="left" w:pos="426"/>
        </w:tabs>
        <w:ind w:left="0" w:firstLine="709"/>
        <w:jc w:val="both"/>
        <w:rPr>
          <w:rFonts w:ascii="Times New Roman" w:hAnsi="Times New Roman"/>
        </w:rPr>
      </w:pPr>
      <w:r w:rsidRPr="00B16E7D">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B540EE" w:rsidRPr="00B16E7D" w:rsidRDefault="00B10207" w:rsidP="00587DE7">
      <w:pPr>
        <w:pStyle w:val="a9"/>
        <w:widowControl w:val="0"/>
        <w:numPr>
          <w:ilvl w:val="0"/>
          <w:numId w:val="141"/>
        </w:numPr>
        <w:tabs>
          <w:tab w:val="left" w:pos="426"/>
        </w:tabs>
        <w:ind w:left="0" w:firstLine="709"/>
        <w:jc w:val="both"/>
        <w:rPr>
          <w:rFonts w:ascii="Times New Roman" w:hAnsi="Times New Roman"/>
        </w:rPr>
      </w:pPr>
      <w:r w:rsidRPr="00B16E7D">
        <w:rPr>
          <w:rFonts w:ascii="Times New Roman" w:hAnsi="Times New Roman"/>
        </w:rPr>
        <w:t>Учащийся</w:t>
      </w:r>
      <w:r w:rsidR="00B540EE" w:rsidRPr="00B16E7D">
        <w:rPr>
          <w:rFonts w:ascii="Times New Roman" w:hAnsi="Times New Roman"/>
        </w:rPr>
        <w:t xml:space="preserve"> сможет:</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возможные роли в совместной деятельности;</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играть определенную роль в совместной деятельности;</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строить позитивные отношения в процессе учебной и познавательной деятельности;</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критически относиться к </w:t>
      </w:r>
      <w:r w:rsidR="00B534A1" w:rsidRPr="00B16E7D">
        <w:rPr>
          <w:rFonts w:ascii="Times New Roman" w:hAnsi="Times New Roman"/>
          <w:sz w:val="24"/>
          <w:szCs w:val="24"/>
        </w:rPr>
        <w:t xml:space="preserve">собственному </w:t>
      </w:r>
      <w:r w:rsidRPr="00B16E7D">
        <w:rPr>
          <w:rFonts w:ascii="Times New Roman" w:hAnsi="Times New Roman"/>
          <w:sz w:val="24"/>
          <w:szCs w:val="24"/>
        </w:rPr>
        <w:t xml:space="preserve">мнению, с достоинством признавать ошибочность </w:t>
      </w:r>
      <w:r w:rsidR="005202DD" w:rsidRPr="00B16E7D">
        <w:rPr>
          <w:rFonts w:ascii="Times New Roman" w:hAnsi="Times New Roman"/>
          <w:sz w:val="24"/>
          <w:szCs w:val="24"/>
        </w:rPr>
        <w:t xml:space="preserve">своего </w:t>
      </w:r>
      <w:r w:rsidRPr="00B16E7D">
        <w:rPr>
          <w:rFonts w:ascii="Times New Roman" w:hAnsi="Times New Roman"/>
          <w:sz w:val="24"/>
          <w:szCs w:val="24"/>
        </w:rPr>
        <w:t>мнения (если оно таково) и корректировать его;</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предлагать альтернативное решение в конфликтной ситуации;</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выделять общую точку зрения в дискуссии;</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B16E7D" w:rsidRDefault="00B540EE" w:rsidP="00587DE7">
      <w:pPr>
        <w:widowControl w:val="0"/>
        <w:numPr>
          <w:ilvl w:val="0"/>
          <w:numId w:val="14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16E7D" w:rsidRDefault="00B540EE" w:rsidP="00587DE7">
      <w:pPr>
        <w:widowControl w:val="0"/>
        <w:numPr>
          <w:ilvl w:val="0"/>
          <w:numId w:val="141"/>
        </w:numPr>
        <w:tabs>
          <w:tab w:val="left" w:pos="142"/>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16E7D">
        <w:rPr>
          <w:rFonts w:ascii="Times New Roman" w:hAnsi="Times New Roman"/>
          <w:sz w:val="24"/>
          <w:szCs w:val="24"/>
        </w:rPr>
        <w:t xml:space="preserve"> для </w:t>
      </w:r>
      <w:r w:rsidRPr="00B16E7D">
        <w:rPr>
          <w:rFonts w:ascii="Times New Roman" w:hAnsi="Times New Roman"/>
          <w:sz w:val="24"/>
          <w:szCs w:val="24"/>
        </w:rPr>
        <w:t xml:space="preserve">планирования и регуляции своей деятельности; владение устной и письменной речью, монологической контекстной речью. </w:t>
      </w:r>
      <w:r w:rsidR="00B10207" w:rsidRPr="00B16E7D">
        <w:rPr>
          <w:rFonts w:ascii="Times New Roman" w:hAnsi="Times New Roman"/>
          <w:sz w:val="24"/>
          <w:szCs w:val="24"/>
        </w:rPr>
        <w:t xml:space="preserve">Учащийся </w:t>
      </w:r>
      <w:r w:rsidRPr="00B16E7D">
        <w:rPr>
          <w:rFonts w:ascii="Times New Roman" w:hAnsi="Times New Roman"/>
          <w:sz w:val="24"/>
          <w:szCs w:val="24"/>
        </w:rPr>
        <w:t>сможет: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задачу коммуникации и в соответствии с ней отбирать речевые средства;</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соблюдать нормы публичной речи</w:t>
      </w:r>
      <w:r w:rsidR="00C40BE2" w:rsidRPr="00B16E7D">
        <w:rPr>
          <w:rFonts w:ascii="Times New Roman" w:hAnsi="Times New Roman"/>
          <w:sz w:val="24"/>
          <w:szCs w:val="24"/>
        </w:rPr>
        <w:t>,</w:t>
      </w:r>
      <w:r w:rsidRPr="00B16E7D">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принимать решение в ходе диалога и согласовывать его с собеседником;</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16E7D" w:rsidRDefault="00B540EE" w:rsidP="00587DE7">
      <w:pPr>
        <w:widowControl w:val="0"/>
        <w:numPr>
          <w:ilvl w:val="0"/>
          <w:numId w:val="14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B16E7D">
        <w:rPr>
          <w:rFonts w:ascii="Times New Roman" w:hAnsi="Times New Roman"/>
          <w:sz w:val="24"/>
          <w:szCs w:val="24"/>
        </w:rPr>
        <w:t xml:space="preserve"> (далее – ИКТ)</w:t>
      </w:r>
      <w:r w:rsidR="007A1ECF" w:rsidRPr="00B16E7D">
        <w:rPr>
          <w:rFonts w:ascii="Times New Roman" w:hAnsi="Times New Roman"/>
          <w:sz w:val="24"/>
          <w:szCs w:val="24"/>
        </w:rPr>
        <w:t>.</w:t>
      </w:r>
      <w:r w:rsidRPr="00B16E7D">
        <w:rPr>
          <w:rFonts w:ascii="Times New Roman" w:hAnsi="Times New Roman"/>
          <w:sz w:val="24"/>
          <w:szCs w:val="24"/>
        </w:rPr>
        <w:t xml:space="preserve"> </w:t>
      </w:r>
      <w:r w:rsidR="00B10207" w:rsidRPr="00B16E7D">
        <w:rPr>
          <w:rFonts w:ascii="Times New Roman" w:hAnsi="Times New Roman"/>
          <w:sz w:val="24"/>
          <w:szCs w:val="24"/>
        </w:rPr>
        <w:t>Учащийся</w:t>
      </w:r>
      <w:r w:rsidRPr="00B16E7D">
        <w:rPr>
          <w:rFonts w:ascii="Times New Roman" w:hAnsi="Times New Roman"/>
          <w:sz w:val="24"/>
          <w:szCs w:val="24"/>
        </w:rPr>
        <w:t xml:space="preserve"> сможет: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E35556" w:rsidRPr="00F45BD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35556" w:rsidRDefault="00E35556" w:rsidP="00E35556">
      <w:pPr>
        <w:widowControl w:val="0"/>
        <w:tabs>
          <w:tab w:val="left" w:pos="993"/>
        </w:tabs>
        <w:spacing w:after="0" w:line="240" w:lineRule="auto"/>
        <w:ind w:left="709"/>
        <w:jc w:val="both"/>
        <w:rPr>
          <w:rFonts w:ascii="Times New Roman" w:hAnsi="Times New Roman"/>
          <w:sz w:val="24"/>
          <w:szCs w:val="24"/>
        </w:rPr>
      </w:pP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информацию с учетом этических и правовых норм;</w:t>
      </w:r>
    </w:p>
    <w:p w:rsidR="00B540EE" w:rsidRPr="00B16E7D" w:rsidRDefault="00B540EE" w:rsidP="00587DE7">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10207" w:rsidRPr="00B16E7D" w:rsidRDefault="00B10207" w:rsidP="00B16E7D">
      <w:pPr>
        <w:widowControl w:val="0"/>
        <w:tabs>
          <w:tab w:val="left" w:pos="993"/>
        </w:tabs>
        <w:spacing w:after="0" w:line="240" w:lineRule="auto"/>
        <w:ind w:left="709"/>
        <w:jc w:val="both"/>
        <w:rPr>
          <w:rFonts w:ascii="Times New Roman" w:hAnsi="Times New Roman"/>
          <w:sz w:val="24"/>
          <w:szCs w:val="24"/>
        </w:rPr>
      </w:pPr>
    </w:p>
    <w:p w:rsidR="00B540EE" w:rsidRDefault="00105119" w:rsidP="00B16E7D">
      <w:pPr>
        <w:pStyle w:val="2"/>
        <w:spacing w:line="240" w:lineRule="auto"/>
        <w:rPr>
          <w:sz w:val="24"/>
          <w:szCs w:val="24"/>
        </w:rPr>
      </w:pPr>
      <w:r w:rsidRPr="00B16E7D">
        <w:rPr>
          <w:sz w:val="24"/>
          <w:szCs w:val="24"/>
        </w:rPr>
        <w:t>1.2.5. Предметные результаты</w:t>
      </w:r>
      <w:r w:rsidR="00036E8D">
        <w:rPr>
          <w:sz w:val="24"/>
          <w:szCs w:val="24"/>
        </w:rPr>
        <w:t>.</w:t>
      </w:r>
    </w:p>
    <w:p w:rsidR="00036E8D" w:rsidRPr="00036E8D" w:rsidRDefault="00036E8D" w:rsidP="00036E8D">
      <w:pPr>
        <w:pStyle w:val="ConsPlusNormal"/>
        <w:ind w:firstLine="540"/>
        <w:jc w:val="both"/>
        <w:rPr>
          <w:rFonts w:ascii="Times New Roman" w:hAnsi="Times New Roman" w:cs="Times New Roman"/>
          <w:sz w:val="24"/>
          <w:szCs w:val="24"/>
        </w:rPr>
      </w:pPr>
      <w:proofErr w:type="gramStart"/>
      <w:r w:rsidRPr="00036E8D">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036E8D" w:rsidRPr="00036E8D" w:rsidRDefault="00036E8D" w:rsidP="00036E8D">
      <w:pPr>
        <w:pStyle w:val="ConsPlusNormal"/>
        <w:ind w:firstLine="540"/>
        <w:jc w:val="both"/>
        <w:rPr>
          <w:rFonts w:ascii="Times New Roman" w:hAnsi="Times New Roman" w:cs="Times New Roman"/>
          <w:sz w:val="24"/>
          <w:szCs w:val="24"/>
        </w:rPr>
      </w:pPr>
      <w:r w:rsidRPr="00036E8D">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036E8D" w:rsidRPr="00036E8D" w:rsidRDefault="00036E8D" w:rsidP="00036E8D">
      <w:pPr>
        <w:pStyle w:val="ConsPlusNormal"/>
        <w:ind w:firstLine="540"/>
        <w:jc w:val="both"/>
        <w:rPr>
          <w:rFonts w:ascii="Times New Roman" w:hAnsi="Times New Roman" w:cs="Times New Roman"/>
          <w:sz w:val="24"/>
          <w:szCs w:val="24"/>
        </w:rPr>
      </w:pPr>
      <w:r w:rsidRPr="00036E8D">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036E8D" w:rsidRPr="00036E8D" w:rsidRDefault="00036E8D" w:rsidP="00036E8D">
      <w:pPr>
        <w:pStyle w:val="ConsPlusNormal"/>
        <w:ind w:firstLine="540"/>
        <w:jc w:val="both"/>
        <w:rPr>
          <w:rFonts w:ascii="Times New Roman" w:hAnsi="Times New Roman" w:cs="Times New Roman"/>
          <w:sz w:val="24"/>
          <w:szCs w:val="24"/>
        </w:rPr>
      </w:pPr>
      <w:r w:rsidRPr="00036E8D">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036E8D" w:rsidRPr="00036E8D" w:rsidRDefault="00036E8D" w:rsidP="00036E8D">
      <w:pPr>
        <w:pStyle w:val="ConsPlusNormal"/>
        <w:ind w:firstLine="540"/>
        <w:jc w:val="both"/>
        <w:rPr>
          <w:rFonts w:ascii="Times New Roman" w:hAnsi="Times New Roman" w:cs="Times New Roman"/>
          <w:sz w:val="24"/>
          <w:szCs w:val="24"/>
        </w:rPr>
      </w:pPr>
      <w:r w:rsidRPr="00036E8D">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36E8D" w:rsidRPr="00036E8D" w:rsidRDefault="00036E8D" w:rsidP="00036E8D">
      <w:pPr>
        <w:pStyle w:val="ConsPlusNormal"/>
        <w:ind w:firstLine="540"/>
        <w:jc w:val="both"/>
        <w:rPr>
          <w:rFonts w:ascii="Times New Roman" w:hAnsi="Times New Roman" w:cs="Times New Roman"/>
          <w:sz w:val="24"/>
          <w:szCs w:val="24"/>
        </w:rPr>
      </w:pPr>
      <w:r w:rsidRPr="00036E8D">
        <w:rPr>
          <w:rFonts w:ascii="Times New Roman" w:hAnsi="Times New Roman" w:cs="Times New Roman"/>
          <w:sz w:val="24"/>
          <w:szCs w:val="24"/>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036E8D">
        <w:rPr>
          <w:rFonts w:ascii="Times New Roman" w:hAnsi="Times New Roman" w:cs="Times New Roman"/>
          <w:sz w:val="24"/>
          <w:szCs w:val="24"/>
        </w:rPr>
        <w:t>текстов</w:t>
      </w:r>
      <w:proofErr w:type="gramEnd"/>
      <w:r w:rsidRPr="00036E8D">
        <w:rPr>
          <w:rFonts w:ascii="Times New Roman" w:hAnsi="Times New Roman" w:cs="Times New Roman"/>
          <w:sz w:val="24"/>
          <w:szCs w:val="24"/>
        </w:rPr>
        <w:t xml:space="preserve"> разных функционально-смысловых типов и жанров.</w:t>
      </w:r>
    </w:p>
    <w:p w:rsidR="00393337" w:rsidRPr="000428A6" w:rsidRDefault="00393337" w:rsidP="00393337">
      <w:pPr>
        <w:pStyle w:val="ConsPlusNormal"/>
        <w:ind w:firstLine="540"/>
        <w:jc w:val="both"/>
        <w:rPr>
          <w:rFonts w:ascii="Times New Roman" w:hAnsi="Times New Roman" w:cs="Times New Roman"/>
          <w:sz w:val="24"/>
          <w:szCs w:val="24"/>
        </w:rPr>
      </w:pPr>
      <w:bookmarkStart w:id="19" w:name="_Toc409691628"/>
      <w:bookmarkStart w:id="20" w:name="_Toc410653953"/>
      <w:bookmarkStart w:id="21" w:name="_Toc414553133"/>
      <w:r w:rsidRPr="00036E8D">
        <w:rPr>
          <w:rFonts w:ascii="Times New Roman" w:hAnsi="Times New Roman" w:cs="Times New Roman"/>
          <w:b/>
          <w:sz w:val="24"/>
          <w:szCs w:val="24"/>
        </w:rPr>
        <w:t>1.2.5.1.</w:t>
      </w:r>
      <w:r w:rsidRPr="000428A6">
        <w:rPr>
          <w:rFonts w:ascii="Times New Roman" w:hAnsi="Times New Roman" w:cs="Times New Roman"/>
          <w:sz w:val="24"/>
          <w:szCs w:val="24"/>
        </w:rPr>
        <w:t xml:space="preserve"> Предметные результаты изучения </w:t>
      </w:r>
      <w:r w:rsidR="000428A6">
        <w:rPr>
          <w:rFonts w:ascii="Times New Roman" w:hAnsi="Times New Roman" w:cs="Times New Roman"/>
          <w:sz w:val="24"/>
          <w:szCs w:val="24"/>
        </w:rPr>
        <w:t xml:space="preserve">предмета </w:t>
      </w:r>
      <w:r w:rsidR="000428A6" w:rsidRPr="000428A6">
        <w:rPr>
          <w:rFonts w:ascii="Times New Roman" w:hAnsi="Times New Roman" w:cs="Times New Roman"/>
          <w:b/>
          <w:sz w:val="24"/>
          <w:szCs w:val="24"/>
        </w:rPr>
        <w:t>«Русский язык»</w:t>
      </w:r>
      <w:r w:rsidRPr="000428A6">
        <w:rPr>
          <w:rFonts w:ascii="Times New Roman" w:hAnsi="Times New Roman" w:cs="Times New Roman"/>
          <w:sz w:val="24"/>
          <w:szCs w:val="24"/>
        </w:rPr>
        <w:t xml:space="preserve"> должны отражать:</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E35556" w:rsidRDefault="00393337" w:rsidP="00F45BDD">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осознанное использование речевых сре</w:t>
      </w:r>
      <w:proofErr w:type="gramStart"/>
      <w:r w:rsidRPr="000428A6">
        <w:rPr>
          <w:rFonts w:ascii="Times New Roman" w:hAnsi="Times New Roman" w:cs="Times New Roman"/>
          <w:sz w:val="24"/>
          <w:szCs w:val="24"/>
        </w:rPr>
        <w:t>дств дл</w:t>
      </w:r>
      <w:proofErr w:type="gramEnd"/>
      <w:r w:rsidRPr="000428A6">
        <w:rPr>
          <w:rFonts w:ascii="Times New Roman" w:hAnsi="Times New Roman" w:cs="Times New Roman"/>
          <w:sz w:val="24"/>
          <w:szCs w:val="24"/>
        </w:rPr>
        <w:t>я планирования и регуляции собственной речи; для выражения своих чувств, мыслей и коммуникативных потребностей;</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соблюдение основных языковых норм в устной и письменной речи;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3) использование коммуникативно-эстетических возможностей русского языка:</w:t>
      </w:r>
    </w:p>
    <w:p w:rsidR="00393337" w:rsidRPr="000428A6" w:rsidRDefault="00393337" w:rsidP="00393337">
      <w:pPr>
        <w:pStyle w:val="ConsPlusNormal"/>
        <w:ind w:firstLine="540"/>
        <w:jc w:val="both"/>
        <w:rPr>
          <w:rFonts w:ascii="Times New Roman" w:hAnsi="Times New Roman" w:cs="Times New Roman"/>
          <w:sz w:val="24"/>
          <w:szCs w:val="24"/>
        </w:rPr>
      </w:pPr>
      <w:proofErr w:type="gramStart"/>
      <w:r w:rsidRPr="000428A6">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уместное использование фразеологических оборотов в речи;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использование в речи синонимичных имен прилагательных в роли эпитетов;</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глаголов, причастий, деепричастий и их морфологических признаков;</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опознавание основных единиц синтаксиса (словосочетание, предложение, текст);</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вида предложения по цели высказывания и эмоциональной окраске;</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грамматической основы предложения;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E35556" w:rsidRDefault="00393337" w:rsidP="00F45BDD">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видов связи, смысловых, лексических и грамматических сре</w:t>
      </w:r>
      <w:proofErr w:type="gramStart"/>
      <w:r w:rsidRPr="000428A6">
        <w:rPr>
          <w:rFonts w:ascii="Times New Roman" w:hAnsi="Times New Roman" w:cs="Times New Roman"/>
          <w:sz w:val="24"/>
          <w:szCs w:val="24"/>
        </w:rPr>
        <w:t>дств св</w:t>
      </w:r>
      <w:proofErr w:type="gramEnd"/>
      <w:r w:rsidRPr="000428A6">
        <w:rPr>
          <w:rFonts w:ascii="Times New Roman" w:hAnsi="Times New Roman" w:cs="Times New Roman"/>
          <w:sz w:val="24"/>
          <w:szCs w:val="24"/>
        </w:rPr>
        <w:t>язи предложений в тексте, а также уместность и целесообразность их использования;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w:t>
      </w:r>
      <w:proofErr w:type="gramStart"/>
      <w:r w:rsidRPr="000428A6">
        <w:rPr>
          <w:rFonts w:ascii="Times New Roman" w:hAnsi="Times New Roman" w:cs="Times New Roman"/>
          <w:sz w:val="24"/>
          <w:szCs w:val="24"/>
        </w:rPr>
        <w:t>дств дл</w:t>
      </w:r>
      <w:proofErr w:type="gramEnd"/>
      <w:r w:rsidRPr="000428A6">
        <w:rPr>
          <w:rFonts w:ascii="Times New Roman" w:hAnsi="Times New Roman" w:cs="Times New Roman"/>
          <w:sz w:val="24"/>
          <w:szCs w:val="24"/>
        </w:rPr>
        <w:t>я свободного выражения мыслей и чувств в соответствии с ситуацией и стилем общения: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использование словарей для подбора к словам синонимов, антонимов;</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поиск орфограммы и применение правил написания слов с орфограммами;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применение правильного переноса слов;</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8) для слепых, слабовидящих обучающихся: формирование навыков письма на брайлевской печатной машинке;</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 xml:space="preserve">10) для </w:t>
      </w:r>
      <w:proofErr w:type="gramStart"/>
      <w:r w:rsidRPr="000428A6">
        <w:rPr>
          <w:rFonts w:ascii="Times New Roman" w:hAnsi="Times New Roman" w:cs="Times New Roman"/>
          <w:sz w:val="24"/>
          <w:szCs w:val="24"/>
        </w:rPr>
        <w:t>обучающихся</w:t>
      </w:r>
      <w:proofErr w:type="gramEnd"/>
      <w:r w:rsidRPr="000428A6">
        <w:rPr>
          <w:rFonts w:ascii="Times New Roman" w:hAnsi="Times New Roman" w:cs="Times New Roman"/>
          <w:sz w:val="24"/>
          <w:szCs w:val="24"/>
        </w:rPr>
        <w:t xml:space="preserve"> с расстройствами аутистического спектра:</w:t>
      </w:r>
    </w:p>
    <w:p w:rsidR="00E35556" w:rsidRPr="000428A6" w:rsidRDefault="00393337" w:rsidP="00F45BDD">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стремление к возможности выразить собственные мысли и чувства, обозначить собственную позицию;</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видение традиций и новаторства в произведениях;</w:t>
      </w:r>
    </w:p>
    <w:p w:rsidR="00393337" w:rsidRPr="000428A6" w:rsidRDefault="00393337" w:rsidP="00393337">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восприятие художественной действительности как выражение мыслей автора о мире и человеке.</w:t>
      </w:r>
    </w:p>
    <w:p w:rsidR="00982D7D" w:rsidRDefault="00982D7D" w:rsidP="00F238BA">
      <w:pPr>
        <w:pStyle w:val="3"/>
        <w:spacing w:before="0" w:beforeAutospacing="0" w:after="0" w:afterAutospacing="0"/>
        <w:ind w:firstLine="709"/>
        <w:jc w:val="both"/>
        <w:rPr>
          <w:sz w:val="24"/>
          <w:szCs w:val="24"/>
        </w:rPr>
      </w:pPr>
      <w:bookmarkStart w:id="22" w:name="_Toc287934277"/>
      <w:bookmarkStart w:id="23" w:name="_Toc414553134"/>
      <w:bookmarkStart w:id="24" w:name="_Toc287551922"/>
      <w:bookmarkEnd w:id="19"/>
      <w:bookmarkEnd w:id="20"/>
      <w:bookmarkEnd w:id="21"/>
      <w:r w:rsidRPr="00B16E7D">
        <w:rPr>
          <w:sz w:val="24"/>
          <w:szCs w:val="24"/>
        </w:rPr>
        <w:t>Выпускник научится:</w:t>
      </w:r>
      <w:bookmarkEnd w:id="22"/>
      <w:bookmarkEnd w:id="23"/>
    </w:p>
    <w:p w:rsidR="00982D7D" w:rsidRPr="000428A6"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0428A6">
        <w:rPr>
          <w:rFonts w:ascii="Times New Roman" w:hAnsi="Times New Roman"/>
        </w:rPr>
        <w:t>владеть навыками работы с учебной книгой, словарями и другими инфор</w:t>
      </w:r>
      <w:r w:rsidR="00A21B1D">
        <w:rPr>
          <w:rFonts w:ascii="Times New Roman" w:hAnsi="Times New Roman"/>
        </w:rPr>
        <w:t>мационными источниками, включая</w:t>
      </w:r>
      <w:r w:rsidRPr="000428A6">
        <w:rPr>
          <w:rFonts w:ascii="Times New Roman" w:hAnsi="Times New Roman"/>
        </w:rPr>
        <w:t xml:space="preserve"> ресурсы Интернета;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0428A6">
        <w:rPr>
          <w:rFonts w:ascii="Times New Roman" w:hAnsi="Times New Roman"/>
        </w:rPr>
        <w:t>владеть навыками различных видов чтения (изучающим, ознакомительным, просмотровым) и информационной</w:t>
      </w:r>
      <w:r w:rsidRPr="00B16E7D">
        <w:rPr>
          <w:rFonts w:ascii="Times New Roman" w:hAnsi="Times New Roman"/>
        </w:rPr>
        <w:t xml:space="preserve"> переработки прочитанного материала;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использовать знание алфавита при поиске информации;</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различать значимые и незначимые единицы языка;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проводить фонетический и орфоэпический анализ слова;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членить слова на слоги и правильно их переносить;</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проводить морфемный и словообразовательный анализ слов;</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проводить лексический анализ слова;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опознавать самостоятельные части речи и их формы, а также служебные части речи и междометия;</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проводить морфологический анализ слова;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опознавать основные единицы синтаксиса (словосочетание, предложение, текст);</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находить грамматическую основу предложения;</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распознавать главные и второстепенные члены предложения;</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опознавать предложения простые и сложные, предложения осложненной структуры;</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проводить синтаксический анализ словосочетания и предложения;</w:t>
      </w:r>
    </w:p>
    <w:p w:rsidR="00E35556" w:rsidRPr="00F45BD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соблюдать основные языковые нормы в устной и письменной речи;</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опираться на фонетический, морфемный, словообразовательный и морфологический анализ в практике правописания</w:t>
      </w:r>
      <w:proofErr w:type="gramStart"/>
      <w:r w:rsidRPr="00B16E7D">
        <w:rPr>
          <w:rFonts w:ascii="Times New Roman" w:hAnsi="Times New Roman"/>
        </w:rPr>
        <w:t xml:space="preserve"> ;</w:t>
      </w:r>
      <w:proofErr w:type="gramEnd"/>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использовать орфографические словари.</w:t>
      </w:r>
    </w:p>
    <w:p w:rsidR="00B10207" w:rsidRPr="00B16E7D" w:rsidRDefault="00B10207" w:rsidP="00B16E7D">
      <w:pPr>
        <w:pStyle w:val="a9"/>
        <w:widowControl w:val="0"/>
        <w:tabs>
          <w:tab w:val="left" w:pos="993"/>
        </w:tabs>
        <w:autoSpaceDE w:val="0"/>
        <w:autoSpaceDN w:val="0"/>
        <w:adjustRightInd w:val="0"/>
        <w:ind w:left="709"/>
        <w:jc w:val="both"/>
        <w:rPr>
          <w:rFonts w:ascii="Times New Roman" w:hAnsi="Times New Roman"/>
        </w:rPr>
      </w:pPr>
    </w:p>
    <w:p w:rsidR="00982D7D" w:rsidRPr="00B16E7D" w:rsidRDefault="00982D7D" w:rsidP="00B16E7D">
      <w:pPr>
        <w:pStyle w:val="2"/>
        <w:spacing w:line="240" w:lineRule="auto"/>
        <w:rPr>
          <w:sz w:val="24"/>
          <w:szCs w:val="24"/>
        </w:rPr>
      </w:pPr>
      <w:bookmarkStart w:id="25" w:name="_Toc414553135"/>
      <w:r w:rsidRPr="00B16E7D">
        <w:rPr>
          <w:sz w:val="24"/>
          <w:szCs w:val="24"/>
        </w:rPr>
        <w:t>Выпускник получит возможность научиться:</w:t>
      </w:r>
      <w:bookmarkEnd w:id="25"/>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 xml:space="preserve">опознавать различные выразительные средства языка; </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proofErr w:type="gramStart"/>
      <w:r w:rsidRPr="00B16E7D">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характеризовать словообразовательные цепочки и словообразовательные гнезда;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B16E7D" w:rsidRDefault="00982D7D"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24"/>
    </w:p>
    <w:p w:rsidR="00DE19E2" w:rsidRPr="00B16E7D" w:rsidRDefault="00DE19E2" w:rsidP="00B16E7D">
      <w:pPr>
        <w:pStyle w:val="a9"/>
        <w:widowControl w:val="0"/>
        <w:tabs>
          <w:tab w:val="left" w:pos="993"/>
        </w:tabs>
        <w:autoSpaceDE w:val="0"/>
        <w:autoSpaceDN w:val="0"/>
        <w:adjustRightInd w:val="0"/>
        <w:ind w:left="709"/>
        <w:jc w:val="both"/>
        <w:rPr>
          <w:rFonts w:ascii="Times New Roman" w:hAnsi="Times New Roman"/>
          <w:i/>
        </w:rPr>
      </w:pPr>
    </w:p>
    <w:p w:rsidR="000428A6" w:rsidRDefault="006F777F" w:rsidP="000428A6">
      <w:pPr>
        <w:pStyle w:val="ConsPlusNormal"/>
        <w:ind w:firstLine="540"/>
        <w:jc w:val="both"/>
        <w:rPr>
          <w:rFonts w:ascii="Times New Roman" w:hAnsi="Times New Roman" w:cs="Times New Roman"/>
          <w:sz w:val="24"/>
          <w:szCs w:val="24"/>
        </w:rPr>
      </w:pPr>
      <w:bookmarkStart w:id="26" w:name="_Toc409691629"/>
      <w:bookmarkStart w:id="27" w:name="_Toc410653954"/>
      <w:bookmarkStart w:id="28" w:name="_Toc414553136"/>
      <w:r w:rsidRPr="00036E8D">
        <w:rPr>
          <w:rFonts w:ascii="Times New Roman" w:hAnsi="Times New Roman" w:cs="Times New Roman"/>
          <w:b/>
          <w:sz w:val="24"/>
          <w:szCs w:val="24"/>
        </w:rPr>
        <w:t>1.2.</w:t>
      </w:r>
      <w:r w:rsidR="00105119" w:rsidRPr="00036E8D">
        <w:rPr>
          <w:rFonts w:ascii="Times New Roman" w:hAnsi="Times New Roman" w:cs="Times New Roman"/>
          <w:b/>
          <w:sz w:val="24"/>
          <w:szCs w:val="24"/>
        </w:rPr>
        <w:t>5.2.</w:t>
      </w:r>
      <w:r w:rsidR="000428A6" w:rsidRPr="000428A6">
        <w:rPr>
          <w:rFonts w:ascii="Times New Roman" w:hAnsi="Times New Roman" w:cs="Times New Roman"/>
          <w:sz w:val="24"/>
          <w:szCs w:val="24"/>
        </w:rPr>
        <w:t xml:space="preserve"> Предметные результаты изучения </w:t>
      </w:r>
      <w:r w:rsidR="000428A6">
        <w:rPr>
          <w:rFonts w:ascii="Times New Roman" w:hAnsi="Times New Roman" w:cs="Times New Roman"/>
          <w:sz w:val="24"/>
          <w:szCs w:val="24"/>
        </w:rPr>
        <w:t xml:space="preserve">предмета </w:t>
      </w:r>
      <w:r w:rsidR="000428A6" w:rsidRPr="000428A6">
        <w:rPr>
          <w:rFonts w:ascii="Times New Roman" w:hAnsi="Times New Roman" w:cs="Times New Roman"/>
          <w:b/>
          <w:sz w:val="24"/>
          <w:szCs w:val="24"/>
        </w:rPr>
        <w:t>«</w:t>
      </w:r>
      <w:r w:rsidR="000428A6">
        <w:rPr>
          <w:rFonts w:ascii="Times New Roman" w:hAnsi="Times New Roman" w:cs="Times New Roman"/>
          <w:b/>
          <w:sz w:val="24"/>
          <w:szCs w:val="24"/>
        </w:rPr>
        <w:t>Литература</w:t>
      </w:r>
      <w:r w:rsidR="000428A6" w:rsidRPr="000428A6">
        <w:rPr>
          <w:rFonts w:ascii="Times New Roman" w:hAnsi="Times New Roman" w:cs="Times New Roman"/>
          <w:b/>
          <w:sz w:val="24"/>
          <w:szCs w:val="24"/>
        </w:rPr>
        <w:t>»</w:t>
      </w:r>
      <w:r w:rsidR="000428A6" w:rsidRPr="000428A6">
        <w:rPr>
          <w:rFonts w:ascii="Times New Roman" w:hAnsi="Times New Roman" w:cs="Times New Roman"/>
          <w:sz w:val="24"/>
          <w:szCs w:val="24"/>
        </w:rPr>
        <w:t xml:space="preserve"> должны отражать:</w:t>
      </w:r>
    </w:p>
    <w:p w:rsidR="000428A6" w:rsidRPr="000428A6" w:rsidRDefault="000428A6" w:rsidP="000428A6">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428A6" w:rsidRPr="000428A6" w:rsidRDefault="000428A6" w:rsidP="000428A6">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0428A6" w:rsidRPr="000428A6" w:rsidRDefault="000428A6" w:rsidP="000428A6">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428A6" w:rsidRPr="000428A6" w:rsidRDefault="000428A6" w:rsidP="000428A6">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428A6" w:rsidRPr="000428A6" w:rsidRDefault="000428A6" w:rsidP="000428A6">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0428A6" w:rsidRPr="000428A6" w:rsidRDefault="000428A6" w:rsidP="000428A6">
      <w:pPr>
        <w:pStyle w:val="ConsPlusNormal"/>
        <w:ind w:firstLine="540"/>
        <w:jc w:val="both"/>
        <w:rPr>
          <w:rFonts w:ascii="Times New Roman" w:hAnsi="Times New Roman" w:cs="Times New Roman"/>
          <w:sz w:val="24"/>
          <w:szCs w:val="24"/>
        </w:rPr>
      </w:pPr>
      <w:proofErr w:type="gramStart"/>
      <w:r w:rsidRPr="000428A6">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bookmarkEnd w:id="26"/>
    <w:bookmarkEnd w:id="27"/>
    <w:bookmarkEnd w:id="28"/>
    <w:p w:rsidR="000B1504" w:rsidRDefault="00DE19E2" w:rsidP="00F45BDD">
      <w:pPr>
        <w:autoSpaceDE w:val="0"/>
        <w:autoSpaceDN w:val="0"/>
        <w:adjustRightInd w:val="0"/>
        <w:spacing w:after="0" w:line="240" w:lineRule="auto"/>
        <w:ind w:firstLine="709"/>
        <w:jc w:val="both"/>
        <w:rPr>
          <w:rFonts w:ascii="Times New Roman" w:eastAsia="MS Mincho" w:hAnsi="Times New Roman"/>
          <w:sz w:val="24"/>
          <w:szCs w:val="24"/>
        </w:rPr>
      </w:pPr>
      <w:r w:rsidRPr="00B16E7D">
        <w:rPr>
          <w:rFonts w:ascii="Times New Roman" w:eastAsia="MS Mincho" w:hAnsi="Times New Roman"/>
          <w:sz w:val="24"/>
          <w:szCs w:val="24"/>
        </w:rPr>
        <w:t>Н</w:t>
      </w:r>
      <w:r w:rsidR="0042291A" w:rsidRPr="00B16E7D">
        <w:rPr>
          <w:rFonts w:ascii="Times New Roman" w:eastAsia="MS Mincho" w:hAnsi="Times New Roman"/>
          <w:sz w:val="24"/>
          <w:szCs w:val="24"/>
        </w:rPr>
        <w:t xml:space="preserve">аиболее важные </w:t>
      </w:r>
      <w:r w:rsidR="0042291A" w:rsidRPr="00B16E7D">
        <w:rPr>
          <w:rFonts w:ascii="Times New Roman" w:eastAsia="MS Mincho" w:hAnsi="Times New Roman"/>
          <w:b/>
          <w:sz w:val="24"/>
          <w:szCs w:val="24"/>
        </w:rPr>
        <w:t>предметные</w:t>
      </w:r>
      <w:r w:rsidRPr="00B16E7D">
        <w:rPr>
          <w:rFonts w:ascii="Times New Roman" w:eastAsia="MS Mincho" w:hAnsi="Times New Roman"/>
          <w:b/>
          <w:sz w:val="24"/>
          <w:szCs w:val="24"/>
        </w:rPr>
        <w:t xml:space="preserve"> </w:t>
      </w:r>
      <w:r w:rsidR="0042291A" w:rsidRPr="00B16E7D">
        <w:rPr>
          <w:rFonts w:ascii="Times New Roman" w:eastAsia="MS Mincho" w:hAnsi="Times New Roman"/>
          <w:b/>
          <w:sz w:val="24"/>
          <w:szCs w:val="24"/>
        </w:rPr>
        <w:t>умения</w:t>
      </w:r>
      <w:r w:rsidR="0042291A" w:rsidRPr="00B16E7D">
        <w:rPr>
          <w:rFonts w:ascii="Times New Roman" w:eastAsia="MS Mincho" w:hAnsi="Times New Roman"/>
          <w:sz w:val="24"/>
          <w:szCs w:val="24"/>
        </w:rPr>
        <w:t xml:space="preserve">, формируемые у </w:t>
      </w:r>
      <w:r w:rsidRPr="00B16E7D">
        <w:rPr>
          <w:rFonts w:ascii="Times New Roman" w:hAnsi="Times New Roman"/>
          <w:sz w:val="24"/>
          <w:szCs w:val="24"/>
        </w:rPr>
        <w:t>учащихся</w:t>
      </w:r>
      <w:r w:rsidR="0042291A" w:rsidRPr="00B16E7D">
        <w:rPr>
          <w:rFonts w:ascii="Times New Roman" w:hAnsi="Times New Roman"/>
          <w:sz w:val="24"/>
          <w:szCs w:val="24"/>
        </w:rPr>
        <w:t xml:space="preserve"> </w:t>
      </w:r>
      <w:r w:rsidR="0042291A" w:rsidRPr="00B16E7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w:t>
      </w:r>
      <w:r w:rsidRPr="00B16E7D">
        <w:rPr>
          <w:rFonts w:ascii="Times New Roman" w:eastAsia="MS Mincho" w:hAnsi="Times New Roman"/>
          <w:sz w:val="24"/>
          <w:szCs w:val="24"/>
        </w:rPr>
        <w:t xml:space="preserve"> же</w:t>
      </w:r>
      <w:r w:rsidR="0042291A" w:rsidRPr="00B16E7D">
        <w:rPr>
          <w:rFonts w:ascii="Times New Roman" w:eastAsia="MS Mincho" w:hAnsi="Times New Roman"/>
          <w:sz w:val="24"/>
          <w:szCs w:val="24"/>
        </w:rPr>
        <w:t xml:space="preserve"> классах можно уже проводить контроль сформированности этих умений)</w:t>
      </w:r>
      <w:r w:rsidRPr="00B16E7D">
        <w:rPr>
          <w:rFonts w:ascii="Times New Roman" w:eastAsia="MS Mincho" w:hAnsi="Times New Roman"/>
          <w:sz w:val="24"/>
          <w:szCs w:val="24"/>
        </w:rPr>
        <w:t>, следующие</w:t>
      </w:r>
      <w:r w:rsidR="0042291A" w:rsidRPr="00B16E7D">
        <w:rPr>
          <w:rFonts w:ascii="Times New Roman" w:eastAsia="MS Mincho" w:hAnsi="Times New Roman"/>
          <w:sz w:val="24"/>
          <w:szCs w:val="24"/>
        </w:rPr>
        <w:t>:</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определять тему и основную мысль произведения (5</w:t>
      </w:r>
      <w:r w:rsidRPr="00B16E7D">
        <w:rPr>
          <w:rFonts w:ascii="Times New Roman" w:hAnsi="Times New Roman"/>
          <w:sz w:val="24"/>
          <w:szCs w:val="24"/>
        </w:rPr>
        <w:t>–</w:t>
      </w:r>
      <w:r w:rsidRPr="00B16E7D">
        <w:rPr>
          <w:rFonts w:ascii="Times New Roman" w:eastAsia="MS Mincho" w:hAnsi="Times New Roman"/>
          <w:sz w:val="24"/>
          <w:szCs w:val="24"/>
        </w:rPr>
        <w:t>6 кл.);</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владеть различными видами пересказа (5</w:t>
      </w:r>
      <w:r w:rsidRPr="00B16E7D">
        <w:rPr>
          <w:rFonts w:ascii="Times New Roman" w:hAnsi="Times New Roman"/>
          <w:sz w:val="24"/>
          <w:szCs w:val="24"/>
        </w:rPr>
        <w:t>–</w:t>
      </w:r>
      <w:r w:rsidRPr="00B16E7D">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B16E7D">
        <w:rPr>
          <w:rFonts w:ascii="Times New Roman" w:hAnsi="Times New Roman"/>
          <w:sz w:val="24"/>
          <w:szCs w:val="24"/>
        </w:rPr>
        <w:t>–</w:t>
      </w:r>
      <w:r w:rsidRPr="00B16E7D">
        <w:rPr>
          <w:rFonts w:ascii="Times New Roman" w:eastAsia="MS Mincho" w:hAnsi="Times New Roman"/>
          <w:sz w:val="24"/>
          <w:szCs w:val="24"/>
        </w:rPr>
        <w:t>7 кл.);</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характеризовать героев-персонажей, давать их сравнительные характеристики (5</w:t>
      </w:r>
      <w:r w:rsidRPr="00B16E7D">
        <w:rPr>
          <w:rFonts w:ascii="Times New Roman" w:hAnsi="Times New Roman"/>
          <w:sz w:val="24"/>
          <w:szCs w:val="24"/>
        </w:rPr>
        <w:t>–</w:t>
      </w:r>
      <w:r w:rsidRPr="00B16E7D">
        <w:rPr>
          <w:rFonts w:ascii="Times New Roman" w:eastAsia="MS Mincho" w:hAnsi="Times New Roman"/>
          <w:sz w:val="24"/>
          <w:szCs w:val="24"/>
        </w:rPr>
        <w:t>6 кл.); оценивать систему персонажей (6</w:t>
      </w:r>
      <w:r w:rsidRPr="00B16E7D">
        <w:rPr>
          <w:rFonts w:ascii="Times New Roman" w:hAnsi="Times New Roman"/>
          <w:sz w:val="24"/>
          <w:szCs w:val="24"/>
        </w:rPr>
        <w:t>–</w:t>
      </w:r>
      <w:r w:rsidRPr="00B16E7D">
        <w:rPr>
          <w:rFonts w:ascii="Times New Roman" w:eastAsia="MS Mincho" w:hAnsi="Times New Roman"/>
          <w:sz w:val="24"/>
          <w:szCs w:val="24"/>
        </w:rPr>
        <w:t>7 кл.);</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16E7D">
        <w:rPr>
          <w:rFonts w:ascii="Times New Roman" w:hAnsi="Times New Roman"/>
          <w:sz w:val="24"/>
          <w:szCs w:val="24"/>
        </w:rPr>
        <w:t>–</w:t>
      </w:r>
      <w:r w:rsidRPr="00B16E7D">
        <w:rPr>
          <w:rFonts w:ascii="Times New Roman" w:eastAsia="MS Mincho" w:hAnsi="Times New Roman"/>
          <w:sz w:val="24"/>
          <w:szCs w:val="24"/>
        </w:rPr>
        <w:t>7 кл.); выявлять особенности языка и стиля писателя (7</w:t>
      </w:r>
      <w:r w:rsidRPr="00B16E7D">
        <w:rPr>
          <w:rFonts w:ascii="Times New Roman" w:hAnsi="Times New Roman"/>
          <w:sz w:val="24"/>
          <w:szCs w:val="24"/>
        </w:rPr>
        <w:t>–</w:t>
      </w:r>
      <w:r w:rsidRPr="00B16E7D">
        <w:rPr>
          <w:rFonts w:ascii="Times New Roman" w:eastAsia="MS Mincho" w:hAnsi="Times New Roman"/>
          <w:sz w:val="24"/>
          <w:szCs w:val="24"/>
        </w:rPr>
        <w:t>9 кл.);</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определять родо-жанровую специфику художественного произведения (5</w:t>
      </w:r>
      <w:r w:rsidRPr="00B16E7D">
        <w:rPr>
          <w:rFonts w:ascii="Times New Roman" w:hAnsi="Times New Roman"/>
          <w:sz w:val="24"/>
          <w:szCs w:val="24"/>
        </w:rPr>
        <w:t>–</w:t>
      </w:r>
      <w:r w:rsidRPr="00B16E7D">
        <w:rPr>
          <w:rFonts w:ascii="Times New Roman" w:eastAsia="MS Mincho" w:hAnsi="Times New Roman"/>
          <w:sz w:val="24"/>
          <w:szCs w:val="24"/>
        </w:rPr>
        <w:t xml:space="preserve">9 кл.); </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B16E7D">
        <w:rPr>
          <w:rFonts w:ascii="Times New Roman" w:hAnsi="Times New Roman"/>
          <w:sz w:val="24"/>
          <w:szCs w:val="24"/>
        </w:rPr>
        <w:t>–</w:t>
      </w:r>
      <w:r w:rsidRPr="00B16E7D">
        <w:rPr>
          <w:rFonts w:ascii="Times New Roman" w:eastAsia="MS Mincho" w:hAnsi="Times New Roman"/>
          <w:sz w:val="24"/>
          <w:szCs w:val="24"/>
        </w:rPr>
        <w:t>9 кл.);</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B16E7D">
        <w:rPr>
          <w:rFonts w:ascii="Times New Roman" w:hAnsi="Times New Roman"/>
          <w:sz w:val="24"/>
          <w:szCs w:val="24"/>
        </w:rPr>
        <w:t>–</w:t>
      </w:r>
      <w:r w:rsidRPr="00B16E7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B16E7D">
        <w:rPr>
          <w:rFonts w:ascii="Times New Roman" w:hAnsi="Times New Roman"/>
          <w:sz w:val="24"/>
          <w:szCs w:val="24"/>
        </w:rPr>
        <w:t>–</w:t>
      </w:r>
      <w:r w:rsidRPr="00B16E7D">
        <w:rPr>
          <w:rFonts w:ascii="Times New Roman" w:eastAsia="MS Mincho" w:hAnsi="Times New Roman"/>
          <w:sz w:val="24"/>
          <w:szCs w:val="24"/>
        </w:rPr>
        <w:t>9 кл.);</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16E7D">
        <w:rPr>
          <w:rFonts w:ascii="Times New Roman" w:eastAsia="MS Mincho" w:hAnsi="Times New Roman"/>
          <w:sz w:val="24"/>
          <w:szCs w:val="24"/>
        </w:rPr>
        <w:t xml:space="preserve"> (в каждом классе – на своем уровне); </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B16E7D">
        <w:rPr>
          <w:rFonts w:ascii="Times New Roman" w:hAnsi="Times New Roman"/>
          <w:sz w:val="24"/>
          <w:szCs w:val="24"/>
        </w:rPr>
        <w:t>–</w:t>
      </w:r>
      <w:r w:rsidRPr="00B16E7D">
        <w:rPr>
          <w:rFonts w:ascii="Times New Roman" w:eastAsia="MS Mincho" w:hAnsi="Times New Roman"/>
          <w:sz w:val="24"/>
          <w:szCs w:val="24"/>
        </w:rPr>
        <w:t>9 кл.);</w:t>
      </w:r>
    </w:p>
    <w:p w:rsidR="000A10C6" w:rsidRPr="00B16E7D" w:rsidRDefault="000A10C6" w:rsidP="00587DE7">
      <w:pPr>
        <w:numPr>
          <w:ilvl w:val="0"/>
          <w:numId w:val="24"/>
        </w:numPr>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16E7D">
        <w:rPr>
          <w:rFonts w:ascii="Times New Roman" w:hAnsi="Times New Roman"/>
          <w:bCs/>
          <w:sz w:val="24"/>
          <w:szCs w:val="24"/>
        </w:rPr>
        <w:t xml:space="preserve">организации дискуссии </w:t>
      </w:r>
      <w:r w:rsidRPr="00B16E7D">
        <w:rPr>
          <w:rFonts w:ascii="Times New Roman" w:eastAsia="MS Mincho" w:hAnsi="Times New Roman"/>
          <w:sz w:val="24"/>
          <w:szCs w:val="24"/>
        </w:rPr>
        <w:t xml:space="preserve"> (в каждом классе – на своем уровне);</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B16E7D" w:rsidRDefault="000A10C6" w:rsidP="00587DE7">
      <w:pPr>
        <w:widowControl w:val="0"/>
        <w:numPr>
          <w:ilvl w:val="0"/>
          <w:numId w:val="24"/>
        </w:numPr>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выразительно читать с листа и наизусть произведения/фрагменты</w:t>
      </w:r>
    </w:p>
    <w:p w:rsidR="000A10C6" w:rsidRPr="00B16E7D" w:rsidRDefault="000A10C6" w:rsidP="00B16E7D">
      <w:pPr>
        <w:widowControl w:val="0"/>
        <w:autoSpaceDE w:val="0"/>
        <w:autoSpaceDN w:val="0"/>
        <w:adjustRightInd w:val="0"/>
        <w:spacing w:after="0" w:line="240" w:lineRule="auto"/>
        <w:jc w:val="both"/>
        <w:rPr>
          <w:rFonts w:ascii="Times New Roman" w:eastAsia="MS Mincho" w:hAnsi="Times New Roman"/>
          <w:sz w:val="24"/>
          <w:szCs w:val="24"/>
        </w:rPr>
      </w:pPr>
      <w:r w:rsidRPr="00B16E7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B16E7D" w:rsidRDefault="000A10C6"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16E7D">
        <w:rPr>
          <w:rFonts w:ascii="Times New Roman" w:hAnsi="Times New Roman"/>
          <w:sz w:val="24"/>
          <w:szCs w:val="24"/>
        </w:rPr>
        <w:t>–</w:t>
      </w:r>
      <w:r w:rsidRPr="00B16E7D">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B16E7D">
        <w:rPr>
          <w:rFonts w:ascii="Times New Roman" w:hAnsi="Times New Roman"/>
          <w:sz w:val="24"/>
          <w:szCs w:val="24"/>
        </w:rPr>
        <w:t>–</w:t>
      </w:r>
      <w:r w:rsidRPr="00B16E7D">
        <w:rPr>
          <w:rFonts w:ascii="Times New Roman" w:eastAsia="MS Mincho" w:hAnsi="Times New Roman"/>
          <w:sz w:val="24"/>
          <w:szCs w:val="24"/>
        </w:rPr>
        <w:t>9 кл.) (в каждом классе – на своем уровне).</w:t>
      </w:r>
    </w:p>
    <w:p w:rsidR="0042291A" w:rsidRPr="00B16E7D" w:rsidRDefault="0042291A" w:rsidP="00B16E7D">
      <w:pPr>
        <w:autoSpaceDE w:val="0"/>
        <w:autoSpaceDN w:val="0"/>
        <w:adjustRightInd w:val="0"/>
        <w:spacing w:after="0" w:line="240" w:lineRule="auto"/>
        <w:ind w:firstLine="709"/>
        <w:jc w:val="both"/>
        <w:rPr>
          <w:rFonts w:ascii="Times New Roman" w:eastAsia="MS Mincho" w:hAnsi="Times New Roman"/>
          <w:sz w:val="24"/>
          <w:szCs w:val="24"/>
        </w:rPr>
      </w:pPr>
      <w:r w:rsidRPr="00B16E7D">
        <w:rPr>
          <w:rFonts w:ascii="Times New Roman" w:eastAsia="MS Mincho" w:hAnsi="Times New Roman"/>
          <w:sz w:val="24"/>
          <w:szCs w:val="24"/>
        </w:rPr>
        <w:t xml:space="preserve">При планировании </w:t>
      </w:r>
      <w:r w:rsidRPr="00B16E7D">
        <w:rPr>
          <w:rFonts w:ascii="Times New Roman" w:eastAsia="MS Mincho" w:hAnsi="Times New Roman"/>
          <w:b/>
          <w:sz w:val="24"/>
          <w:szCs w:val="24"/>
        </w:rPr>
        <w:t xml:space="preserve">предметных </w:t>
      </w:r>
      <w:r w:rsidRPr="00B16E7D">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B16E7D">
        <w:rPr>
          <w:rFonts w:ascii="Times New Roman" w:eastAsia="MS Mincho" w:hAnsi="Times New Roman"/>
          <w:sz w:val="24"/>
          <w:szCs w:val="24"/>
        </w:rPr>
        <w:t>у</w:t>
      </w:r>
      <w:proofErr w:type="gramEnd"/>
      <w:r w:rsidRPr="00B16E7D">
        <w:rPr>
          <w:rFonts w:ascii="Times New Roman" w:eastAsia="MS Mincho" w:hAnsi="Times New Roman"/>
          <w:sz w:val="24"/>
          <w:szCs w:val="24"/>
        </w:rPr>
        <w:t xml:space="preserve"> разных </w:t>
      </w:r>
      <w:r w:rsidRPr="00B16E7D">
        <w:rPr>
          <w:rFonts w:ascii="Times New Roman" w:hAnsi="Times New Roman"/>
          <w:sz w:val="24"/>
          <w:szCs w:val="24"/>
        </w:rPr>
        <w:t xml:space="preserve">обучающихся </w:t>
      </w:r>
      <w:r w:rsidRPr="00B16E7D">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B16E7D" w:rsidRDefault="0042291A" w:rsidP="00B16E7D">
      <w:pPr>
        <w:pStyle w:val="24"/>
        <w:autoSpaceDE w:val="0"/>
        <w:autoSpaceDN w:val="0"/>
        <w:adjustRightInd w:val="0"/>
        <w:ind w:right="0" w:firstLine="709"/>
        <w:rPr>
          <w:sz w:val="24"/>
          <w:szCs w:val="24"/>
        </w:rPr>
      </w:pPr>
      <w:r w:rsidRPr="00B16E7D">
        <w:rPr>
          <w:sz w:val="24"/>
          <w:szCs w:val="24"/>
        </w:rPr>
        <w:t xml:space="preserve">При оценке предметных результатов обучения литературе следует учитывать несколько </w:t>
      </w:r>
      <w:r w:rsidRPr="00B16E7D">
        <w:rPr>
          <w:b/>
          <w:sz w:val="24"/>
          <w:szCs w:val="24"/>
        </w:rPr>
        <w:t>основных уровней сформированности читательской культуры</w:t>
      </w:r>
      <w:r w:rsidRPr="00B16E7D">
        <w:rPr>
          <w:sz w:val="24"/>
          <w:szCs w:val="24"/>
        </w:rPr>
        <w:t xml:space="preserve">. </w:t>
      </w:r>
    </w:p>
    <w:p w:rsidR="0042291A" w:rsidRPr="00B16E7D" w:rsidRDefault="0042291A" w:rsidP="00B16E7D">
      <w:pPr>
        <w:overflowPunct w:val="0"/>
        <w:autoSpaceDE w:val="0"/>
        <w:autoSpaceDN w:val="0"/>
        <w:adjustRightInd w:val="0"/>
        <w:spacing w:after="0" w:line="240" w:lineRule="auto"/>
        <w:ind w:firstLine="709"/>
        <w:jc w:val="both"/>
        <w:rPr>
          <w:rFonts w:ascii="Times New Roman" w:hAnsi="Times New Roman"/>
          <w:bCs/>
          <w:iCs/>
          <w:sz w:val="24"/>
          <w:szCs w:val="24"/>
        </w:rPr>
      </w:pPr>
      <w:r w:rsidRPr="00B16E7D">
        <w:rPr>
          <w:rFonts w:ascii="Times New Roman" w:hAnsi="Times New Roman"/>
          <w:b/>
          <w:bCs/>
          <w:sz w:val="24"/>
          <w:szCs w:val="24"/>
        </w:rPr>
        <w:t>I уровень</w:t>
      </w:r>
      <w:r w:rsidRPr="00B16E7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16E7D">
        <w:rPr>
          <w:rFonts w:ascii="Times New Roman" w:hAnsi="Times New Roman"/>
          <w:bCs/>
          <w:iCs/>
          <w:sz w:val="24"/>
          <w:szCs w:val="24"/>
        </w:rPr>
        <w:t>эмоциональное непосредственное восприятие</w:t>
      </w:r>
      <w:r w:rsidRPr="00B16E7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16E7D">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B16E7D">
        <w:rPr>
          <w:rFonts w:ascii="Times New Roman" w:hAnsi="Times New Roman"/>
          <w:sz w:val="24"/>
          <w:szCs w:val="24"/>
        </w:rPr>
        <w:t xml:space="preserve"> (устно, письменно) типа </w:t>
      </w:r>
      <w:r w:rsidRPr="00B16E7D">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B16E7D">
        <w:rPr>
          <w:rFonts w:ascii="Times New Roman" w:hAnsi="Times New Roman"/>
          <w:bCs/>
          <w:iCs/>
          <w:sz w:val="24"/>
          <w:szCs w:val="24"/>
        </w:rPr>
        <w:t>называются</w:t>
      </w:r>
      <w:proofErr w:type="gramEnd"/>
      <w:r w:rsidRPr="00B16E7D">
        <w:rPr>
          <w:rFonts w:ascii="Times New Roman" w:hAnsi="Times New Roman"/>
          <w:bCs/>
          <w:iCs/>
          <w:sz w:val="24"/>
          <w:szCs w:val="24"/>
        </w:rPr>
        <w:t>/перечисляются; способность к обобщениям проявляется слабо.</w:t>
      </w:r>
    </w:p>
    <w:p w:rsidR="0042291A" w:rsidRPr="00B16E7D" w:rsidRDefault="0042291A"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iCs/>
          <w:sz w:val="24"/>
          <w:szCs w:val="24"/>
        </w:rPr>
        <w:t xml:space="preserve">К основным </w:t>
      </w:r>
      <w:r w:rsidRPr="00B16E7D">
        <w:rPr>
          <w:rFonts w:ascii="Times New Roman" w:hAnsi="Times New Roman"/>
          <w:b/>
          <w:bCs/>
          <w:iCs/>
          <w:sz w:val="24"/>
          <w:szCs w:val="24"/>
        </w:rPr>
        <w:t>видам деятельности</w:t>
      </w:r>
      <w:r w:rsidRPr="00B16E7D">
        <w:rPr>
          <w:rFonts w:ascii="Times New Roman" w:hAnsi="Times New Roman"/>
          <w:iCs/>
          <w:sz w:val="24"/>
          <w:szCs w:val="24"/>
        </w:rPr>
        <w:t xml:space="preserve">, позволяющим диагностировать возможности читателей </w:t>
      </w:r>
      <w:r w:rsidRPr="00B16E7D">
        <w:rPr>
          <w:rFonts w:ascii="Times New Roman" w:hAnsi="Times New Roman"/>
          <w:iCs/>
          <w:sz w:val="24"/>
          <w:szCs w:val="24"/>
          <w:lang w:val="en-US"/>
        </w:rPr>
        <w:t>I</w:t>
      </w:r>
      <w:r w:rsidRPr="00B16E7D">
        <w:rPr>
          <w:rFonts w:ascii="Times New Roman" w:hAnsi="Times New Roman"/>
          <w:iCs/>
          <w:sz w:val="24"/>
          <w:szCs w:val="24"/>
        </w:rPr>
        <w:t xml:space="preserve"> уровня, относятся </w:t>
      </w:r>
      <w:r w:rsidRPr="00B16E7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B1504" w:rsidRDefault="00F45BDD" w:rsidP="000B1504">
      <w:pPr>
        <w:tabs>
          <w:tab w:val="left" w:pos="4995"/>
        </w:tabs>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ab/>
      </w:r>
    </w:p>
    <w:p w:rsidR="0042291A" w:rsidRPr="00B16E7D" w:rsidRDefault="0042291A"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Условно им соответствуют следующие типы диагностических </w:t>
      </w:r>
      <w:r w:rsidRPr="00B16E7D">
        <w:rPr>
          <w:rFonts w:ascii="Times New Roman" w:hAnsi="Times New Roman"/>
          <w:b/>
          <w:bCs/>
          <w:sz w:val="24"/>
          <w:szCs w:val="24"/>
        </w:rPr>
        <w:t>заданий</w:t>
      </w:r>
      <w:r w:rsidRPr="00B16E7D">
        <w:rPr>
          <w:rFonts w:ascii="Times New Roman" w:hAnsi="Times New Roman"/>
          <w:sz w:val="24"/>
          <w:szCs w:val="24"/>
        </w:rPr>
        <w:t xml:space="preserve">: </w:t>
      </w:r>
    </w:p>
    <w:p w:rsidR="0042291A" w:rsidRPr="00B16E7D" w:rsidRDefault="0042291A" w:rsidP="00587DE7">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выразительно прочтите следующий фрагмент; </w:t>
      </w:r>
    </w:p>
    <w:p w:rsidR="0042291A" w:rsidRPr="00B16E7D" w:rsidRDefault="0042291A" w:rsidP="00587DE7">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определите, какие события в произведении являются центральными;</w:t>
      </w:r>
    </w:p>
    <w:p w:rsidR="0042291A" w:rsidRPr="00B16E7D" w:rsidRDefault="0042291A" w:rsidP="00587DE7">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определите, где и когда происходят описываемые события;</w:t>
      </w:r>
    </w:p>
    <w:p w:rsidR="0042291A" w:rsidRPr="00B16E7D" w:rsidRDefault="0042291A" w:rsidP="00587DE7">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B16E7D" w:rsidRDefault="0042291A" w:rsidP="00587DE7">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B16E7D" w:rsidRDefault="0042291A" w:rsidP="00587DE7">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ответьте на поставленный учителем/автором учебника вопрос; </w:t>
      </w:r>
    </w:p>
    <w:p w:rsidR="0042291A" w:rsidRPr="00B16E7D" w:rsidRDefault="0042291A" w:rsidP="00587DE7">
      <w:pPr>
        <w:numPr>
          <w:ilvl w:val="0"/>
          <w:numId w:val="2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B16E7D" w:rsidRDefault="0042291A" w:rsidP="00B16E7D">
      <w:pPr>
        <w:spacing w:after="0" w:line="240" w:lineRule="auto"/>
        <w:ind w:firstLine="708"/>
        <w:jc w:val="both"/>
        <w:rPr>
          <w:rFonts w:ascii="Times New Roman" w:hAnsi="Times New Roman"/>
          <w:sz w:val="24"/>
          <w:szCs w:val="24"/>
        </w:rPr>
      </w:pPr>
      <w:r w:rsidRPr="00B16E7D">
        <w:rPr>
          <w:rFonts w:ascii="Times New Roman" w:hAnsi="Times New Roman"/>
          <w:b/>
          <w:bCs/>
          <w:sz w:val="24"/>
          <w:szCs w:val="24"/>
        </w:rPr>
        <w:t>II уровень</w:t>
      </w:r>
      <w:r w:rsidRPr="00B16E7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16E7D" w:rsidRDefault="0042291A" w:rsidP="00B16E7D">
      <w:pPr>
        <w:pStyle w:val="28"/>
        <w:ind w:left="0" w:right="0" w:firstLine="709"/>
      </w:pPr>
      <w:r w:rsidRPr="00B16E7D">
        <w:t xml:space="preserve">У читателей этого уровня формируется стремление размышлять </w:t>
      </w:r>
      <w:proofErr w:type="gramStart"/>
      <w:r w:rsidRPr="00B16E7D">
        <w:t>над</w:t>
      </w:r>
      <w:proofErr w:type="gramEnd"/>
      <w:r w:rsidRPr="00B16E7D">
        <w:t xml:space="preserve"> прочитанным, появляется </w:t>
      </w:r>
      <w:r w:rsidRPr="00B16E7D">
        <w:rPr>
          <w:bCs/>
          <w:iCs/>
        </w:rPr>
        <w:t>умение выделять в произведении</w:t>
      </w:r>
      <w:r w:rsidR="00521957">
        <w:rPr>
          <w:bCs/>
          <w:iCs/>
        </w:rPr>
        <w:t xml:space="preserve"> </w:t>
      </w:r>
      <w:r w:rsidRPr="00B16E7D">
        <w:t xml:space="preserve">значимые в смысловом и эстетическом плане отдельные элементы художественного произведения, а также возникает стремление </w:t>
      </w:r>
      <w:r w:rsidRPr="00B16E7D">
        <w:rPr>
          <w:bCs/>
          <w:iCs/>
        </w:rPr>
        <w:t>находить и объяснять связи между ними</w:t>
      </w:r>
      <w:r w:rsidRPr="00B16E7D">
        <w:t xml:space="preserve">. </w:t>
      </w:r>
      <w:r w:rsidRPr="00B16E7D">
        <w:rPr>
          <w:iCs/>
        </w:rPr>
        <w:t>Читатель</w:t>
      </w:r>
      <w:r w:rsidR="00521957">
        <w:rPr>
          <w:iCs/>
        </w:rPr>
        <w:t xml:space="preserve"> </w:t>
      </w:r>
      <w:r w:rsidRPr="00B16E7D">
        <w:t xml:space="preserve">этого уровня пытается аргументированно отвечать на вопрос </w:t>
      </w:r>
      <w:r w:rsidRPr="00B16E7D">
        <w:rPr>
          <w:bCs/>
          <w:iCs/>
        </w:rPr>
        <w:t>«Как устроен текст?»,</w:t>
      </w:r>
      <w:r w:rsidR="00521957">
        <w:rPr>
          <w:bCs/>
          <w:iCs/>
        </w:rPr>
        <w:t xml:space="preserve"> </w:t>
      </w:r>
      <w:r w:rsidRPr="00B16E7D">
        <w:rPr>
          <w:i/>
        </w:rPr>
        <w:t xml:space="preserve">умеет выделять </w:t>
      </w:r>
      <w:r w:rsidRPr="00B16E7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B16E7D" w:rsidRDefault="0042291A" w:rsidP="00587DE7">
      <w:pPr>
        <w:pStyle w:val="28"/>
        <w:numPr>
          <w:ilvl w:val="12"/>
          <w:numId w:val="23"/>
        </w:numPr>
        <w:tabs>
          <w:tab w:val="left" w:pos="851"/>
        </w:tabs>
        <w:ind w:left="0" w:right="0" w:firstLine="709"/>
      </w:pPr>
      <w:r w:rsidRPr="00B16E7D">
        <w:rPr>
          <w:iCs/>
        </w:rPr>
        <w:t xml:space="preserve">К основным </w:t>
      </w:r>
      <w:r w:rsidRPr="00B16E7D">
        <w:rPr>
          <w:b/>
          <w:bCs/>
          <w:iCs/>
        </w:rPr>
        <w:t>видам деятельности</w:t>
      </w:r>
      <w:r w:rsidRPr="00B16E7D">
        <w:rPr>
          <w:iCs/>
        </w:rPr>
        <w:t xml:space="preserve">, позволяющим диагностировать возможности читателей, достигших  </w:t>
      </w:r>
      <w:r w:rsidRPr="00B16E7D">
        <w:rPr>
          <w:iCs/>
          <w:lang w:val="en-US"/>
        </w:rPr>
        <w:t>II</w:t>
      </w:r>
      <w:r w:rsidRPr="00B16E7D">
        <w:rPr>
          <w:iCs/>
        </w:rPr>
        <w:t xml:space="preserve"> уровня, можно отнести</w:t>
      </w:r>
      <w:r w:rsidRPr="00B16E7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16E7D">
        <w:rPr>
          <w:i/>
        </w:rPr>
        <w:t>пофразового</w:t>
      </w:r>
      <w:r w:rsidRPr="00B16E7D">
        <w:t xml:space="preserve"> (при анализе стихотворений и небольших прозаических произведений – рассказов, новелл) или </w:t>
      </w:r>
      <w:r w:rsidRPr="00B16E7D">
        <w:rPr>
          <w:i/>
        </w:rPr>
        <w:t>поэпизодного</w:t>
      </w:r>
      <w:r w:rsidRPr="00B16E7D">
        <w:t xml:space="preserve">; проведение целостного и межтекстового анализа). </w:t>
      </w:r>
    </w:p>
    <w:p w:rsidR="0042291A" w:rsidRPr="00B16E7D" w:rsidRDefault="0042291A" w:rsidP="00587DE7">
      <w:pPr>
        <w:pStyle w:val="28"/>
        <w:numPr>
          <w:ilvl w:val="12"/>
          <w:numId w:val="23"/>
        </w:numPr>
        <w:tabs>
          <w:tab w:val="left" w:pos="851"/>
        </w:tabs>
        <w:ind w:left="0" w:right="0" w:firstLine="709"/>
      </w:pPr>
      <w:r w:rsidRPr="00B16E7D">
        <w:t xml:space="preserve">Условно им соответствуют следующие типы диагностических </w:t>
      </w:r>
      <w:r w:rsidRPr="00B16E7D">
        <w:rPr>
          <w:b/>
          <w:bCs/>
        </w:rPr>
        <w:t>заданий</w:t>
      </w:r>
      <w:r w:rsidRPr="00B16E7D">
        <w:t xml:space="preserve">: </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B16E7D">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B16E7D" w:rsidRDefault="0042291A" w:rsidP="00587DE7">
      <w:pPr>
        <w:pStyle w:val="a9"/>
        <w:widowControl w:val="0"/>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покажите, какие особенности художественного текста проявляют позицию его автора;</w:t>
      </w:r>
    </w:p>
    <w:p w:rsidR="0042291A" w:rsidRPr="00B16E7D" w:rsidRDefault="0042291A" w:rsidP="00587DE7">
      <w:pPr>
        <w:numPr>
          <w:ilvl w:val="0"/>
          <w:numId w:val="23"/>
        </w:numPr>
        <w:tabs>
          <w:tab w:val="clear" w:pos="1287"/>
          <w:tab w:val="num" w:pos="144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проанализируйте фрагменты, эпизоды текста (по предложенному алгоритму и без него);</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 xml:space="preserve">определите жанр произведения, охарактеризуйте его особенности; </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дайте свое рабочее определение следующему теоретико-литературному понятию.</w:t>
      </w:r>
    </w:p>
    <w:p w:rsidR="0042291A" w:rsidRPr="00B16E7D" w:rsidRDefault="0042291A" w:rsidP="00B16E7D">
      <w:pPr>
        <w:pStyle w:val="24"/>
        <w:autoSpaceDE w:val="0"/>
        <w:autoSpaceDN w:val="0"/>
        <w:adjustRightInd w:val="0"/>
        <w:ind w:right="0" w:firstLine="709"/>
        <w:rPr>
          <w:sz w:val="24"/>
          <w:szCs w:val="24"/>
        </w:rPr>
      </w:pPr>
      <w:r w:rsidRPr="00B16E7D">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16E7D" w:rsidRDefault="0042291A" w:rsidP="00B16E7D">
      <w:pPr>
        <w:spacing w:after="0" w:line="240" w:lineRule="auto"/>
        <w:ind w:firstLine="708"/>
        <w:jc w:val="both"/>
        <w:rPr>
          <w:rFonts w:ascii="Times New Roman" w:hAnsi="Times New Roman"/>
          <w:b/>
          <w:sz w:val="24"/>
          <w:szCs w:val="24"/>
        </w:rPr>
      </w:pPr>
      <w:r w:rsidRPr="00B16E7D">
        <w:rPr>
          <w:rFonts w:ascii="Times New Roman" w:hAnsi="Times New Roman"/>
          <w:b/>
          <w:bCs/>
          <w:sz w:val="24"/>
          <w:szCs w:val="24"/>
        </w:rPr>
        <w:t>III уровень</w:t>
      </w:r>
      <w:r w:rsidRPr="00B16E7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16E7D">
        <w:rPr>
          <w:rFonts w:ascii="Times New Roman" w:hAnsi="Times New Roman"/>
          <w:bCs/>
          <w:iCs/>
          <w:sz w:val="24"/>
          <w:szCs w:val="24"/>
        </w:rPr>
        <w:t>сумеет интерпретировать художественный смысл произведения</w:t>
      </w:r>
      <w:r w:rsidRPr="00B16E7D">
        <w:rPr>
          <w:rFonts w:ascii="Times New Roman" w:hAnsi="Times New Roman"/>
          <w:sz w:val="24"/>
          <w:szCs w:val="24"/>
        </w:rPr>
        <w:t xml:space="preserve">, то есть отвечать на вопросы: </w:t>
      </w:r>
      <w:r w:rsidRPr="00B16E7D">
        <w:rPr>
          <w:rFonts w:ascii="Times New Roman" w:hAnsi="Times New Roman"/>
          <w:bCs/>
          <w:iCs/>
          <w:sz w:val="24"/>
          <w:szCs w:val="24"/>
        </w:rPr>
        <w:t xml:space="preserve">«Почему (с какой целью?) произведение построено так, а не иначе? </w:t>
      </w:r>
      <w:r w:rsidRPr="00B16E7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16E7D" w:rsidRDefault="0042291A" w:rsidP="00B16E7D">
      <w:pPr>
        <w:spacing w:after="0" w:line="240" w:lineRule="auto"/>
        <w:ind w:firstLine="708"/>
        <w:jc w:val="both"/>
        <w:rPr>
          <w:rFonts w:ascii="Times New Roman" w:eastAsia="MS Mincho" w:hAnsi="Times New Roman"/>
          <w:sz w:val="24"/>
          <w:szCs w:val="24"/>
        </w:rPr>
      </w:pPr>
      <w:r w:rsidRPr="00B16E7D">
        <w:rPr>
          <w:rFonts w:ascii="Times New Roman" w:hAnsi="Times New Roman"/>
          <w:iCs/>
          <w:sz w:val="24"/>
          <w:szCs w:val="24"/>
        </w:rPr>
        <w:t xml:space="preserve">К основным </w:t>
      </w:r>
      <w:r w:rsidRPr="00B16E7D">
        <w:rPr>
          <w:rFonts w:ascii="Times New Roman" w:hAnsi="Times New Roman"/>
          <w:b/>
          <w:bCs/>
          <w:iCs/>
          <w:sz w:val="24"/>
          <w:szCs w:val="24"/>
        </w:rPr>
        <w:t>видам деятельности</w:t>
      </w:r>
      <w:r w:rsidRPr="00B16E7D">
        <w:rPr>
          <w:rFonts w:ascii="Times New Roman" w:hAnsi="Times New Roman"/>
          <w:iCs/>
          <w:sz w:val="24"/>
          <w:szCs w:val="24"/>
        </w:rPr>
        <w:t xml:space="preserve">, позволяющим диагностировать возможности читателей, достигших  </w:t>
      </w:r>
      <w:r w:rsidRPr="00B16E7D">
        <w:rPr>
          <w:rFonts w:ascii="Times New Roman" w:hAnsi="Times New Roman"/>
          <w:iCs/>
          <w:sz w:val="24"/>
          <w:szCs w:val="24"/>
          <w:lang w:val="en-US"/>
        </w:rPr>
        <w:t>III</w:t>
      </w:r>
      <w:r w:rsidRPr="00B16E7D">
        <w:rPr>
          <w:rFonts w:ascii="Times New Roman" w:hAnsi="Times New Roman"/>
          <w:iCs/>
          <w:sz w:val="24"/>
          <w:szCs w:val="24"/>
        </w:rPr>
        <w:t xml:space="preserve"> уровня, можно отнести</w:t>
      </w:r>
      <w:r w:rsidRPr="00B16E7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16E7D" w:rsidRDefault="0042291A" w:rsidP="00587DE7">
      <w:pPr>
        <w:pStyle w:val="28"/>
        <w:numPr>
          <w:ilvl w:val="12"/>
          <w:numId w:val="23"/>
        </w:numPr>
        <w:tabs>
          <w:tab w:val="left" w:pos="709"/>
        </w:tabs>
        <w:ind w:left="0" w:right="0" w:firstLine="709"/>
      </w:pPr>
      <w:r w:rsidRPr="00B16E7D">
        <w:t>Условно и</w:t>
      </w:r>
      <w:r w:rsidRPr="00B16E7D">
        <w:rPr>
          <w:iCs/>
        </w:rPr>
        <w:t xml:space="preserve">м соответствуют следующие типы диагностических </w:t>
      </w:r>
      <w:r w:rsidRPr="00B16E7D">
        <w:rPr>
          <w:b/>
          <w:bCs/>
          <w:iCs/>
        </w:rPr>
        <w:t>заданий</w:t>
      </w:r>
      <w:r w:rsidRPr="00B16E7D">
        <w:t xml:space="preserve">: </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B16E7D">
        <w:rPr>
          <w:rFonts w:ascii="Times New Roman" w:hAnsi="Times New Roman"/>
        </w:rPr>
        <w:t xml:space="preserve">выделите, определите, найдите, перечислите признаки, черты, повторяющиеся детали и т. п. </w:t>
      </w:r>
      <w:proofErr w:type="gramEnd"/>
    </w:p>
    <w:p w:rsidR="000B1504" w:rsidRPr="00F45BD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определите художественную функцию той или иной детали, приема и т. п.;</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определите позицию автора и способы ее выражения;</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 xml:space="preserve">проинтерпретируйте выбранный фрагмент произведения; </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объясните (устно, письменно) смысл названия произведения;</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озаглавьте предложенный текст (в случае если у литературного произведения нет заглавия);</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 xml:space="preserve">напишите сочинение-интерпретацию; </w:t>
      </w:r>
    </w:p>
    <w:p w:rsidR="0042291A" w:rsidRPr="00B16E7D" w:rsidRDefault="0042291A" w:rsidP="00587DE7">
      <w:pPr>
        <w:pStyle w:val="a9"/>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B16E7D">
        <w:rPr>
          <w:rFonts w:ascii="Times New Roman" w:hAnsi="Times New Roman"/>
        </w:rPr>
        <w:t>напишите рецензию на произведение, не изучавшееся на уроках литературы.</w:t>
      </w:r>
    </w:p>
    <w:p w:rsidR="0042291A" w:rsidRPr="00B16E7D" w:rsidRDefault="0042291A" w:rsidP="00B16E7D">
      <w:pPr>
        <w:pStyle w:val="24"/>
        <w:autoSpaceDE w:val="0"/>
        <w:autoSpaceDN w:val="0"/>
        <w:adjustRightInd w:val="0"/>
        <w:ind w:right="0" w:firstLine="709"/>
        <w:rPr>
          <w:sz w:val="24"/>
          <w:szCs w:val="24"/>
        </w:rPr>
      </w:pPr>
      <w:r w:rsidRPr="00B16E7D">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00DE19E2" w:rsidRPr="00B16E7D">
        <w:rPr>
          <w:sz w:val="24"/>
          <w:szCs w:val="24"/>
        </w:rPr>
        <w:t>)</w:t>
      </w:r>
      <w:r w:rsidRPr="00B16E7D">
        <w:rPr>
          <w:sz w:val="24"/>
          <w:szCs w:val="24"/>
        </w:rPr>
        <w:t xml:space="preserve">. </w:t>
      </w:r>
    </w:p>
    <w:p w:rsidR="0042291A" w:rsidRPr="00B16E7D" w:rsidRDefault="0042291A" w:rsidP="00B16E7D">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16E7D">
        <w:rPr>
          <w:rFonts w:ascii="Times New Roman" w:hAnsi="Times New Roman"/>
          <w:b/>
          <w:sz w:val="24"/>
          <w:szCs w:val="24"/>
        </w:rPr>
        <w:t>5</w:t>
      </w:r>
      <w:r w:rsidRPr="00B16E7D">
        <w:rPr>
          <w:rFonts w:ascii="Times New Roman" w:hAnsi="Times New Roman"/>
          <w:sz w:val="24"/>
          <w:szCs w:val="24"/>
        </w:rPr>
        <w:t>–</w:t>
      </w:r>
      <w:r w:rsidRPr="00B16E7D">
        <w:rPr>
          <w:rFonts w:ascii="Times New Roman" w:hAnsi="Times New Roman"/>
          <w:b/>
          <w:sz w:val="24"/>
          <w:szCs w:val="24"/>
        </w:rPr>
        <w:t>6 классах</w:t>
      </w:r>
      <w:r w:rsidRPr="00B16E7D">
        <w:rPr>
          <w:rFonts w:ascii="Times New Roman" w:hAnsi="Times New Roman"/>
          <w:sz w:val="24"/>
          <w:szCs w:val="24"/>
        </w:rPr>
        <w:t xml:space="preserve">, соответствует </w:t>
      </w:r>
      <w:r w:rsidRPr="00B16E7D">
        <w:rPr>
          <w:rFonts w:ascii="Times New Roman" w:hAnsi="Times New Roman"/>
          <w:b/>
          <w:sz w:val="24"/>
          <w:szCs w:val="24"/>
        </w:rPr>
        <w:t>первому уровню</w:t>
      </w:r>
      <w:r w:rsidRPr="00B16E7D">
        <w:rPr>
          <w:rFonts w:ascii="Times New Roman" w:hAnsi="Times New Roman"/>
          <w:sz w:val="24"/>
          <w:szCs w:val="24"/>
        </w:rPr>
        <w:t xml:space="preserve">; в процессе литературного образования учеников </w:t>
      </w:r>
      <w:r w:rsidRPr="00B16E7D">
        <w:rPr>
          <w:rFonts w:ascii="Times New Roman" w:hAnsi="Times New Roman"/>
          <w:b/>
          <w:sz w:val="24"/>
          <w:szCs w:val="24"/>
        </w:rPr>
        <w:t>7</w:t>
      </w:r>
      <w:r w:rsidRPr="00B16E7D">
        <w:rPr>
          <w:rFonts w:ascii="Times New Roman" w:hAnsi="Times New Roman"/>
          <w:sz w:val="24"/>
          <w:szCs w:val="24"/>
        </w:rPr>
        <w:t>–</w:t>
      </w:r>
      <w:r w:rsidRPr="00B16E7D">
        <w:rPr>
          <w:rFonts w:ascii="Times New Roman" w:hAnsi="Times New Roman"/>
          <w:b/>
          <w:sz w:val="24"/>
          <w:szCs w:val="24"/>
        </w:rPr>
        <w:t>8 классов</w:t>
      </w:r>
      <w:r w:rsidRPr="00B16E7D">
        <w:rPr>
          <w:rFonts w:ascii="Times New Roman" w:hAnsi="Times New Roman"/>
          <w:sz w:val="24"/>
          <w:szCs w:val="24"/>
        </w:rPr>
        <w:t xml:space="preserve"> формируется </w:t>
      </w:r>
      <w:r w:rsidRPr="00B16E7D">
        <w:rPr>
          <w:rFonts w:ascii="Times New Roman" w:hAnsi="Times New Roman"/>
          <w:b/>
          <w:sz w:val="24"/>
          <w:szCs w:val="24"/>
        </w:rPr>
        <w:t>второй</w:t>
      </w:r>
      <w:r w:rsidRPr="00B16E7D">
        <w:rPr>
          <w:rFonts w:ascii="Times New Roman" w:hAnsi="Times New Roman"/>
          <w:sz w:val="24"/>
          <w:szCs w:val="24"/>
        </w:rPr>
        <w:t xml:space="preserve"> ее </w:t>
      </w:r>
      <w:r w:rsidRPr="00B16E7D">
        <w:rPr>
          <w:rFonts w:ascii="Times New Roman" w:hAnsi="Times New Roman"/>
          <w:b/>
          <w:sz w:val="24"/>
          <w:szCs w:val="24"/>
        </w:rPr>
        <w:t>уровень</w:t>
      </w:r>
      <w:r w:rsidRPr="00B16E7D">
        <w:rPr>
          <w:rFonts w:ascii="Times New Roman" w:hAnsi="Times New Roman"/>
          <w:sz w:val="24"/>
          <w:szCs w:val="24"/>
        </w:rPr>
        <w:t xml:space="preserve">; читательская культура учеников </w:t>
      </w:r>
      <w:r w:rsidRPr="00B16E7D">
        <w:rPr>
          <w:rFonts w:ascii="Times New Roman" w:hAnsi="Times New Roman"/>
          <w:b/>
          <w:sz w:val="24"/>
          <w:szCs w:val="24"/>
        </w:rPr>
        <w:t>9 класса</w:t>
      </w:r>
      <w:r w:rsidRPr="00B16E7D">
        <w:rPr>
          <w:rFonts w:ascii="Times New Roman" w:hAnsi="Times New Roman"/>
          <w:sz w:val="24"/>
          <w:szCs w:val="24"/>
        </w:rPr>
        <w:t xml:space="preserve"> характеризуется появлением элементов третьего уровня.</w:t>
      </w:r>
      <w:proofErr w:type="gramEnd"/>
      <w:r w:rsidRPr="00B16E7D">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540EE" w:rsidRPr="00B16E7D" w:rsidRDefault="0042291A" w:rsidP="00B16E7D">
      <w:pPr>
        <w:pStyle w:val="24"/>
        <w:autoSpaceDE w:val="0"/>
        <w:autoSpaceDN w:val="0"/>
        <w:adjustRightInd w:val="0"/>
        <w:ind w:firstLine="709"/>
        <w:rPr>
          <w:sz w:val="24"/>
          <w:szCs w:val="24"/>
        </w:rPr>
      </w:pPr>
      <w:r w:rsidRPr="00B16E7D">
        <w:rPr>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w:t>
      </w:r>
      <w:r w:rsidR="00DE19E2" w:rsidRPr="00B16E7D">
        <w:rPr>
          <w:sz w:val="24"/>
          <w:szCs w:val="24"/>
        </w:rPr>
        <w:t>ения степени подготовленности уча</w:t>
      </w:r>
      <w:r w:rsidRPr="00B16E7D">
        <w:rPr>
          <w:sz w:val="24"/>
          <w:szCs w:val="24"/>
        </w:rPr>
        <w:t xml:space="preserve">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16E7D">
        <w:rPr>
          <w:b/>
          <w:sz w:val="24"/>
          <w:szCs w:val="24"/>
        </w:rPr>
        <w:t>качество</w:t>
      </w:r>
      <w:r w:rsidRPr="00B16E7D">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E19E2" w:rsidRDefault="00DE19E2" w:rsidP="00B16E7D">
      <w:pPr>
        <w:pStyle w:val="24"/>
        <w:autoSpaceDE w:val="0"/>
        <w:autoSpaceDN w:val="0"/>
        <w:adjustRightInd w:val="0"/>
        <w:ind w:firstLine="709"/>
        <w:rPr>
          <w:sz w:val="24"/>
          <w:szCs w:val="24"/>
        </w:rPr>
      </w:pPr>
    </w:p>
    <w:p w:rsidR="00F45BDD" w:rsidRPr="00B16E7D" w:rsidRDefault="00F45BDD" w:rsidP="00B16E7D">
      <w:pPr>
        <w:pStyle w:val="24"/>
        <w:autoSpaceDE w:val="0"/>
        <w:autoSpaceDN w:val="0"/>
        <w:adjustRightInd w:val="0"/>
        <w:ind w:firstLine="709"/>
        <w:rPr>
          <w:sz w:val="24"/>
          <w:szCs w:val="24"/>
        </w:rPr>
      </w:pPr>
    </w:p>
    <w:p w:rsidR="00B540EE" w:rsidRDefault="006F777F" w:rsidP="00B16E7D">
      <w:pPr>
        <w:pStyle w:val="4"/>
        <w:spacing w:before="0" w:line="240" w:lineRule="auto"/>
        <w:jc w:val="both"/>
        <w:rPr>
          <w:sz w:val="24"/>
          <w:szCs w:val="24"/>
        </w:rPr>
      </w:pPr>
      <w:bookmarkStart w:id="29" w:name="_Toc409691630"/>
      <w:bookmarkStart w:id="30" w:name="_Toc410653955"/>
      <w:bookmarkStart w:id="31" w:name="_Toc414553137"/>
      <w:r w:rsidRPr="00B16E7D">
        <w:rPr>
          <w:sz w:val="24"/>
          <w:szCs w:val="24"/>
        </w:rPr>
        <w:t>1.2.</w:t>
      </w:r>
      <w:r w:rsidR="00105119" w:rsidRPr="00B16E7D">
        <w:rPr>
          <w:sz w:val="24"/>
          <w:szCs w:val="24"/>
        </w:rPr>
        <w:t>5.</w:t>
      </w:r>
      <w:r w:rsidRPr="00B16E7D">
        <w:rPr>
          <w:sz w:val="24"/>
          <w:szCs w:val="24"/>
        </w:rPr>
        <w:t xml:space="preserve">3. </w:t>
      </w:r>
      <w:r w:rsidR="00B540EE" w:rsidRPr="00B16E7D">
        <w:rPr>
          <w:sz w:val="24"/>
          <w:szCs w:val="24"/>
        </w:rPr>
        <w:t>Иностранный язык</w:t>
      </w:r>
      <w:r w:rsidR="005423BC" w:rsidRPr="00B16E7D">
        <w:rPr>
          <w:sz w:val="24"/>
          <w:szCs w:val="24"/>
        </w:rPr>
        <w:t xml:space="preserve"> </w:t>
      </w:r>
      <w:r w:rsidR="006F2864" w:rsidRPr="00B16E7D">
        <w:rPr>
          <w:sz w:val="24"/>
          <w:szCs w:val="24"/>
        </w:rPr>
        <w:t>(</w:t>
      </w:r>
      <w:r w:rsidRPr="00B16E7D">
        <w:rPr>
          <w:sz w:val="24"/>
          <w:szCs w:val="24"/>
        </w:rPr>
        <w:t>а</w:t>
      </w:r>
      <w:r w:rsidR="006E54D0" w:rsidRPr="00B16E7D">
        <w:rPr>
          <w:sz w:val="24"/>
          <w:szCs w:val="24"/>
        </w:rPr>
        <w:t>нглийск</w:t>
      </w:r>
      <w:r w:rsidR="006F2864" w:rsidRPr="00B16E7D">
        <w:rPr>
          <w:sz w:val="24"/>
          <w:szCs w:val="24"/>
        </w:rPr>
        <w:t>ий</w:t>
      </w:r>
      <w:r w:rsidR="006E54D0" w:rsidRPr="00B16E7D">
        <w:rPr>
          <w:sz w:val="24"/>
          <w:szCs w:val="24"/>
        </w:rPr>
        <w:t xml:space="preserve"> язык)</w:t>
      </w:r>
      <w:bookmarkEnd w:id="29"/>
      <w:bookmarkEnd w:id="30"/>
      <w:bookmarkEnd w:id="31"/>
    </w:p>
    <w:p w:rsidR="00036E8D" w:rsidRPr="00036E8D" w:rsidRDefault="00036E8D" w:rsidP="00036E8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36E8D">
        <w:rPr>
          <w:rFonts w:ascii="Times New Roman" w:eastAsia="Times New Roman" w:hAnsi="Times New Roman"/>
          <w:sz w:val="24"/>
          <w:szCs w:val="24"/>
          <w:lang w:eastAsia="ru-RU"/>
        </w:rPr>
        <w:t>Изучение предметной области "Иностранные языки" должно обеспечить:</w:t>
      </w:r>
    </w:p>
    <w:p w:rsidR="00036E8D" w:rsidRPr="00036E8D" w:rsidRDefault="00036E8D" w:rsidP="00036E8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36E8D">
        <w:rPr>
          <w:rFonts w:ascii="Times New Roman" w:eastAsia="Times New Roman" w:hAnsi="Times New Roman"/>
          <w:sz w:val="24"/>
          <w:szCs w:val="24"/>
          <w:lang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036E8D" w:rsidRPr="00036E8D" w:rsidRDefault="00036E8D" w:rsidP="00036E8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36E8D">
        <w:rPr>
          <w:rFonts w:ascii="Times New Roman" w:eastAsia="Times New Roman" w:hAnsi="Times New Roman"/>
          <w:sz w:val="24"/>
          <w:szCs w:val="24"/>
          <w:lang w:eastAsia="ru-RU"/>
        </w:rPr>
        <w:t>осознание тесной связи между овладением иностранными языками и личностным, социальным и профессиональным ростом;</w:t>
      </w:r>
    </w:p>
    <w:p w:rsidR="00036E8D" w:rsidRPr="00036E8D" w:rsidRDefault="00036E8D" w:rsidP="00036E8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36E8D">
        <w:rPr>
          <w:rFonts w:ascii="Times New Roman" w:eastAsia="Times New Roman" w:hAnsi="Times New Roman"/>
          <w:sz w:val="24"/>
          <w:szCs w:val="24"/>
          <w:lang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036E8D" w:rsidRPr="00036E8D" w:rsidRDefault="00036E8D" w:rsidP="00036E8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36E8D">
        <w:rPr>
          <w:rFonts w:ascii="Times New Roman" w:eastAsia="Times New Roman" w:hAnsi="Times New Roman"/>
          <w:sz w:val="24"/>
          <w:szCs w:val="24"/>
          <w:lang w:eastAsia="ru-RU"/>
        </w:rPr>
        <w:t xml:space="preserve">обогащение активного и потенциального словарного запаса, развитие у </w:t>
      </w:r>
      <w:proofErr w:type="gramStart"/>
      <w:r w:rsidRPr="00036E8D">
        <w:rPr>
          <w:rFonts w:ascii="Times New Roman" w:eastAsia="Times New Roman" w:hAnsi="Times New Roman"/>
          <w:sz w:val="24"/>
          <w:szCs w:val="24"/>
          <w:lang w:eastAsia="ru-RU"/>
        </w:rPr>
        <w:t>обучающихся</w:t>
      </w:r>
      <w:proofErr w:type="gramEnd"/>
      <w:r w:rsidRPr="00036E8D">
        <w:rPr>
          <w:rFonts w:ascii="Times New Roman" w:eastAsia="Times New Roman" w:hAnsi="Times New Roman"/>
          <w:sz w:val="24"/>
          <w:szCs w:val="24"/>
          <w:lang w:eastAsia="ru-RU"/>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036E8D" w:rsidRPr="00036E8D" w:rsidRDefault="00036E8D" w:rsidP="00036E8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36E8D">
        <w:rPr>
          <w:rFonts w:ascii="Times New Roman" w:eastAsia="Times New Roman" w:hAnsi="Times New Roman"/>
          <w:sz w:val="24"/>
          <w:szCs w:val="24"/>
          <w:lang w:eastAsia="ru-RU"/>
        </w:rPr>
        <w:t>Предметные результаты изучения предметной области "Иностранные языки" должны отражать:</w:t>
      </w:r>
    </w:p>
    <w:p w:rsidR="00036E8D" w:rsidRPr="00036E8D" w:rsidRDefault="00036E8D" w:rsidP="00036E8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036E8D">
        <w:rPr>
          <w:rFonts w:ascii="Times New Roman" w:eastAsia="Times New Roman" w:hAnsi="Times New Roman"/>
          <w:sz w:val="24"/>
          <w:szCs w:val="24"/>
          <w:lang w:eastAsia="ru-RU"/>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036E8D" w:rsidRPr="00036E8D" w:rsidRDefault="00036E8D" w:rsidP="00036E8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36E8D">
        <w:rPr>
          <w:rFonts w:ascii="Times New Roman" w:eastAsia="Times New Roman" w:hAnsi="Times New Roman"/>
          <w:sz w:val="24"/>
          <w:szCs w:val="24"/>
          <w:lang w:eastAsia="ru-RU"/>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036E8D" w:rsidRPr="00036E8D" w:rsidRDefault="00036E8D" w:rsidP="00036E8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036E8D">
        <w:rPr>
          <w:rFonts w:ascii="Times New Roman" w:eastAsia="Times New Roman" w:hAnsi="Times New Roman"/>
          <w:sz w:val="24"/>
          <w:szCs w:val="24"/>
          <w:lang w:eastAsia="ru-RU"/>
        </w:rPr>
        <w:t>3) достижение допорогового уровня иноязычной коммуникативной компетенции;</w:t>
      </w:r>
    </w:p>
    <w:p w:rsidR="00036E8D" w:rsidRPr="00036E8D" w:rsidRDefault="00036E8D" w:rsidP="00036E8D">
      <w:pPr>
        <w:rPr>
          <w:rFonts w:ascii="Times New Roman" w:hAnsi="Times New Roman"/>
          <w:sz w:val="24"/>
          <w:szCs w:val="24"/>
        </w:rPr>
      </w:pPr>
      <w:r w:rsidRPr="00036E8D">
        <w:rPr>
          <w:rFonts w:ascii="Times New Roman" w:eastAsia="Times New Roman" w:hAnsi="Times New Roman"/>
          <w:sz w:val="24"/>
          <w:szCs w:val="24"/>
          <w:lang w:eastAsia="ru-RU"/>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w:t>
      </w:r>
    </w:p>
    <w:p w:rsidR="000B1504" w:rsidRDefault="000B1504" w:rsidP="00B16E7D">
      <w:pPr>
        <w:spacing w:after="0" w:line="240" w:lineRule="auto"/>
        <w:ind w:firstLine="709"/>
        <w:jc w:val="both"/>
        <w:rPr>
          <w:rFonts w:ascii="Times New Roman" w:hAnsi="Times New Roman"/>
          <w:b/>
          <w:sz w:val="24"/>
          <w:szCs w:val="24"/>
        </w:rPr>
      </w:pPr>
    </w:p>
    <w:p w:rsidR="000B1504" w:rsidRDefault="00F45BDD" w:rsidP="000B1504">
      <w:pPr>
        <w:tabs>
          <w:tab w:val="left" w:pos="4725"/>
        </w:tabs>
        <w:spacing w:after="0" w:line="240" w:lineRule="auto"/>
        <w:ind w:firstLine="709"/>
        <w:jc w:val="both"/>
        <w:rPr>
          <w:rFonts w:ascii="Times New Roman" w:hAnsi="Times New Roman"/>
          <w:b/>
          <w:sz w:val="24"/>
          <w:szCs w:val="24"/>
        </w:rPr>
      </w:pPr>
      <w:r>
        <w:rPr>
          <w:rFonts w:ascii="Times New Roman" w:hAnsi="Times New Roman"/>
          <w:b/>
          <w:sz w:val="24"/>
          <w:szCs w:val="24"/>
        </w:rPr>
        <w:tab/>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Коммуникативные умения</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Говорение.</w:t>
      </w:r>
      <w:r w:rsidR="00B2428A">
        <w:rPr>
          <w:rFonts w:ascii="Times New Roman" w:hAnsi="Times New Roman"/>
          <w:b/>
          <w:sz w:val="24"/>
          <w:szCs w:val="24"/>
        </w:rPr>
        <w:t xml:space="preserve"> </w:t>
      </w:r>
      <w:r w:rsidRPr="00B16E7D">
        <w:rPr>
          <w:rFonts w:ascii="Times New Roman" w:hAnsi="Times New Roman"/>
          <w:b/>
          <w:sz w:val="24"/>
          <w:szCs w:val="24"/>
        </w:rPr>
        <w:t>Диалогическая речь</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29"/>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вести диалог (диалог этикетного характера, диалог</w:t>
      </w:r>
      <w:proofErr w:type="gramStart"/>
      <w:r w:rsidRPr="00B16E7D">
        <w:rPr>
          <w:rFonts w:ascii="Times New Roman" w:hAnsi="Times New Roman"/>
          <w:sz w:val="24"/>
          <w:szCs w:val="24"/>
        </w:rPr>
        <w:t>–</w:t>
      </w:r>
      <w:r w:rsidR="00571A66" w:rsidRPr="00B16E7D">
        <w:rPr>
          <w:rFonts w:ascii="Times New Roman" w:hAnsi="Times New Roman"/>
          <w:sz w:val="24"/>
          <w:szCs w:val="24"/>
        </w:rPr>
        <w:t>-</w:t>
      </w:r>
      <w:proofErr w:type="gramEnd"/>
      <w:r w:rsidRPr="00B16E7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29"/>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вести диалог-обмен мнениями; </w:t>
      </w:r>
    </w:p>
    <w:p w:rsidR="006E54D0" w:rsidRPr="00B16E7D" w:rsidRDefault="006E54D0" w:rsidP="00587DE7">
      <w:pPr>
        <w:numPr>
          <w:ilvl w:val="0"/>
          <w:numId w:val="26"/>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брать и давать интервью;</w:t>
      </w:r>
    </w:p>
    <w:p w:rsidR="006E54D0" w:rsidRPr="00B16E7D" w:rsidRDefault="006E54D0" w:rsidP="00587DE7">
      <w:pPr>
        <w:numPr>
          <w:ilvl w:val="0"/>
          <w:numId w:val="26"/>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вести диалог-расспрос на основе нелинейного текста (таблицы, диаграммы и </w:t>
      </w:r>
      <w:r w:rsidR="00245F1D" w:rsidRPr="00B16E7D">
        <w:rPr>
          <w:rFonts w:ascii="Times New Roman" w:hAnsi="Times New Roman"/>
          <w:i/>
          <w:sz w:val="24"/>
          <w:szCs w:val="24"/>
        </w:rPr>
        <w:t>т. д.</w:t>
      </w:r>
      <w:r w:rsidRPr="00B16E7D">
        <w:rPr>
          <w:rFonts w:ascii="Times New Roman" w:hAnsi="Times New Roman"/>
          <w:i/>
          <w:sz w:val="24"/>
          <w:szCs w:val="24"/>
        </w:rPr>
        <w:t>).</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Говорение. Монологическая речь</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2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16E7D" w:rsidRDefault="006E54D0" w:rsidP="00587DE7">
      <w:pPr>
        <w:numPr>
          <w:ilvl w:val="0"/>
          <w:numId w:val="2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B16E7D" w:rsidRDefault="006E54D0" w:rsidP="00587DE7">
      <w:pPr>
        <w:numPr>
          <w:ilvl w:val="0"/>
          <w:numId w:val="2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давать краткую характеристику реальных людей и литературных персонажей; </w:t>
      </w:r>
    </w:p>
    <w:p w:rsidR="006E54D0" w:rsidRPr="00B16E7D" w:rsidRDefault="006E54D0" w:rsidP="00587DE7">
      <w:pPr>
        <w:numPr>
          <w:ilvl w:val="0"/>
          <w:numId w:val="2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B16E7D" w:rsidRDefault="006E54D0" w:rsidP="00587DE7">
      <w:pPr>
        <w:numPr>
          <w:ilvl w:val="0"/>
          <w:numId w:val="2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sz w:val="24"/>
          <w:szCs w:val="24"/>
        </w:rPr>
        <w:t>описывать картинку/ фото с опорой или без опоры на ключевые слова/ план/ вопросы.</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 xml:space="preserve">Выпускник получит возможность научиться: </w:t>
      </w:r>
    </w:p>
    <w:p w:rsidR="006E54D0" w:rsidRPr="00B16E7D" w:rsidRDefault="006E54D0" w:rsidP="00587DE7">
      <w:pPr>
        <w:numPr>
          <w:ilvl w:val="0"/>
          <w:numId w:val="27"/>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делать сообщение на заданную тему на основе </w:t>
      </w:r>
      <w:proofErr w:type="gramStart"/>
      <w:r w:rsidRPr="00B16E7D">
        <w:rPr>
          <w:rFonts w:ascii="Times New Roman" w:hAnsi="Times New Roman"/>
          <w:i/>
          <w:sz w:val="24"/>
          <w:szCs w:val="24"/>
        </w:rPr>
        <w:t>прочитанного</w:t>
      </w:r>
      <w:proofErr w:type="gramEnd"/>
      <w:r w:rsidRPr="00B16E7D">
        <w:rPr>
          <w:rFonts w:ascii="Times New Roman" w:hAnsi="Times New Roman"/>
          <w:i/>
          <w:sz w:val="24"/>
          <w:szCs w:val="24"/>
        </w:rPr>
        <w:t xml:space="preserve">; </w:t>
      </w:r>
    </w:p>
    <w:p w:rsidR="006E54D0" w:rsidRPr="00B16E7D" w:rsidRDefault="006E54D0" w:rsidP="00587DE7">
      <w:pPr>
        <w:numPr>
          <w:ilvl w:val="0"/>
          <w:numId w:val="27"/>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B16E7D">
        <w:rPr>
          <w:rFonts w:ascii="Times New Roman" w:hAnsi="Times New Roman"/>
          <w:i/>
          <w:sz w:val="24"/>
          <w:szCs w:val="24"/>
        </w:rPr>
        <w:t>прочитанному</w:t>
      </w:r>
      <w:proofErr w:type="gramEnd"/>
      <w:r w:rsidRPr="00B16E7D">
        <w:rPr>
          <w:rFonts w:ascii="Times New Roman" w:hAnsi="Times New Roman"/>
          <w:i/>
          <w:sz w:val="24"/>
          <w:szCs w:val="24"/>
        </w:rPr>
        <w:t xml:space="preserve">/ прослушанному; </w:t>
      </w:r>
    </w:p>
    <w:p w:rsidR="006E54D0" w:rsidRPr="00B16E7D" w:rsidRDefault="006E54D0" w:rsidP="00587DE7">
      <w:pPr>
        <w:numPr>
          <w:ilvl w:val="0"/>
          <w:numId w:val="27"/>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B16E7D" w:rsidRDefault="006E54D0" w:rsidP="00587DE7">
      <w:pPr>
        <w:numPr>
          <w:ilvl w:val="0"/>
          <w:numId w:val="27"/>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B16E7D">
        <w:rPr>
          <w:rFonts w:ascii="Times New Roman" w:hAnsi="Times New Roman"/>
          <w:i/>
          <w:sz w:val="24"/>
          <w:szCs w:val="24"/>
        </w:rPr>
        <w:t>т. п.</w:t>
      </w:r>
      <w:r w:rsidRPr="00B16E7D">
        <w:rPr>
          <w:rFonts w:ascii="Times New Roman" w:hAnsi="Times New Roman"/>
          <w:i/>
          <w:sz w:val="24"/>
          <w:szCs w:val="24"/>
        </w:rPr>
        <w:t>)</w:t>
      </w:r>
      <w:r w:rsidR="00ED4AB1" w:rsidRPr="00B16E7D">
        <w:rPr>
          <w:rFonts w:ascii="Times New Roman" w:hAnsi="Times New Roman"/>
          <w:i/>
          <w:sz w:val="24"/>
          <w:szCs w:val="24"/>
        </w:rPr>
        <w:t>;</w:t>
      </w:r>
    </w:p>
    <w:p w:rsidR="006E54D0" w:rsidRPr="00B16E7D" w:rsidRDefault="006E54D0" w:rsidP="00587DE7">
      <w:pPr>
        <w:numPr>
          <w:ilvl w:val="0"/>
          <w:numId w:val="27"/>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кратко излагать результаты выполненной проектной работы.</w:t>
      </w:r>
    </w:p>
    <w:p w:rsidR="006E54D0" w:rsidRPr="00B16E7D" w:rsidRDefault="006E54D0" w:rsidP="00B16E7D">
      <w:pPr>
        <w:spacing w:after="0" w:line="240" w:lineRule="auto"/>
        <w:ind w:firstLine="709"/>
        <w:jc w:val="both"/>
        <w:rPr>
          <w:rFonts w:ascii="Times New Roman" w:hAnsi="Times New Roman"/>
          <w:b/>
          <w:i/>
          <w:sz w:val="24"/>
          <w:szCs w:val="24"/>
        </w:rPr>
      </w:pPr>
      <w:r w:rsidRPr="00B16E7D">
        <w:rPr>
          <w:rFonts w:ascii="Times New Roman" w:hAnsi="Times New Roman"/>
          <w:b/>
          <w:sz w:val="24"/>
          <w:szCs w:val="24"/>
        </w:rPr>
        <w:t>Аудирование</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 xml:space="preserve">Выпускник научится: </w:t>
      </w:r>
    </w:p>
    <w:p w:rsidR="006E54D0" w:rsidRPr="00B16E7D" w:rsidRDefault="006E54D0" w:rsidP="00587DE7">
      <w:pPr>
        <w:numPr>
          <w:ilvl w:val="0"/>
          <w:numId w:val="3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16E7D" w:rsidRDefault="006E54D0" w:rsidP="00587DE7">
      <w:pPr>
        <w:numPr>
          <w:ilvl w:val="0"/>
          <w:numId w:val="3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31"/>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выделять основную тему в воспринимаемом на слух тексте;</w:t>
      </w:r>
    </w:p>
    <w:p w:rsidR="006E54D0" w:rsidRPr="00B16E7D" w:rsidRDefault="006E54D0" w:rsidP="00587DE7">
      <w:pPr>
        <w:numPr>
          <w:ilvl w:val="0"/>
          <w:numId w:val="31"/>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B16E7D" w:rsidRDefault="006E54D0" w:rsidP="00B16E7D">
      <w:pPr>
        <w:spacing w:after="0" w:line="240" w:lineRule="auto"/>
        <w:ind w:firstLine="709"/>
        <w:jc w:val="both"/>
        <w:rPr>
          <w:rFonts w:ascii="Times New Roman" w:hAnsi="Times New Roman"/>
          <w:i/>
          <w:sz w:val="24"/>
          <w:szCs w:val="24"/>
        </w:rPr>
      </w:pPr>
      <w:r w:rsidRPr="00B16E7D">
        <w:rPr>
          <w:rFonts w:ascii="Times New Roman" w:hAnsi="Times New Roman"/>
          <w:b/>
          <w:sz w:val="24"/>
          <w:szCs w:val="24"/>
        </w:rPr>
        <w:t xml:space="preserve">Чтение </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 xml:space="preserve">Выпускник научится: </w:t>
      </w:r>
    </w:p>
    <w:p w:rsidR="006E54D0" w:rsidRPr="00B16E7D" w:rsidRDefault="006E54D0" w:rsidP="00587DE7">
      <w:pPr>
        <w:numPr>
          <w:ilvl w:val="0"/>
          <w:numId w:val="3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B16E7D" w:rsidRDefault="006E54D0" w:rsidP="00587DE7">
      <w:pPr>
        <w:numPr>
          <w:ilvl w:val="0"/>
          <w:numId w:val="32"/>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16E7D" w:rsidRDefault="006E54D0" w:rsidP="00587DE7">
      <w:pPr>
        <w:numPr>
          <w:ilvl w:val="0"/>
          <w:numId w:val="33"/>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B16E7D" w:rsidRDefault="006E54D0" w:rsidP="00587DE7">
      <w:pPr>
        <w:numPr>
          <w:ilvl w:val="0"/>
          <w:numId w:val="33"/>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B16E7D">
        <w:rPr>
          <w:rFonts w:ascii="Times New Roman" w:hAnsi="Times New Roman"/>
          <w:sz w:val="24"/>
          <w:szCs w:val="24"/>
        </w:rPr>
        <w:t>прочитанного</w:t>
      </w:r>
      <w:proofErr w:type="gramEnd"/>
      <w:r w:rsidRPr="00B16E7D">
        <w:rPr>
          <w:rFonts w:ascii="Times New Roman" w:hAnsi="Times New Roman"/>
          <w:sz w:val="24"/>
          <w:szCs w:val="24"/>
        </w:rPr>
        <w:t>.</w:t>
      </w:r>
    </w:p>
    <w:p w:rsidR="006E54D0" w:rsidRPr="00B16E7D" w:rsidRDefault="006E54D0"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Выпускник получит возможность научиться:</w:t>
      </w:r>
    </w:p>
    <w:p w:rsidR="006E54D0" w:rsidRPr="000B1504" w:rsidRDefault="006E54D0" w:rsidP="00587DE7">
      <w:pPr>
        <w:numPr>
          <w:ilvl w:val="0"/>
          <w:numId w:val="33"/>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r w:rsidR="000B1504">
        <w:rPr>
          <w:rFonts w:ascii="Times New Roman" w:hAnsi="Times New Roman"/>
          <w:i/>
          <w:sz w:val="24"/>
          <w:szCs w:val="24"/>
        </w:rPr>
        <w:t xml:space="preserve">                           </w:t>
      </w:r>
    </w:p>
    <w:p w:rsidR="006E54D0" w:rsidRPr="00B16E7D" w:rsidRDefault="006E54D0" w:rsidP="00587DE7">
      <w:pPr>
        <w:numPr>
          <w:ilvl w:val="0"/>
          <w:numId w:val="33"/>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 xml:space="preserve">Письменная речь </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 xml:space="preserve">Выпускник научится: </w:t>
      </w:r>
    </w:p>
    <w:p w:rsidR="006E54D0" w:rsidRPr="00B16E7D" w:rsidRDefault="006E54D0" w:rsidP="00587DE7">
      <w:pPr>
        <w:numPr>
          <w:ilvl w:val="0"/>
          <w:numId w:val="34"/>
        </w:numPr>
        <w:tabs>
          <w:tab w:val="left" w:pos="993"/>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16E7D">
        <w:rPr>
          <w:rFonts w:ascii="Times New Roman" w:hAnsi="Times New Roman"/>
          <w:sz w:val="24"/>
          <w:szCs w:val="24"/>
        </w:rPr>
        <w:t>т. д.</w:t>
      </w:r>
      <w:r w:rsidRPr="00B16E7D">
        <w:rPr>
          <w:rFonts w:ascii="Times New Roman" w:hAnsi="Times New Roman"/>
          <w:sz w:val="24"/>
          <w:szCs w:val="24"/>
        </w:rPr>
        <w:t>);</w:t>
      </w:r>
      <w:proofErr w:type="gramEnd"/>
    </w:p>
    <w:p w:rsidR="006E54D0" w:rsidRPr="00B16E7D" w:rsidRDefault="006E54D0" w:rsidP="00587DE7">
      <w:pPr>
        <w:numPr>
          <w:ilvl w:val="0"/>
          <w:numId w:val="34"/>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16E7D">
        <w:rPr>
          <w:rFonts w:ascii="Times New Roman" w:hAnsi="Times New Roman"/>
          <w:sz w:val="24"/>
          <w:szCs w:val="24"/>
        </w:rPr>
        <w:t>–</w:t>
      </w:r>
      <w:r w:rsidRPr="00B16E7D">
        <w:rPr>
          <w:rFonts w:ascii="Times New Roman" w:hAnsi="Times New Roman"/>
          <w:sz w:val="24"/>
          <w:szCs w:val="24"/>
        </w:rPr>
        <w:t>40 слов, включая адрес)</w:t>
      </w:r>
      <w:r w:rsidR="005C1EE4" w:rsidRPr="00B16E7D">
        <w:rPr>
          <w:rFonts w:ascii="Times New Roman" w:hAnsi="Times New Roman"/>
          <w:sz w:val="24"/>
          <w:szCs w:val="24"/>
        </w:rPr>
        <w:t>;</w:t>
      </w:r>
    </w:p>
    <w:p w:rsidR="006E54D0" w:rsidRPr="00B16E7D" w:rsidRDefault="006E54D0" w:rsidP="00587DE7">
      <w:pPr>
        <w:numPr>
          <w:ilvl w:val="0"/>
          <w:numId w:val="34"/>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16E7D">
        <w:rPr>
          <w:rFonts w:ascii="Times New Roman" w:hAnsi="Times New Roman"/>
          <w:sz w:val="24"/>
          <w:szCs w:val="24"/>
        </w:rPr>
        <w:t>т. д.</w:t>
      </w:r>
      <w:r w:rsidRPr="00B16E7D">
        <w:rPr>
          <w:rFonts w:ascii="Times New Roman" w:hAnsi="Times New Roman"/>
          <w:sz w:val="24"/>
          <w:szCs w:val="24"/>
        </w:rPr>
        <w:t xml:space="preserve"> (объемом 100</w:t>
      </w:r>
      <w:r w:rsidR="00437180" w:rsidRPr="00B16E7D">
        <w:rPr>
          <w:rFonts w:ascii="Times New Roman" w:hAnsi="Times New Roman"/>
          <w:sz w:val="24"/>
          <w:szCs w:val="24"/>
        </w:rPr>
        <w:t>–</w:t>
      </w:r>
      <w:r w:rsidRPr="00B16E7D">
        <w:rPr>
          <w:rFonts w:ascii="Times New Roman" w:hAnsi="Times New Roman"/>
          <w:sz w:val="24"/>
          <w:szCs w:val="24"/>
        </w:rPr>
        <w:t>120 слов, включая адрес);</w:t>
      </w:r>
    </w:p>
    <w:p w:rsidR="006E54D0" w:rsidRPr="00B16E7D" w:rsidRDefault="006E54D0" w:rsidP="00587DE7">
      <w:pPr>
        <w:numPr>
          <w:ilvl w:val="0"/>
          <w:numId w:val="34"/>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писать небольшие письменные высказывания с опорой на образец/ план.</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35"/>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B16E7D" w:rsidRDefault="006E54D0" w:rsidP="00587DE7">
      <w:pPr>
        <w:numPr>
          <w:ilvl w:val="0"/>
          <w:numId w:val="35"/>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писать электронное письмо (</w:t>
      </w:r>
      <w:r w:rsidRPr="00B16E7D">
        <w:rPr>
          <w:rFonts w:ascii="Times New Roman" w:hAnsi="Times New Roman"/>
          <w:i/>
          <w:sz w:val="24"/>
          <w:szCs w:val="24"/>
          <w:lang w:val="en-US"/>
        </w:rPr>
        <w:t>e</w:t>
      </w:r>
      <w:r w:rsidRPr="00B16E7D">
        <w:rPr>
          <w:rFonts w:ascii="Times New Roman" w:hAnsi="Times New Roman"/>
          <w:i/>
          <w:sz w:val="24"/>
          <w:szCs w:val="24"/>
        </w:rPr>
        <w:t>-</w:t>
      </w:r>
      <w:r w:rsidRPr="00B16E7D">
        <w:rPr>
          <w:rFonts w:ascii="Times New Roman" w:hAnsi="Times New Roman"/>
          <w:i/>
          <w:sz w:val="24"/>
          <w:szCs w:val="24"/>
          <w:lang w:val="en-US"/>
        </w:rPr>
        <w:t>mail</w:t>
      </w:r>
      <w:r w:rsidRPr="00B16E7D">
        <w:rPr>
          <w:rFonts w:ascii="Times New Roman" w:hAnsi="Times New Roman"/>
          <w:i/>
          <w:sz w:val="24"/>
          <w:szCs w:val="24"/>
        </w:rPr>
        <w:t>) зарубежному другу в ответ на электронное письмо-стимул</w:t>
      </w:r>
      <w:r w:rsidR="005C1EE4" w:rsidRPr="00B16E7D">
        <w:rPr>
          <w:rFonts w:ascii="Times New Roman" w:hAnsi="Times New Roman"/>
          <w:i/>
          <w:sz w:val="24"/>
          <w:szCs w:val="24"/>
        </w:rPr>
        <w:t>;</w:t>
      </w:r>
    </w:p>
    <w:p w:rsidR="006E54D0" w:rsidRPr="00B16E7D" w:rsidRDefault="006E54D0" w:rsidP="00587DE7">
      <w:pPr>
        <w:numPr>
          <w:ilvl w:val="0"/>
          <w:numId w:val="35"/>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составлять план/ тезисы устного или письменного сообщения; </w:t>
      </w:r>
    </w:p>
    <w:p w:rsidR="006E54D0" w:rsidRPr="00B16E7D" w:rsidRDefault="006E54D0" w:rsidP="00587DE7">
      <w:pPr>
        <w:numPr>
          <w:ilvl w:val="0"/>
          <w:numId w:val="36"/>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кратко излагать в письменном виде результаты проектной деятельности;</w:t>
      </w:r>
    </w:p>
    <w:p w:rsidR="006E54D0" w:rsidRPr="00B16E7D" w:rsidRDefault="006E54D0" w:rsidP="00587DE7">
      <w:pPr>
        <w:numPr>
          <w:ilvl w:val="0"/>
          <w:numId w:val="36"/>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B16E7D">
        <w:rPr>
          <w:rFonts w:ascii="Times New Roman" w:hAnsi="Times New Roman"/>
          <w:i/>
          <w:sz w:val="24"/>
          <w:szCs w:val="24"/>
        </w:rPr>
        <w:t>т. п.</w:t>
      </w:r>
      <w:r w:rsidRPr="00B16E7D">
        <w:rPr>
          <w:rFonts w:ascii="Times New Roman" w:hAnsi="Times New Roman"/>
          <w:i/>
          <w:sz w:val="24"/>
          <w:szCs w:val="24"/>
        </w:rPr>
        <w:t>).</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Языковые навыки и средства оперирования ими</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Орфография и пунктуация</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43"/>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правильно писать изученные слова;</w:t>
      </w:r>
    </w:p>
    <w:p w:rsidR="006E54D0" w:rsidRPr="00B16E7D" w:rsidRDefault="006E54D0" w:rsidP="00587DE7">
      <w:pPr>
        <w:numPr>
          <w:ilvl w:val="0"/>
          <w:numId w:val="43"/>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16E7D" w:rsidRDefault="006E54D0" w:rsidP="00587DE7">
      <w:pPr>
        <w:numPr>
          <w:ilvl w:val="0"/>
          <w:numId w:val="43"/>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44"/>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сравнивать и анализировать буквосочетания английского языка и их транскрипцию.</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Фонетическая сторона речи</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37"/>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16E7D" w:rsidRDefault="006E54D0" w:rsidP="00587DE7">
      <w:pPr>
        <w:numPr>
          <w:ilvl w:val="0"/>
          <w:numId w:val="37"/>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соблюдать правильное ударение в изученных словах;</w:t>
      </w:r>
    </w:p>
    <w:p w:rsidR="006E54D0" w:rsidRPr="00B16E7D" w:rsidRDefault="006E54D0" w:rsidP="00587DE7">
      <w:pPr>
        <w:numPr>
          <w:ilvl w:val="0"/>
          <w:numId w:val="37"/>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коммуникативные типы предложений по их интонации;</w:t>
      </w:r>
    </w:p>
    <w:p w:rsidR="006E54D0" w:rsidRPr="00B16E7D" w:rsidRDefault="006E54D0" w:rsidP="00587DE7">
      <w:pPr>
        <w:numPr>
          <w:ilvl w:val="0"/>
          <w:numId w:val="37"/>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членить предложение на смысловые группы;</w:t>
      </w:r>
    </w:p>
    <w:p w:rsidR="006E54D0" w:rsidRPr="00B16E7D" w:rsidRDefault="006E54D0" w:rsidP="00587DE7">
      <w:pPr>
        <w:numPr>
          <w:ilvl w:val="0"/>
          <w:numId w:val="37"/>
        </w:numPr>
        <w:tabs>
          <w:tab w:val="left" w:pos="993"/>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B16E7D">
        <w:rPr>
          <w:rFonts w:ascii="Times New Roman" w:hAnsi="Times New Roman"/>
          <w:sz w:val="24"/>
          <w:szCs w:val="24"/>
        </w:rPr>
        <w:t>,</w:t>
      </w:r>
      <w:r w:rsidRPr="00B16E7D">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37"/>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выражать модальные значения, чувства и эмоции с помощью интонации;</w:t>
      </w:r>
    </w:p>
    <w:p w:rsidR="006E54D0" w:rsidRPr="00B16E7D" w:rsidRDefault="006E54D0" w:rsidP="00587DE7">
      <w:pPr>
        <w:numPr>
          <w:ilvl w:val="0"/>
          <w:numId w:val="37"/>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Лексическая сторона речи</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3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000B1504">
        <w:rPr>
          <w:rFonts w:ascii="Times New Roman" w:hAnsi="Times New Roman"/>
          <w:sz w:val="24"/>
          <w:szCs w:val="24"/>
        </w:rPr>
        <w:t xml:space="preserve">                     </w:t>
      </w:r>
      <w:r w:rsidR="00F45BDD">
        <w:rPr>
          <w:rFonts w:ascii="Times New Roman" w:hAnsi="Times New Roman"/>
          <w:sz w:val="24"/>
          <w:szCs w:val="24"/>
        </w:rPr>
        <w:t xml:space="preserve">                              </w:t>
      </w:r>
    </w:p>
    <w:p w:rsidR="006E54D0" w:rsidRPr="00B16E7D" w:rsidRDefault="006E54D0" w:rsidP="00587DE7">
      <w:pPr>
        <w:numPr>
          <w:ilvl w:val="0"/>
          <w:numId w:val="3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употреблять в устной и письменной речи в их основном </w:t>
      </w:r>
      <w:r w:rsidR="00ED4AB1" w:rsidRPr="00B16E7D">
        <w:rPr>
          <w:rFonts w:ascii="Times New Roman" w:hAnsi="Times New Roman"/>
          <w:sz w:val="24"/>
          <w:szCs w:val="24"/>
        </w:rPr>
        <w:t xml:space="preserve">значении </w:t>
      </w:r>
      <w:r w:rsidRPr="00B16E7D">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16E7D" w:rsidRDefault="006E54D0" w:rsidP="00587DE7">
      <w:pPr>
        <w:numPr>
          <w:ilvl w:val="0"/>
          <w:numId w:val="3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соблюдать существующие в английском языке нормы лексической сочетаемости;</w:t>
      </w:r>
    </w:p>
    <w:p w:rsidR="006E54D0" w:rsidRPr="00B16E7D" w:rsidRDefault="006E54D0" w:rsidP="00587DE7">
      <w:pPr>
        <w:numPr>
          <w:ilvl w:val="0"/>
          <w:numId w:val="3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16E7D" w:rsidRDefault="006E54D0" w:rsidP="00587DE7">
      <w:pPr>
        <w:numPr>
          <w:ilvl w:val="0"/>
          <w:numId w:val="38"/>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16E7D" w:rsidRDefault="006E54D0" w:rsidP="00587DE7">
      <w:pPr>
        <w:numPr>
          <w:ilvl w:val="0"/>
          <w:numId w:val="1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глаголы при помощи аффиксов </w:t>
      </w:r>
      <w:r w:rsidRPr="00B16E7D">
        <w:rPr>
          <w:rFonts w:ascii="Times New Roman" w:hAnsi="Times New Roman"/>
          <w:i/>
          <w:sz w:val="24"/>
          <w:szCs w:val="24"/>
          <w:lang w:val="en-US"/>
        </w:rPr>
        <w:t>dis</w:t>
      </w:r>
      <w:r w:rsidRPr="00B16E7D">
        <w:rPr>
          <w:rFonts w:ascii="Times New Roman" w:hAnsi="Times New Roman"/>
          <w:sz w:val="24"/>
          <w:szCs w:val="24"/>
        </w:rPr>
        <w:t xml:space="preserve">-, </w:t>
      </w:r>
      <w:r w:rsidRPr="00B16E7D">
        <w:rPr>
          <w:rFonts w:ascii="Times New Roman" w:hAnsi="Times New Roman"/>
          <w:i/>
          <w:sz w:val="24"/>
          <w:szCs w:val="24"/>
          <w:lang w:val="en-US"/>
        </w:rPr>
        <w:t>mis</w:t>
      </w:r>
      <w:r w:rsidRPr="00B16E7D">
        <w:rPr>
          <w:rFonts w:ascii="Times New Roman" w:hAnsi="Times New Roman"/>
          <w:sz w:val="24"/>
          <w:szCs w:val="24"/>
        </w:rPr>
        <w:t xml:space="preserve">-, </w:t>
      </w:r>
      <w:r w:rsidRPr="00B16E7D">
        <w:rPr>
          <w:rFonts w:ascii="Times New Roman" w:hAnsi="Times New Roman"/>
          <w:i/>
          <w:sz w:val="24"/>
          <w:szCs w:val="24"/>
          <w:lang w:val="en-US"/>
        </w:rPr>
        <w:t>re</w:t>
      </w:r>
      <w:r w:rsidRPr="00B16E7D">
        <w:rPr>
          <w:rFonts w:ascii="Times New Roman" w:hAnsi="Times New Roman"/>
          <w:sz w:val="24"/>
          <w:szCs w:val="24"/>
        </w:rPr>
        <w:t>-, -</w:t>
      </w:r>
      <w:r w:rsidR="005D64CA" w:rsidRPr="00B16E7D">
        <w:rPr>
          <w:rFonts w:ascii="Times New Roman" w:hAnsi="Times New Roman"/>
          <w:i/>
          <w:sz w:val="24"/>
          <w:szCs w:val="24"/>
          <w:lang w:val="en-US"/>
        </w:rPr>
        <w:t>i</w:t>
      </w:r>
      <w:r w:rsidRPr="00B16E7D">
        <w:rPr>
          <w:rFonts w:ascii="Times New Roman" w:hAnsi="Times New Roman"/>
          <w:i/>
          <w:sz w:val="24"/>
          <w:szCs w:val="24"/>
        </w:rPr>
        <w:t>ze</w:t>
      </w:r>
      <w:r w:rsidRPr="00B16E7D">
        <w:rPr>
          <w:rFonts w:ascii="Times New Roman" w:hAnsi="Times New Roman"/>
          <w:sz w:val="24"/>
          <w:szCs w:val="24"/>
        </w:rPr>
        <w:t>/-</w:t>
      </w:r>
      <w:r w:rsidRPr="00B16E7D">
        <w:rPr>
          <w:rFonts w:ascii="Times New Roman" w:hAnsi="Times New Roman"/>
          <w:i/>
          <w:sz w:val="24"/>
          <w:szCs w:val="24"/>
        </w:rPr>
        <w:t>ise</w:t>
      </w:r>
      <w:r w:rsidRPr="00B16E7D">
        <w:rPr>
          <w:rFonts w:ascii="Times New Roman" w:hAnsi="Times New Roman"/>
          <w:sz w:val="24"/>
          <w:szCs w:val="24"/>
        </w:rPr>
        <w:t xml:space="preserve">; </w:t>
      </w:r>
    </w:p>
    <w:p w:rsidR="006E54D0" w:rsidRPr="00B16E7D" w:rsidRDefault="006E54D0" w:rsidP="00587DE7">
      <w:pPr>
        <w:numPr>
          <w:ilvl w:val="0"/>
          <w:numId w:val="118"/>
        </w:numPr>
        <w:tabs>
          <w:tab w:val="left" w:pos="993"/>
        </w:tabs>
        <w:spacing w:after="0" w:line="240" w:lineRule="auto"/>
        <w:ind w:left="0" w:firstLine="709"/>
        <w:jc w:val="both"/>
        <w:rPr>
          <w:rFonts w:ascii="Times New Roman" w:hAnsi="Times New Roman"/>
          <w:sz w:val="24"/>
          <w:szCs w:val="24"/>
          <w:lang w:val="en-US"/>
        </w:rPr>
      </w:pPr>
      <w:r w:rsidRPr="00B16E7D">
        <w:rPr>
          <w:rFonts w:ascii="Times New Roman" w:hAnsi="Times New Roman"/>
          <w:sz w:val="24"/>
          <w:szCs w:val="24"/>
        </w:rPr>
        <w:t>имена</w:t>
      </w:r>
      <w:r w:rsidR="00B2428A" w:rsidRPr="00B2428A">
        <w:rPr>
          <w:rFonts w:ascii="Times New Roman" w:hAnsi="Times New Roman"/>
          <w:sz w:val="24"/>
          <w:szCs w:val="24"/>
          <w:lang w:val="en-US"/>
        </w:rPr>
        <w:t xml:space="preserve"> </w:t>
      </w:r>
      <w:r w:rsidRPr="00B16E7D">
        <w:rPr>
          <w:rFonts w:ascii="Times New Roman" w:hAnsi="Times New Roman"/>
          <w:sz w:val="24"/>
          <w:szCs w:val="24"/>
        </w:rPr>
        <w:t>существительные</w:t>
      </w:r>
      <w:r w:rsidR="00B2428A" w:rsidRPr="00B2428A">
        <w:rPr>
          <w:rFonts w:ascii="Times New Roman" w:hAnsi="Times New Roman"/>
          <w:sz w:val="24"/>
          <w:szCs w:val="24"/>
          <w:lang w:val="en-US"/>
        </w:rPr>
        <w:t xml:space="preserve"> </w:t>
      </w:r>
      <w:r w:rsidRPr="00B16E7D">
        <w:rPr>
          <w:rFonts w:ascii="Times New Roman" w:hAnsi="Times New Roman"/>
          <w:sz w:val="24"/>
          <w:szCs w:val="24"/>
        </w:rPr>
        <w:t>при</w:t>
      </w:r>
      <w:r w:rsidR="00B2428A" w:rsidRPr="00B2428A">
        <w:rPr>
          <w:rFonts w:ascii="Times New Roman" w:hAnsi="Times New Roman"/>
          <w:sz w:val="24"/>
          <w:szCs w:val="24"/>
          <w:lang w:val="en-US"/>
        </w:rPr>
        <w:t xml:space="preserve"> </w:t>
      </w:r>
      <w:r w:rsidRPr="00B16E7D">
        <w:rPr>
          <w:rFonts w:ascii="Times New Roman" w:hAnsi="Times New Roman"/>
          <w:sz w:val="24"/>
          <w:szCs w:val="24"/>
        </w:rPr>
        <w:t>помощи</w:t>
      </w:r>
      <w:r w:rsidR="00B2428A" w:rsidRPr="00B2428A">
        <w:rPr>
          <w:rFonts w:ascii="Times New Roman" w:hAnsi="Times New Roman"/>
          <w:sz w:val="24"/>
          <w:szCs w:val="24"/>
          <w:lang w:val="en-US"/>
        </w:rPr>
        <w:t xml:space="preserve"> </w:t>
      </w:r>
      <w:r w:rsidRPr="00B16E7D">
        <w:rPr>
          <w:rFonts w:ascii="Times New Roman" w:hAnsi="Times New Roman"/>
          <w:sz w:val="24"/>
          <w:szCs w:val="24"/>
        </w:rPr>
        <w:t>суффиксов</w:t>
      </w:r>
      <w:r w:rsidRPr="00B16E7D">
        <w:rPr>
          <w:rFonts w:ascii="Times New Roman" w:hAnsi="Times New Roman"/>
          <w:sz w:val="24"/>
          <w:szCs w:val="24"/>
          <w:lang w:val="en-US"/>
        </w:rPr>
        <w:t xml:space="preserve"> -</w:t>
      </w:r>
      <w:r w:rsidRPr="00B16E7D">
        <w:rPr>
          <w:rFonts w:ascii="Times New Roman" w:hAnsi="Times New Roman"/>
          <w:i/>
          <w:sz w:val="24"/>
          <w:szCs w:val="24"/>
          <w:lang w:val="en-US"/>
        </w:rPr>
        <w:t>or</w:t>
      </w:r>
      <w:r w:rsidRPr="00B16E7D">
        <w:rPr>
          <w:rFonts w:ascii="Times New Roman" w:hAnsi="Times New Roman"/>
          <w:sz w:val="24"/>
          <w:szCs w:val="24"/>
          <w:lang w:val="en-US"/>
        </w:rPr>
        <w:t>/ -</w:t>
      </w:r>
      <w:r w:rsidRPr="00B16E7D">
        <w:rPr>
          <w:rFonts w:ascii="Times New Roman" w:hAnsi="Times New Roman"/>
          <w:i/>
          <w:sz w:val="24"/>
          <w:szCs w:val="24"/>
          <w:lang w:val="en-US"/>
        </w:rPr>
        <w:t>er</w:t>
      </w:r>
      <w:r w:rsidRPr="00B16E7D">
        <w:rPr>
          <w:rFonts w:ascii="Times New Roman" w:hAnsi="Times New Roman"/>
          <w:sz w:val="24"/>
          <w:szCs w:val="24"/>
          <w:lang w:val="en-US"/>
        </w:rPr>
        <w:t>, -</w:t>
      </w:r>
      <w:r w:rsidRPr="00B16E7D">
        <w:rPr>
          <w:rFonts w:ascii="Times New Roman" w:hAnsi="Times New Roman"/>
          <w:i/>
          <w:sz w:val="24"/>
          <w:szCs w:val="24"/>
          <w:lang w:val="en-US"/>
        </w:rPr>
        <w:t>ist</w:t>
      </w:r>
      <w:r w:rsidRPr="00B16E7D">
        <w:rPr>
          <w:rFonts w:ascii="Times New Roman" w:hAnsi="Times New Roman"/>
          <w:sz w:val="24"/>
          <w:szCs w:val="24"/>
          <w:lang w:val="en-US"/>
        </w:rPr>
        <w:t xml:space="preserve"> , -</w:t>
      </w:r>
      <w:r w:rsidRPr="00B16E7D">
        <w:rPr>
          <w:rFonts w:ascii="Times New Roman" w:hAnsi="Times New Roman"/>
          <w:i/>
          <w:sz w:val="24"/>
          <w:szCs w:val="24"/>
          <w:lang w:val="en-US"/>
        </w:rPr>
        <w:t>sion</w:t>
      </w:r>
      <w:r w:rsidRPr="00B16E7D">
        <w:rPr>
          <w:rFonts w:ascii="Times New Roman" w:hAnsi="Times New Roman"/>
          <w:sz w:val="24"/>
          <w:szCs w:val="24"/>
          <w:lang w:val="en-US"/>
        </w:rPr>
        <w:t>/-</w:t>
      </w:r>
      <w:r w:rsidRPr="00B16E7D">
        <w:rPr>
          <w:rFonts w:ascii="Times New Roman" w:hAnsi="Times New Roman"/>
          <w:i/>
          <w:sz w:val="24"/>
          <w:szCs w:val="24"/>
          <w:lang w:val="en-US"/>
        </w:rPr>
        <w:t>tion</w:t>
      </w:r>
      <w:r w:rsidRPr="00B16E7D">
        <w:rPr>
          <w:rFonts w:ascii="Times New Roman" w:hAnsi="Times New Roman"/>
          <w:sz w:val="24"/>
          <w:szCs w:val="24"/>
          <w:lang w:val="en-US"/>
        </w:rPr>
        <w:t>, -</w:t>
      </w:r>
      <w:r w:rsidRPr="00B16E7D">
        <w:rPr>
          <w:rFonts w:ascii="Times New Roman" w:hAnsi="Times New Roman"/>
          <w:i/>
          <w:sz w:val="24"/>
          <w:szCs w:val="24"/>
          <w:lang w:val="en-US"/>
        </w:rPr>
        <w:t>nce</w:t>
      </w:r>
      <w:r w:rsidRPr="00B16E7D">
        <w:rPr>
          <w:rFonts w:ascii="Times New Roman" w:hAnsi="Times New Roman"/>
          <w:sz w:val="24"/>
          <w:szCs w:val="24"/>
          <w:lang w:val="en-US"/>
        </w:rPr>
        <w:t>/-</w:t>
      </w:r>
      <w:r w:rsidRPr="00B16E7D">
        <w:rPr>
          <w:rFonts w:ascii="Times New Roman" w:hAnsi="Times New Roman"/>
          <w:i/>
          <w:sz w:val="24"/>
          <w:szCs w:val="24"/>
          <w:lang w:val="en-US"/>
        </w:rPr>
        <w:t>ence</w:t>
      </w:r>
      <w:r w:rsidRPr="00B16E7D">
        <w:rPr>
          <w:rFonts w:ascii="Times New Roman" w:hAnsi="Times New Roman"/>
          <w:sz w:val="24"/>
          <w:szCs w:val="24"/>
          <w:lang w:val="en-US"/>
        </w:rPr>
        <w:t>, -</w:t>
      </w:r>
      <w:r w:rsidRPr="00B16E7D">
        <w:rPr>
          <w:rFonts w:ascii="Times New Roman" w:hAnsi="Times New Roman"/>
          <w:i/>
          <w:sz w:val="24"/>
          <w:szCs w:val="24"/>
          <w:lang w:val="en-US"/>
        </w:rPr>
        <w:t>ment</w:t>
      </w:r>
      <w:r w:rsidRPr="00B16E7D">
        <w:rPr>
          <w:rFonts w:ascii="Times New Roman" w:hAnsi="Times New Roman"/>
          <w:sz w:val="24"/>
          <w:szCs w:val="24"/>
          <w:lang w:val="en-US"/>
        </w:rPr>
        <w:t>, -</w:t>
      </w:r>
      <w:r w:rsidRPr="00B16E7D">
        <w:rPr>
          <w:rFonts w:ascii="Times New Roman" w:hAnsi="Times New Roman"/>
          <w:i/>
          <w:sz w:val="24"/>
          <w:szCs w:val="24"/>
          <w:lang w:val="en-US"/>
        </w:rPr>
        <w:t>ity</w:t>
      </w:r>
      <w:r w:rsidRPr="00B16E7D">
        <w:rPr>
          <w:rFonts w:ascii="Times New Roman" w:hAnsi="Times New Roman"/>
          <w:sz w:val="24"/>
          <w:szCs w:val="24"/>
          <w:lang w:val="en-US"/>
        </w:rPr>
        <w:t xml:space="preserve"> , -</w:t>
      </w:r>
      <w:r w:rsidRPr="00B16E7D">
        <w:rPr>
          <w:rFonts w:ascii="Times New Roman" w:hAnsi="Times New Roman"/>
          <w:i/>
          <w:sz w:val="24"/>
          <w:szCs w:val="24"/>
          <w:lang w:val="en-US"/>
        </w:rPr>
        <w:t>ness</w:t>
      </w:r>
      <w:r w:rsidRPr="00B16E7D">
        <w:rPr>
          <w:rFonts w:ascii="Times New Roman" w:hAnsi="Times New Roman"/>
          <w:sz w:val="24"/>
          <w:szCs w:val="24"/>
          <w:lang w:val="en-US"/>
        </w:rPr>
        <w:t>, -</w:t>
      </w:r>
      <w:r w:rsidRPr="00B16E7D">
        <w:rPr>
          <w:rFonts w:ascii="Times New Roman" w:hAnsi="Times New Roman"/>
          <w:i/>
          <w:sz w:val="24"/>
          <w:szCs w:val="24"/>
          <w:lang w:val="en-US"/>
        </w:rPr>
        <w:t>ship</w:t>
      </w:r>
      <w:r w:rsidRPr="00B16E7D">
        <w:rPr>
          <w:rFonts w:ascii="Times New Roman" w:hAnsi="Times New Roman"/>
          <w:sz w:val="24"/>
          <w:szCs w:val="24"/>
          <w:lang w:val="en-US"/>
        </w:rPr>
        <w:t>, -</w:t>
      </w:r>
      <w:r w:rsidRPr="00B16E7D">
        <w:rPr>
          <w:rFonts w:ascii="Times New Roman" w:hAnsi="Times New Roman"/>
          <w:i/>
          <w:sz w:val="24"/>
          <w:szCs w:val="24"/>
          <w:lang w:val="en-US"/>
        </w:rPr>
        <w:t>ing</w:t>
      </w:r>
      <w:r w:rsidRPr="00B16E7D">
        <w:rPr>
          <w:rFonts w:ascii="Times New Roman" w:hAnsi="Times New Roman"/>
          <w:sz w:val="24"/>
          <w:szCs w:val="24"/>
          <w:lang w:val="en-US"/>
        </w:rPr>
        <w:t xml:space="preserve">; </w:t>
      </w:r>
    </w:p>
    <w:p w:rsidR="006E54D0" w:rsidRPr="00B16E7D" w:rsidRDefault="006E54D0" w:rsidP="00587DE7">
      <w:pPr>
        <w:numPr>
          <w:ilvl w:val="0"/>
          <w:numId w:val="118"/>
        </w:numPr>
        <w:tabs>
          <w:tab w:val="left" w:pos="993"/>
        </w:tabs>
        <w:spacing w:after="0" w:line="240" w:lineRule="auto"/>
        <w:ind w:left="0" w:firstLine="709"/>
        <w:jc w:val="both"/>
        <w:rPr>
          <w:rFonts w:ascii="Times New Roman" w:hAnsi="Times New Roman"/>
          <w:sz w:val="24"/>
          <w:szCs w:val="24"/>
          <w:lang w:val="en-US" w:bidi="en-US"/>
        </w:rPr>
      </w:pPr>
      <w:r w:rsidRPr="00B16E7D">
        <w:rPr>
          <w:rFonts w:ascii="Times New Roman" w:hAnsi="Times New Roman"/>
          <w:sz w:val="24"/>
          <w:szCs w:val="24"/>
        </w:rPr>
        <w:t>имена</w:t>
      </w:r>
      <w:r w:rsidR="00B2428A" w:rsidRPr="00B2428A">
        <w:rPr>
          <w:rFonts w:ascii="Times New Roman" w:hAnsi="Times New Roman"/>
          <w:sz w:val="24"/>
          <w:szCs w:val="24"/>
          <w:lang w:val="en-US"/>
        </w:rPr>
        <w:t xml:space="preserve"> </w:t>
      </w:r>
      <w:r w:rsidRPr="00B16E7D">
        <w:rPr>
          <w:rFonts w:ascii="Times New Roman" w:hAnsi="Times New Roman"/>
          <w:sz w:val="24"/>
          <w:szCs w:val="24"/>
        </w:rPr>
        <w:t>прилагательные</w:t>
      </w:r>
      <w:r w:rsidR="00B2428A" w:rsidRPr="00B2428A">
        <w:rPr>
          <w:rFonts w:ascii="Times New Roman" w:hAnsi="Times New Roman"/>
          <w:sz w:val="24"/>
          <w:szCs w:val="24"/>
          <w:lang w:val="en-US"/>
        </w:rPr>
        <w:t xml:space="preserve"> </w:t>
      </w:r>
      <w:r w:rsidRPr="00B16E7D">
        <w:rPr>
          <w:rFonts w:ascii="Times New Roman" w:hAnsi="Times New Roman"/>
          <w:sz w:val="24"/>
          <w:szCs w:val="24"/>
        </w:rPr>
        <w:t>при</w:t>
      </w:r>
      <w:r w:rsidR="00B2428A" w:rsidRPr="00B2428A">
        <w:rPr>
          <w:rFonts w:ascii="Times New Roman" w:hAnsi="Times New Roman"/>
          <w:sz w:val="24"/>
          <w:szCs w:val="24"/>
          <w:lang w:val="en-US"/>
        </w:rPr>
        <w:t xml:space="preserve"> </w:t>
      </w:r>
      <w:r w:rsidRPr="00B16E7D">
        <w:rPr>
          <w:rFonts w:ascii="Times New Roman" w:hAnsi="Times New Roman"/>
          <w:sz w:val="24"/>
          <w:szCs w:val="24"/>
        </w:rPr>
        <w:t>помощи</w:t>
      </w:r>
      <w:r w:rsidR="00B2428A" w:rsidRPr="00B2428A">
        <w:rPr>
          <w:rFonts w:ascii="Times New Roman" w:hAnsi="Times New Roman"/>
          <w:sz w:val="24"/>
          <w:szCs w:val="24"/>
          <w:lang w:val="en-US"/>
        </w:rPr>
        <w:t xml:space="preserve"> </w:t>
      </w:r>
      <w:r w:rsidRPr="00B16E7D">
        <w:rPr>
          <w:rFonts w:ascii="Times New Roman" w:hAnsi="Times New Roman"/>
          <w:sz w:val="24"/>
          <w:szCs w:val="24"/>
        </w:rPr>
        <w:t>аффиксов</w:t>
      </w:r>
      <w:r w:rsidR="00B2428A" w:rsidRPr="00B2428A">
        <w:rPr>
          <w:rFonts w:ascii="Times New Roman" w:hAnsi="Times New Roman"/>
          <w:sz w:val="24"/>
          <w:szCs w:val="24"/>
          <w:lang w:val="en-US"/>
        </w:rPr>
        <w:t xml:space="preserve"> </w:t>
      </w:r>
      <w:r w:rsidRPr="00B16E7D">
        <w:rPr>
          <w:rFonts w:ascii="Times New Roman" w:hAnsi="Times New Roman"/>
          <w:i/>
          <w:sz w:val="24"/>
          <w:szCs w:val="24"/>
          <w:lang w:val="en-US" w:bidi="en-US"/>
        </w:rPr>
        <w:t>inter</w:t>
      </w:r>
      <w:r w:rsidRPr="00B16E7D">
        <w:rPr>
          <w:rFonts w:ascii="Times New Roman" w:hAnsi="Times New Roman"/>
          <w:sz w:val="24"/>
          <w:szCs w:val="24"/>
          <w:lang w:val="en-US" w:bidi="en-US"/>
        </w:rPr>
        <w:t>-; -</w:t>
      </w:r>
      <w:r w:rsidRPr="00B16E7D">
        <w:rPr>
          <w:rFonts w:ascii="Times New Roman" w:hAnsi="Times New Roman"/>
          <w:i/>
          <w:sz w:val="24"/>
          <w:szCs w:val="24"/>
          <w:lang w:val="en-US" w:bidi="en-US"/>
        </w:rPr>
        <w:t>y</w:t>
      </w:r>
      <w:r w:rsidRPr="00B16E7D">
        <w:rPr>
          <w:rFonts w:ascii="Times New Roman" w:hAnsi="Times New Roman"/>
          <w:sz w:val="24"/>
          <w:szCs w:val="24"/>
          <w:lang w:val="en-US" w:bidi="en-US"/>
        </w:rPr>
        <w:t>, -</w:t>
      </w:r>
      <w:r w:rsidRPr="00B16E7D">
        <w:rPr>
          <w:rFonts w:ascii="Times New Roman" w:hAnsi="Times New Roman"/>
          <w:i/>
          <w:sz w:val="24"/>
          <w:szCs w:val="24"/>
          <w:lang w:val="en-US" w:bidi="en-US"/>
        </w:rPr>
        <w:t>ly</w:t>
      </w:r>
      <w:r w:rsidRPr="00B16E7D">
        <w:rPr>
          <w:rFonts w:ascii="Times New Roman" w:hAnsi="Times New Roman"/>
          <w:sz w:val="24"/>
          <w:szCs w:val="24"/>
          <w:lang w:val="en-US" w:bidi="en-US"/>
        </w:rPr>
        <w:t>, -</w:t>
      </w:r>
      <w:r w:rsidRPr="00B16E7D">
        <w:rPr>
          <w:rFonts w:ascii="Times New Roman" w:hAnsi="Times New Roman"/>
          <w:i/>
          <w:sz w:val="24"/>
          <w:szCs w:val="24"/>
          <w:lang w:val="en-US" w:bidi="en-US"/>
        </w:rPr>
        <w:t>ful</w:t>
      </w:r>
      <w:r w:rsidRPr="00B16E7D">
        <w:rPr>
          <w:rFonts w:ascii="Times New Roman" w:hAnsi="Times New Roman"/>
          <w:sz w:val="24"/>
          <w:szCs w:val="24"/>
          <w:lang w:val="en-US" w:bidi="en-US"/>
        </w:rPr>
        <w:t xml:space="preserve"> , -</w:t>
      </w:r>
      <w:r w:rsidRPr="00B16E7D">
        <w:rPr>
          <w:rFonts w:ascii="Times New Roman" w:hAnsi="Times New Roman"/>
          <w:i/>
          <w:sz w:val="24"/>
          <w:szCs w:val="24"/>
          <w:lang w:val="en-US" w:bidi="en-US"/>
        </w:rPr>
        <w:t>al</w:t>
      </w:r>
      <w:r w:rsidRPr="00B16E7D">
        <w:rPr>
          <w:rFonts w:ascii="Times New Roman" w:hAnsi="Times New Roman"/>
          <w:sz w:val="24"/>
          <w:szCs w:val="24"/>
          <w:lang w:val="en-US" w:bidi="en-US"/>
        </w:rPr>
        <w:t xml:space="preserve"> , -</w:t>
      </w:r>
      <w:r w:rsidRPr="00B16E7D">
        <w:rPr>
          <w:rFonts w:ascii="Times New Roman" w:hAnsi="Times New Roman"/>
          <w:i/>
          <w:sz w:val="24"/>
          <w:szCs w:val="24"/>
          <w:lang w:val="en-US" w:bidi="en-US"/>
        </w:rPr>
        <w:t>ic</w:t>
      </w:r>
      <w:r w:rsidRPr="00B16E7D">
        <w:rPr>
          <w:rFonts w:ascii="Times New Roman" w:hAnsi="Times New Roman"/>
          <w:sz w:val="24"/>
          <w:szCs w:val="24"/>
          <w:lang w:val="en-US" w:bidi="en-US"/>
        </w:rPr>
        <w:t>,-</w:t>
      </w:r>
      <w:r w:rsidRPr="00B16E7D">
        <w:rPr>
          <w:rFonts w:ascii="Times New Roman" w:hAnsi="Times New Roman"/>
          <w:i/>
          <w:sz w:val="24"/>
          <w:szCs w:val="24"/>
          <w:lang w:val="en-US" w:bidi="en-US"/>
        </w:rPr>
        <w:t>ian</w:t>
      </w:r>
      <w:r w:rsidRPr="00B16E7D">
        <w:rPr>
          <w:rFonts w:ascii="Times New Roman" w:hAnsi="Times New Roman"/>
          <w:sz w:val="24"/>
          <w:szCs w:val="24"/>
          <w:lang w:val="en-US" w:bidi="en-US"/>
        </w:rPr>
        <w:t>/</w:t>
      </w:r>
      <w:r w:rsidRPr="00B16E7D">
        <w:rPr>
          <w:rFonts w:ascii="Times New Roman" w:hAnsi="Times New Roman"/>
          <w:i/>
          <w:sz w:val="24"/>
          <w:szCs w:val="24"/>
          <w:lang w:val="en-US" w:bidi="en-US"/>
        </w:rPr>
        <w:t>an</w:t>
      </w:r>
      <w:r w:rsidRPr="00B16E7D">
        <w:rPr>
          <w:rFonts w:ascii="Times New Roman" w:hAnsi="Times New Roman"/>
          <w:sz w:val="24"/>
          <w:szCs w:val="24"/>
          <w:lang w:val="en-US" w:bidi="en-US"/>
        </w:rPr>
        <w:t>, -</w:t>
      </w:r>
      <w:r w:rsidRPr="00B16E7D">
        <w:rPr>
          <w:rFonts w:ascii="Times New Roman" w:hAnsi="Times New Roman"/>
          <w:i/>
          <w:sz w:val="24"/>
          <w:szCs w:val="24"/>
          <w:lang w:val="en-US" w:bidi="en-US"/>
        </w:rPr>
        <w:t>ing</w:t>
      </w:r>
      <w:r w:rsidRPr="00B16E7D">
        <w:rPr>
          <w:rFonts w:ascii="Times New Roman" w:hAnsi="Times New Roman"/>
          <w:sz w:val="24"/>
          <w:szCs w:val="24"/>
          <w:lang w:val="en-US" w:bidi="en-US"/>
        </w:rPr>
        <w:t>; -</w:t>
      </w:r>
      <w:r w:rsidRPr="00B16E7D">
        <w:rPr>
          <w:rFonts w:ascii="Times New Roman" w:hAnsi="Times New Roman"/>
          <w:i/>
          <w:sz w:val="24"/>
          <w:szCs w:val="24"/>
          <w:lang w:val="en-US" w:bidi="en-US"/>
        </w:rPr>
        <w:t>ous</w:t>
      </w:r>
      <w:r w:rsidRPr="00B16E7D">
        <w:rPr>
          <w:rFonts w:ascii="Times New Roman" w:hAnsi="Times New Roman"/>
          <w:sz w:val="24"/>
          <w:szCs w:val="24"/>
          <w:lang w:val="en-US" w:bidi="en-US"/>
        </w:rPr>
        <w:t>, -</w:t>
      </w:r>
      <w:r w:rsidRPr="00B16E7D">
        <w:rPr>
          <w:rFonts w:ascii="Times New Roman" w:hAnsi="Times New Roman"/>
          <w:i/>
          <w:sz w:val="24"/>
          <w:szCs w:val="24"/>
          <w:lang w:val="en-US" w:bidi="en-US"/>
        </w:rPr>
        <w:t>able</w:t>
      </w:r>
      <w:r w:rsidRPr="00B16E7D">
        <w:rPr>
          <w:rFonts w:ascii="Times New Roman" w:hAnsi="Times New Roman"/>
          <w:sz w:val="24"/>
          <w:szCs w:val="24"/>
          <w:lang w:val="en-US" w:bidi="en-US"/>
        </w:rPr>
        <w:t>/</w:t>
      </w:r>
      <w:r w:rsidRPr="00B16E7D">
        <w:rPr>
          <w:rFonts w:ascii="Times New Roman" w:hAnsi="Times New Roman"/>
          <w:i/>
          <w:sz w:val="24"/>
          <w:szCs w:val="24"/>
          <w:lang w:val="en-US" w:bidi="en-US"/>
        </w:rPr>
        <w:t>ible</w:t>
      </w:r>
      <w:r w:rsidRPr="00B16E7D">
        <w:rPr>
          <w:rFonts w:ascii="Times New Roman" w:hAnsi="Times New Roman"/>
          <w:sz w:val="24"/>
          <w:szCs w:val="24"/>
          <w:lang w:val="en-US" w:bidi="en-US"/>
        </w:rPr>
        <w:t>, -</w:t>
      </w:r>
      <w:r w:rsidRPr="00B16E7D">
        <w:rPr>
          <w:rFonts w:ascii="Times New Roman" w:hAnsi="Times New Roman"/>
          <w:i/>
          <w:sz w:val="24"/>
          <w:szCs w:val="24"/>
          <w:lang w:val="en-US" w:bidi="en-US"/>
        </w:rPr>
        <w:t>less</w:t>
      </w:r>
      <w:r w:rsidRPr="00B16E7D">
        <w:rPr>
          <w:rFonts w:ascii="Times New Roman" w:hAnsi="Times New Roman"/>
          <w:sz w:val="24"/>
          <w:szCs w:val="24"/>
          <w:lang w:val="en-US" w:bidi="en-US"/>
        </w:rPr>
        <w:t>, -</w:t>
      </w:r>
      <w:r w:rsidRPr="00B16E7D">
        <w:rPr>
          <w:rFonts w:ascii="Times New Roman" w:hAnsi="Times New Roman"/>
          <w:i/>
          <w:sz w:val="24"/>
          <w:szCs w:val="24"/>
          <w:lang w:val="en-US" w:bidi="en-US"/>
        </w:rPr>
        <w:t>ive</w:t>
      </w:r>
      <w:r w:rsidRPr="00B16E7D">
        <w:rPr>
          <w:rFonts w:ascii="Times New Roman" w:hAnsi="Times New Roman"/>
          <w:sz w:val="24"/>
          <w:szCs w:val="24"/>
          <w:lang w:val="en-US" w:bidi="en-US"/>
        </w:rPr>
        <w:t>;</w:t>
      </w:r>
    </w:p>
    <w:p w:rsidR="006E54D0" w:rsidRPr="00B16E7D" w:rsidRDefault="006E54D0" w:rsidP="00587DE7">
      <w:pPr>
        <w:numPr>
          <w:ilvl w:val="0"/>
          <w:numId w:val="1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наречия при помощи суффикса </w:t>
      </w:r>
      <w:r w:rsidR="00437180" w:rsidRPr="00B16E7D">
        <w:rPr>
          <w:rFonts w:ascii="Times New Roman" w:hAnsi="Times New Roman"/>
          <w:sz w:val="24"/>
          <w:szCs w:val="24"/>
        </w:rPr>
        <w:t>-</w:t>
      </w:r>
      <w:r w:rsidRPr="00B16E7D">
        <w:rPr>
          <w:rFonts w:ascii="Times New Roman" w:hAnsi="Times New Roman"/>
          <w:i/>
          <w:sz w:val="24"/>
          <w:szCs w:val="24"/>
          <w:lang w:val="en-US"/>
        </w:rPr>
        <w:t>ly</w:t>
      </w:r>
      <w:r w:rsidRPr="00B16E7D">
        <w:rPr>
          <w:rFonts w:ascii="Times New Roman" w:hAnsi="Times New Roman"/>
          <w:sz w:val="24"/>
          <w:szCs w:val="24"/>
        </w:rPr>
        <w:t>;</w:t>
      </w:r>
    </w:p>
    <w:p w:rsidR="006E54D0" w:rsidRPr="00B16E7D" w:rsidRDefault="006E54D0" w:rsidP="00587DE7">
      <w:pPr>
        <w:numPr>
          <w:ilvl w:val="0"/>
          <w:numId w:val="1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B16E7D">
        <w:rPr>
          <w:rFonts w:ascii="Times New Roman" w:hAnsi="Times New Roman"/>
          <w:i/>
          <w:sz w:val="24"/>
          <w:szCs w:val="24"/>
          <w:lang w:val="en-US" w:bidi="en-US"/>
        </w:rPr>
        <w:t>un</w:t>
      </w:r>
      <w:proofErr w:type="gramEnd"/>
      <w:r w:rsidRPr="00B16E7D">
        <w:rPr>
          <w:rFonts w:ascii="Times New Roman" w:hAnsi="Times New Roman"/>
          <w:sz w:val="24"/>
          <w:szCs w:val="24"/>
          <w:lang w:bidi="en-US"/>
        </w:rPr>
        <w:t xml:space="preserve">-, </w:t>
      </w:r>
      <w:r w:rsidRPr="00B16E7D">
        <w:rPr>
          <w:rFonts w:ascii="Times New Roman" w:hAnsi="Times New Roman"/>
          <w:i/>
          <w:sz w:val="24"/>
          <w:szCs w:val="24"/>
          <w:lang w:val="en-US" w:bidi="en-US"/>
        </w:rPr>
        <w:t>im</w:t>
      </w:r>
      <w:r w:rsidRPr="00B16E7D">
        <w:rPr>
          <w:rFonts w:ascii="Times New Roman" w:hAnsi="Times New Roman"/>
          <w:sz w:val="24"/>
          <w:szCs w:val="24"/>
          <w:lang w:bidi="en-US"/>
        </w:rPr>
        <w:t>-/</w:t>
      </w:r>
      <w:r w:rsidRPr="00B16E7D">
        <w:rPr>
          <w:rFonts w:ascii="Times New Roman" w:hAnsi="Times New Roman"/>
          <w:i/>
          <w:sz w:val="24"/>
          <w:szCs w:val="24"/>
          <w:lang w:val="en-US" w:bidi="en-US"/>
        </w:rPr>
        <w:t>in</w:t>
      </w:r>
      <w:r w:rsidRPr="00B16E7D">
        <w:rPr>
          <w:rFonts w:ascii="Times New Roman" w:hAnsi="Times New Roman"/>
          <w:sz w:val="24"/>
          <w:szCs w:val="24"/>
          <w:lang w:bidi="en-US"/>
        </w:rPr>
        <w:t>-;</w:t>
      </w:r>
    </w:p>
    <w:p w:rsidR="006E54D0" w:rsidRPr="00B16E7D" w:rsidRDefault="006E54D0" w:rsidP="00587DE7">
      <w:pPr>
        <w:numPr>
          <w:ilvl w:val="0"/>
          <w:numId w:val="1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числительные при помощи суффиксов </w:t>
      </w:r>
      <w:r w:rsidR="00437180" w:rsidRPr="00B16E7D">
        <w:rPr>
          <w:rFonts w:ascii="Times New Roman" w:hAnsi="Times New Roman"/>
          <w:sz w:val="24"/>
          <w:szCs w:val="24"/>
        </w:rPr>
        <w:t>-</w:t>
      </w:r>
      <w:r w:rsidRPr="00B16E7D">
        <w:rPr>
          <w:rFonts w:ascii="Times New Roman" w:hAnsi="Times New Roman"/>
          <w:i/>
          <w:sz w:val="24"/>
          <w:szCs w:val="24"/>
          <w:lang w:val="en-US"/>
        </w:rPr>
        <w:t>teen</w:t>
      </w:r>
      <w:r w:rsidRPr="00B16E7D">
        <w:rPr>
          <w:rFonts w:ascii="Times New Roman" w:hAnsi="Times New Roman"/>
          <w:sz w:val="24"/>
          <w:szCs w:val="24"/>
        </w:rPr>
        <w:t>, -</w:t>
      </w:r>
      <w:r w:rsidRPr="00B16E7D">
        <w:rPr>
          <w:rFonts w:ascii="Times New Roman" w:hAnsi="Times New Roman"/>
          <w:i/>
          <w:sz w:val="24"/>
          <w:szCs w:val="24"/>
          <w:lang w:val="en-US"/>
        </w:rPr>
        <w:t>ty</w:t>
      </w:r>
      <w:r w:rsidRPr="00B16E7D">
        <w:rPr>
          <w:rFonts w:ascii="Times New Roman" w:hAnsi="Times New Roman"/>
          <w:sz w:val="24"/>
          <w:szCs w:val="24"/>
        </w:rPr>
        <w:t>; -</w:t>
      </w:r>
      <w:r w:rsidRPr="00B16E7D">
        <w:rPr>
          <w:rFonts w:ascii="Times New Roman" w:hAnsi="Times New Roman"/>
          <w:i/>
          <w:sz w:val="24"/>
          <w:szCs w:val="24"/>
          <w:lang w:val="en-US"/>
        </w:rPr>
        <w:t>th</w:t>
      </w:r>
      <w:r w:rsidRPr="00B16E7D">
        <w:rPr>
          <w:rFonts w:ascii="Times New Roman" w:hAnsi="Times New Roman"/>
          <w:sz w:val="24"/>
          <w:szCs w:val="24"/>
        </w:rPr>
        <w:t>.</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39"/>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B16E7D" w:rsidRDefault="006E54D0" w:rsidP="00587DE7">
      <w:pPr>
        <w:numPr>
          <w:ilvl w:val="0"/>
          <w:numId w:val="39"/>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16E7D" w:rsidRDefault="006E54D0" w:rsidP="00587DE7">
      <w:pPr>
        <w:numPr>
          <w:ilvl w:val="0"/>
          <w:numId w:val="39"/>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распознавать и употреблять в речи наиболее распространенные фразовые глаголы;</w:t>
      </w:r>
    </w:p>
    <w:p w:rsidR="006E54D0" w:rsidRPr="00B16E7D" w:rsidRDefault="006E54D0" w:rsidP="00587DE7">
      <w:pPr>
        <w:numPr>
          <w:ilvl w:val="0"/>
          <w:numId w:val="39"/>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распознавать принадлежность слов к частям речи по аффиксам;</w:t>
      </w:r>
    </w:p>
    <w:p w:rsidR="006E54D0" w:rsidRPr="00B16E7D" w:rsidRDefault="006E54D0" w:rsidP="00587DE7">
      <w:pPr>
        <w:numPr>
          <w:ilvl w:val="0"/>
          <w:numId w:val="39"/>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B16E7D">
        <w:rPr>
          <w:rFonts w:ascii="Times New Roman" w:hAnsi="Times New Roman"/>
          <w:i/>
          <w:sz w:val="24"/>
          <w:szCs w:val="24"/>
          <w:lang w:val="en-US"/>
        </w:rPr>
        <w:t>firstly</w:t>
      </w:r>
      <w:r w:rsidRPr="00B16E7D">
        <w:rPr>
          <w:rFonts w:ascii="Times New Roman" w:hAnsi="Times New Roman"/>
          <w:i/>
          <w:sz w:val="24"/>
          <w:szCs w:val="24"/>
        </w:rPr>
        <w:t xml:space="preserve">, </w:t>
      </w:r>
      <w:r w:rsidRPr="00B16E7D">
        <w:rPr>
          <w:rFonts w:ascii="Times New Roman" w:hAnsi="Times New Roman"/>
          <w:i/>
          <w:sz w:val="24"/>
          <w:szCs w:val="24"/>
          <w:lang w:val="en-US"/>
        </w:rPr>
        <w:t>tobeginwith</w:t>
      </w:r>
      <w:r w:rsidRPr="00B16E7D">
        <w:rPr>
          <w:rFonts w:ascii="Times New Roman" w:hAnsi="Times New Roman"/>
          <w:i/>
          <w:sz w:val="24"/>
          <w:szCs w:val="24"/>
        </w:rPr>
        <w:t xml:space="preserve">, </w:t>
      </w:r>
      <w:r w:rsidRPr="00B16E7D">
        <w:rPr>
          <w:rFonts w:ascii="Times New Roman" w:hAnsi="Times New Roman"/>
          <w:i/>
          <w:sz w:val="24"/>
          <w:szCs w:val="24"/>
          <w:lang w:val="en-US"/>
        </w:rPr>
        <w:t>however</w:t>
      </w:r>
      <w:r w:rsidRPr="00B16E7D">
        <w:rPr>
          <w:rFonts w:ascii="Times New Roman" w:hAnsi="Times New Roman"/>
          <w:i/>
          <w:sz w:val="24"/>
          <w:szCs w:val="24"/>
        </w:rPr>
        <w:t xml:space="preserve">, </w:t>
      </w:r>
      <w:r w:rsidRPr="00B16E7D">
        <w:rPr>
          <w:rFonts w:ascii="Times New Roman" w:hAnsi="Times New Roman"/>
          <w:i/>
          <w:sz w:val="24"/>
          <w:szCs w:val="24"/>
          <w:lang w:val="en-US"/>
        </w:rPr>
        <w:t>asforme</w:t>
      </w:r>
      <w:r w:rsidRPr="00B16E7D">
        <w:rPr>
          <w:rFonts w:ascii="Times New Roman" w:hAnsi="Times New Roman"/>
          <w:i/>
          <w:sz w:val="24"/>
          <w:szCs w:val="24"/>
        </w:rPr>
        <w:t xml:space="preserve">, </w:t>
      </w:r>
      <w:r w:rsidRPr="00B16E7D">
        <w:rPr>
          <w:rFonts w:ascii="Times New Roman" w:hAnsi="Times New Roman"/>
          <w:i/>
          <w:sz w:val="24"/>
          <w:szCs w:val="24"/>
          <w:lang w:val="en-US"/>
        </w:rPr>
        <w:t>finally</w:t>
      </w:r>
      <w:r w:rsidRPr="00B16E7D">
        <w:rPr>
          <w:rFonts w:ascii="Times New Roman" w:hAnsi="Times New Roman"/>
          <w:i/>
          <w:sz w:val="24"/>
          <w:szCs w:val="24"/>
        </w:rPr>
        <w:t xml:space="preserve">, </w:t>
      </w:r>
      <w:r w:rsidRPr="00B16E7D">
        <w:rPr>
          <w:rFonts w:ascii="Times New Roman" w:hAnsi="Times New Roman"/>
          <w:i/>
          <w:sz w:val="24"/>
          <w:szCs w:val="24"/>
          <w:lang w:val="en-US"/>
        </w:rPr>
        <w:t>atlast</w:t>
      </w:r>
      <w:r w:rsidRPr="00B16E7D">
        <w:rPr>
          <w:rFonts w:ascii="Times New Roman" w:hAnsi="Times New Roman"/>
          <w:i/>
          <w:sz w:val="24"/>
          <w:szCs w:val="24"/>
        </w:rPr>
        <w:t xml:space="preserve">, </w:t>
      </w:r>
      <w:r w:rsidRPr="00B16E7D">
        <w:rPr>
          <w:rFonts w:ascii="Times New Roman" w:hAnsi="Times New Roman"/>
          <w:i/>
          <w:sz w:val="24"/>
          <w:szCs w:val="24"/>
          <w:lang w:val="en-US"/>
        </w:rPr>
        <w:t>etc</w:t>
      </w:r>
      <w:r w:rsidRPr="00B16E7D">
        <w:rPr>
          <w:rFonts w:ascii="Times New Roman" w:hAnsi="Times New Roman"/>
          <w:i/>
          <w:sz w:val="24"/>
          <w:szCs w:val="24"/>
        </w:rPr>
        <w:t>.);</w:t>
      </w:r>
    </w:p>
    <w:p w:rsidR="006E54D0" w:rsidRPr="00B16E7D" w:rsidRDefault="006E54D0" w:rsidP="00587DE7">
      <w:pPr>
        <w:numPr>
          <w:ilvl w:val="0"/>
          <w:numId w:val="39"/>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00B2428A">
        <w:rPr>
          <w:rFonts w:ascii="Times New Roman" w:hAnsi="Times New Roman"/>
          <w:i/>
          <w:sz w:val="24"/>
          <w:szCs w:val="24"/>
        </w:rPr>
        <w:t>)</w:t>
      </w:r>
      <w:r w:rsidRPr="00B16E7D">
        <w:rPr>
          <w:rFonts w:ascii="Times New Roman" w:hAnsi="Times New Roman"/>
          <w:i/>
          <w:sz w:val="24"/>
          <w:szCs w:val="24"/>
        </w:rPr>
        <w:t>.</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Грамматическая сторона речи</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4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B2428A">
        <w:rPr>
          <w:rFonts w:ascii="Times New Roman" w:hAnsi="Times New Roman"/>
          <w:sz w:val="24"/>
          <w:szCs w:val="24"/>
        </w:rPr>
        <w:t xml:space="preserve"> </w:t>
      </w:r>
      <w:r w:rsidRPr="00B16E7D">
        <w:rPr>
          <w:rFonts w:ascii="Times New Roman" w:hAnsi="Times New Roman"/>
          <w:sz w:val="24"/>
          <w:szCs w:val="24"/>
        </w:rPr>
        <w:t>разделительный вопросы),</w:t>
      </w:r>
      <w:r w:rsidR="00B2428A">
        <w:rPr>
          <w:rFonts w:ascii="Times New Roman" w:hAnsi="Times New Roman"/>
          <w:sz w:val="24"/>
          <w:szCs w:val="24"/>
        </w:rPr>
        <w:t xml:space="preserve"> </w:t>
      </w:r>
      <w:r w:rsidRPr="00B16E7D">
        <w:rPr>
          <w:rFonts w:ascii="Times New Roman" w:hAnsi="Times New Roman"/>
          <w:sz w:val="24"/>
          <w:szCs w:val="24"/>
        </w:rPr>
        <w:t>побудительные (в утвердительной и отрицательной форме) и восклицательные;</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распознавать и употреблять в речи предложения с </w:t>
      </w:r>
      <w:proofErr w:type="gramStart"/>
      <w:r w:rsidRPr="00B16E7D">
        <w:rPr>
          <w:rFonts w:ascii="Times New Roman" w:hAnsi="Times New Roman"/>
          <w:sz w:val="24"/>
          <w:szCs w:val="24"/>
        </w:rPr>
        <w:t>начальным</w:t>
      </w:r>
      <w:proofErr w:type="gramEnd"/>
      <w:r w:rsidR="00B2428A">
        <w:rPr>
          <w:rFonts w:ascii="Times New Roman" w:hAnsi="Times New Roman"/>
          <w:sz w:val="24"/>
          <w:szCs w:val="24"/>
        </w:rPr>
        <w:t xml:space="preserve"> </w:t>
      </w:r>
      <w:r w:rsidRPr="00B16E7D">
        <w:rPr>
          <w:rFonts w:ascii="Times New Roman" w:hAnsi="Times New Roman"/>
          <w:i/>
          <w:sz w:val="24"/>
          <w:szCs w:val="24"/>
        </w:rPr>
        <w:t>It</w:t>
      </w:r>
      <w:r w:rsidRPr="00B16E7D">
        <w:rPr>
          <w:rFonts w:ascii="Times New Roman" w:hAnsi="Times New Roman"/>
          <w:sz w:val="24"/>
          <w:szCs w:val="24"/>
        </w:rPr>
        <w:t>;</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распознавать и употреблять в речи предложения с </w:t>
      </w:r>
      <w:proofErr w:type="gramStart"/>
      <w:r w:rsidRPr="00B16E7D">
        <w:rPr>
          <w:rFonts w:ascii="Times New Roman" w:hAnsi="Times New Roman"/>
          <w:sz w:val="24"/>
          <w:szCs w:val="24"/>
        </w:rPr>
        <w:t>начальным</w:t>
      </w:r>
      <w:proofErr w:type="gramEnd"/>
      <w:r w:rsidR="00B2428A">
        <w:rPr>
          <w:rFonts w:ascii="Times New Roman" w:hAnsi="Times New Roman"/>
          <w:sz w:val="24"/>
          <w:szCs w:val="24"/>
        </w:rPr>
        <w:t xml:space="preserve"> </w:t>
      </w:r>
      <w:r w:rsidRPr="00B16E7D">
        <w:rPr>
          <w:rFonts w:ascii="Times New Roman" w:hAnsi="Times New Roman"/>
          <w:i/>
          <w:sz w:val="24"/>
          <w:szCs w:val="24"/>
        </w:rPr>
        <w:t>There+</w:t>
      </w:r>
      <w:r w:rsidRPr="00B16E7D">
        <w:rPr>
          <w:rFonts w:ascii="Times New Roman" w:hAnsi="Times New Roman"/>
          <w:i/>
          <w:sz w:val="24"/>
          <w:szCs w:val="24"/>
          <w:lang w:val="en-US"/>
        </w:rPr>
        <w:t>tobe</w:t>
      </w:r>
      <w:r w:rsidRPr="00B16E7D">
        <w:rPr>
          <w:rFonts w:ascii="Times New Roman" w:hAnsi="Times New Roman"/>
          <w:sz w:val="24"/>
          <w:szCs w:val="24"/>
        </w:rPr>
        <w:t>;</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B16E7D">
        <w:rPr>
          <w:rFonts w:ascii="Times New Roman" w:hAnsi="Times New Roman"/>
          <w:i/>
          <w:sz w:val="24"/>
          <w:szCs w:val="24"/>
        </w:rPr>
        <w:t>and</w:t>
      </w:r>
      <w:r w:rsidRPr="00B16E7D">
        <w:rPr>
          <w:rFonts w:ascii="Times New Roman" w:hAnsi="Times New Roman"/>
          <w:sz w:val="24"/>
          <w:szCs w:val="24"/>
        </w:rPr>
        <w:t>,</w:t>
      </w:r>
      <w:r w:rsidRPr="00B16E7D">
        <w:rPr>
          <w:rFonts w:ascii="Times New Roman" w:hAnsi="Times New Roman"/>
          <w:i/>
          <w:sz w:val="24"/>
          <w:szCs w:val="24"/>
        </w:rPr>
        <w:t xml:space="preserve"> but</w:t>
      </w:r>
      <w:r w:rsidRPr="00B16E7D">
        <w:rPr>
          <w:rFonts w:ascii="Times New Roman" w:hAnsi="Times New Roman"/>
          <w:sz w:val="24"/>
          <w:szCs w:val="24"/>
        </w:rPr>
        <w:t>,</w:t>
      </w:r>
      <w:r w:rsidRPr="00B16E7D">
        <w:rPr>
          <w:rFonts w:ascii="Times New Roman" w:hAnsi="Times New Roman"/>
          <w:i/>
          <w:sz w:val="24"/>
          <w:szCs w:val="24"/>
        </w:rPr>
        <w:t xml:space="preserve"> or</w:t>
      </w:r>
      <w:r w:rsidRPr="00B16E7D">
        <w:rPr>
          <w:rFonts w:ascii="Times New Roman" w:hAnsi="Times New Roman"/>
          <w:sz w:val="24"/>
          <w:szCs w:val="24"/>
        </w:rPr>
        <w:t>;</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B16E7D">
        <w:rPr>
          <w:rFonts w:ascii="Times New Roman" w:hAnsi="Times New Roman"/>
          <w:i/>
          <w:sz w:val="24"/>
          <w:szCs w:val="24"/>
          <w:lang w:val="en-US"/>
        </w:rPr>
        <w:t>because</w:t>
      </w:r>
      <w:r w:rsidRPr="00B16E7D">
        <w:rPr>
          <w:rFonts w:ascii="Times New Roman" w:hAnsi="Times New Roman"/>
          <w:sz w:val="24"/>
          <w:szCs w:val="24"/>
        </w:rPr>
        <w:t xml:space="preserve">, </w:t>
      </w:r>
      <w:r w:rsidRPr="00B16E7D">
        <w:rPr>
          <w:rFonts w:ascii="Times New Roman" w:hAnsi="Times New Roman"/>
          <w:i/>
          <w:sz w:val="24"/>
          <w:szCs w:val="24"/>
          <w:lang w:val="en-US"/>
        </w:rPr>
        <w:t>if</w:t>
      </w:r>
      <w:r w:rsidRPr="00B16E7D">
        <w:rPr>
          <w:rFonts w:ascii="Times New Roman" w:hAnsi="Times New Roman"/>
          <w:sz w:val="24"/>
          <w:szCs w:val="24"/>
        </w:rPr>
        <w:t>,</w:t>
      </w:r>
      <w:r w:rsidRPr="00B16E7D">
        <w:rPr>
          <w:rFonts w:ascii="Times New Roman" w:hAnsi="Times New Roman"/>
          <w:i/>
          <w:sz w:val="24"/>
          <w:szCs w:val="24"/>
          <w:lang w:val="en-US"/>
        </w:rPr>
        <w:t>that</w:t>
      </w:r>
      <w:r w:rsidRPr="00B16E7D">
        <w:rPr>
          <w:rFonts w:ascii="Times New Roman" w:hAnsi="Times New Roman"/>
          <w:sz w:val="24"/>
          <w:szCs w:val="24"/>
        </w:rPr>
        <w:t xml:space="preserve">, </w:t>
      </w:r>
      <w:r w:rsidRPr="00B16E7D">
        <w:rPr>
          <w:rFonts w:ascii="Times New Roman" w:hAnsi="Times New Roman"/>
          <w:i/>
          <w:sz w:val="24"/>
          <w:szCs w:val="24"/>
          <w:lang w:val="en-US"/>
        </w:rPr>
        <w:t>who</w:t>
      </w:r>
      <w:r w:rsidRPr="00B16E7D">
        <w:rPr>
          <w:rFonts w:ascii="Times New Roman" w:hAnsi="Times New Roman"/>
          <w:sz w:val="24"/>
          <w:szCs w:val="24"/>
        </w:rPr>
        <w:t xml:space="preserve">, </w:t>
      </w:r>
      <w:r w:rsidRPr="00B16E7D">
        <w:rPr>
          <w:rFonts w:ascii="Times New Roman" w:hAnsi="Times New Roman"/>
          <w:i/>
          <w:sz w:val="24"/>
          <w:szCs w:val="24"/>
          <w:lang w:val="en-US"/>
        </w:rPr>
        <w:t>which</w:t>
      </w:r>
      <w:r w:rsidRPr="00B16E7D">
        <w:rPr>
          <w:rFonts w:ascii="Times New Roman" w:hAnsi="Times New Roman"/>
          <w:sz w:val="24"/>
          <w:szCs w:val="24"/>
        </w:rPr>
        <w:t>,</w:t>
      </w:r>
      <w:r w:rsidRPr="00B16E7D">
        <w:rPr>
          <w:rFonts w:ascii="Times New Roman" w:hAnsi="Times New Roman"/>
          <w:i/>
          <w:sz w:val="24"/>
          <w:szCs w:val="24"/>
          <w:lang w:val="en-US"/>
        </w:rPr>
        <w:t>what</w:t>
      </w:r>
      <w:r w:rsidRPr="00B16E7D">
        <w:rPr>
          <w:rFonts w:ascii="Times New Roman" w:hAnsi="Times New Roman"/>
          <w:sz w:val="24"/>
          <w:szCs w:val="24"/>
        </w:rPr>
        <w:t xml:space="preserve">, </w:t>
      </w:r>
      <w:r w:rsidRPr="00B16E7D">
        <w:rPr>
          <w:rFonts w:ascii="Times New Roman" w:hAnsi="Times New Roman"/>
          <w:i/>
          <w:sz w:val="24"/>
          <w:szCs w:val="24"/>
          <w:lang w:val="en-US"/>
        </w:rPr>
        <w:t>when</w:t>
      </w:r>
      <w:r w:rsidRPr="00B16E7D">
        <w:rPr>
          <w:rFonts w:ascii="Times New Roman" w:hAnsi="Times New Roman"/>
          <w:sz w:val="24"/>
          <w:szCs w:val="24"/>
        </w:rPr>
        <w:t xml:space="preserve">, </w:t>
      </w:r>
      <w:r w:rsidRPr="00B16E7D">
        <w:rPr>
          <w:rFonts w:ascii="Times New Roman" w:hAnsi="Times New Roman"/>
          <w:i/>
          <w:sz w:val="24"/>
          <w:szCs w:val="24"/>
          <w:lang w:val="en-US"/>
        </w:rPr>
        <w:t>where</w:t>
      </w:r>
      <w:r w:rsidRPr="00B16E7D">
        <w:rPr>
          <w:rFonts w:ascii="Times New Roman" w:hAnsi="Times New Roman"/>
          <w:i/>
          <w:sz w:val="24"/>
          <w:szCs w:val="24"/>
        </w:rPr>
        <w:t xml:space="preserve">, </w:t>
      </w:r>
      <w:r w:rsidRPr="00B16E7D">
        <w:rPr>
          <w:rFonts w:ascii="Times New Roman" w:hAnsi="Times New Roman"/>
          <w:i/>
          <w:sz w:val="24"/>
          <w:szCs w:val="24"/>
          <w:lang w:val="en-US"/>
        </w:rPr>
        <w:t>how</w:t>
      </w:r>
      <w:r w:rsidRPr="00B16E7D">
        <w:rPr>
          <w:rFonts w:ascii="Times New Roman" w:hAnsi="Times New Roman"/>
          <w:i/>
          <w:sz w:val="24"/>
          <w:szCs w:val="24"/>
        </w:rPr>
        <w:t>,</w:t>
      </w:r>
      <w:r w:rsidRPr="00B16E7D">
        <w:rPr>
          <w:rFonts w:ascii="Times New Roman" w:hAnsi="Times New Roman"/>
          <w:i/>
          <w:sz w:val="24"/>
          <w:szCs w:val="24"/>
          <w:lang w:val="en-US"/>
        </w:rPr>
        <w:t>why</w:t>
      </w:r>
      <w:r w:rsidRPr="00B16E7D">
        <w:rPr>
          <w:rFonts w:ascii="Times New Roman" w:hAnsi="Times New Roman"/>
          <w:sz w:val="24"/>
          <w:szCs w:val="24"/>
        </w:rPr>
        <w:t>;</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i/>
          <w:sz w:val="24"/>
          <w:szCs w:val="24"/>
          <w:lang w:val="en-US"/>
        </w:rPr>
      </w:pPr>
      <w:r w:rsidRPr="00B16E7D">
        <w:rPr>
          <w:rFonts w:ascii="Times New Roman" w:hAnsi="Times New Roman"/>
          <w:sz w:val="24"/>
          <w:szCs w:val="24"/>
        </w:rPr>
        <w:t>распознаватьиупотреблятьвречиусловныепредложенияреальногохарактера</w:t>
      </w:r>
      <w:r w:rsidRPr="00B16E7D">
        <w:rPr>
          <w:rFonts w:ascii="Times New Roman" w:hAnsi="Times New Roman"/>
          <w:sz w:val="24"/>
          <w:szCs w:val="24"/>
          <w:lang w:val="en-US"/>
        </w:rPr>
        <w:t xml:space="preserve"> (Conditional I – </w:t>
      </w:r>
      <w:r w:rsidRPr="00B16E7D">
        <w:rPr>
          <w:rFonts w:ascii="Times New Roman" w:hAnsi="Times New Roman"/>
          <w:i/>
          <w:sz w:val="24"/>
          <w:szCs w:val="24"/>
          <w:lang w:val="en-US"/>
        </w:rPr>
        <w:t>If I see Jim, I’ll invite him to our school party</w:t>
      </w:r>
      <w:r w:rsidRPr="00B16E7D">
        <w:rPr>
          <w:rFonts w:ascii="Times New Roman" w:hAnsi="Times New Roman"/>
          <w:sz w:val="24"/>
          <w:szCs w:val="24"/>
          <w:lang w:val="en-US"/>
        </w:rPr>
        <w:t xml:space="preserve">) </w:t>
      </w:r>
      <w:r w:rsidRPr="00B16E7D">
        <w:rPr>
          <w:rFonts w:ascii="Times New Roman" w:hAnsi="Times New Roman"/>
          <w:sz w:val="24"/>
          <w:szCs w:val="24"/>
        </w:rPr>
        <w:t>и</w:t>
      </w:r>
      <w:r w:rsidR="00B2428A" w:rsidRPr="00B2428A">
        <w:rPr>
          <w:rFonts w:ascii="Times New Roman" w:hAnsi="Times New Roman"/>
          <w:sz w:val="24"/>
          <w:szCs w:val="24"/>
          <w:lang w:val="en-US"/>
        </w:rPr>
        <w:t xml:space="preserve"> </w:t>
      </w:r>
      <w:r w:rsidRPr="00B16E7D">
        <w:rPr>
          <w:rFonts w:ascii="Times New Roman" w:hAnsi="Times New Roman"/>
          <w:sz w:val="24"/>
          <w:szCs w:val="24"/>
        </w:rPr>
        <w:t>нереального</w:t>
      </w:r>
      <w:r w:rsidR="00B2428A" w:rsidRPr="00B2428A">
        <w:rPr>
          <w:rFonts w:ascii="Times New Roman" w:hAnsi="Times New Roman"/>
          <w:sz w:val="24"/>
          <w:szCs w:val="24"/>
          <w:lang w:val="en-US"/>
        </w:rPr>
        <w:t xml:space="preserve"> </w:t>
      </w:r>
      <w:r w:rsidRPr="00B16E7D">
        <w:rPr>
          <w:rFonts w:ascii="Times New Roman" w:hAnsi="Times New Roman"/>
          <w:sz w:val="24"/>
          <w:szCs w:val="24"/>
        </w:rPr>
        <w:t>характера</w:t>
      </w:r>
      <w:r w:rsidRPr="00B16E7D">
        <w:rPr>
          <w:rFonts w:ascii="Times New Roman" w:hAnsi="Times New Roman"/>
          <w:sz w:val="24"/>
          <w:szCs w:val="24"/>
          <w:lang w:val="en-US"/>
        </w:rPr>
        <w:t xml:space="preserve"> (Conditional II</w:t>
      </w:r>
      <w:r w:rsidRPr="00B16E7D">
        <w:rPr>
          <w:rFonts w:ascii="Times New Roman" w:hAnsi="Times New Roman"/>
          <w:i/>
          <w:sz w:val="24"/>
          <w:szCs w:val="24"/>
          <w:lang w:val="en-US"/>
        </w:rPr>
        <w:t xml:space="preserve"> – If I were you, I would start learning French);</w:t>
      </w:r>
    </w:p>
    <w:p w:rsidR="000B1504" w:rsidRPr="00234BEA" w:rsidRDefault="000B1504" w:rsidP="000B1504">
      <w:pPr>
        <w:tabs>
          <w:tab w:val="left" w:pos="993"/>
        </w:tabs>
        <w:spacing w:after="0" w:line="240" w:lineRule="auto"/>
        <w:ind w:left="709"/>
        <w:jc w:val="center"/>
        <w:rPr>
          <w:rFonts w:ascii="Times New Roman" w:hAnsi="Times New Roman"/>
          <w:sz w:val="24"/>
          <w:szCs w:val="24"/>
          <w:lang w:val="en-US"/>
        </w:rPr>
      </w:pP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B16E7D">
        <w:rPr>
          <w:rFonts w:ascii="Times New Roman" w:hAnsi="Times New Roman"/>
          <w:i/>
          <w:sz w:val="24"/>
          <w:szCs w:val="24"/>
          <w:lang w:val="en-US"/>
        </w:rPr>
        <w:t>many</w:t>
      </w:r>
      <w:r w:rsidRPr="00B16E7D">
        <w:rPr>
          <w:rFonts w:ascii="Times New Roman" w:hAnsi="Times New Roman"/>
          <w:sz w:val="24"/>
          <w:szCs w:val="24"/>
        </w:rPr>
        <w:t>/</w:t>
      </w:r>
      <w:r w:rsidRPr="00B16E7D">
        <w:rPr>
          <w:rFonts w:ascii="Times New Roman" w:hAnsi="Times New Roman"/>
          <w:i/>
          <w:sz w:val="24"/>
          <w:szCs w:val="24"/>
          <w:lang w:val="en-US"/>
        </w:rPr>
        <w:t>much</w:t>
      </w:r>
      <w:r w:rsidRPr="00B16E7D">
        <w:rPr>
          <w:rFonts w:ascii="Times New Roman" w:hAnsi="Times New Roman"/>
          <w:sz w:val="24"/>
          <w:szCs w:val="24"/>
        </w:rPr>
        <w:t xml:space="preserve">, </w:t>
      </w:r>
      <w:r w:rsidRPr="00B16E7D">
        <w:rPr>
          <w:rFonts w:ascii="Times New Roman" w:hAnsi="Times New Roman"/>
          <w:i/>
          <w:sz w:val="24"/>
          <w:szCs w:val="24"/>
          <w:lang w:val="en-US"/>
        </w:rPr>
        <w:t>few</w:t>
      </w:r>
      <w:r w:rsidRPr="00B16E7D">
        <w:rPr>
          <w:rFonts w:ascii="Times New Roman" w:hAnsi="Times New Roman"/>
          <w:sz w:val="24"/>
          <w:szCs w:val="24"/>
        </w:rPr>
        <w:t>/</w:t>
      </w:r>
      <w:r w:rsidRPr="00B16E7D">
        <w:rPr>
          <w:rFonts w:ascii="Times New Roman" w:hAnsi="Times New Roman"/>
          <w:i/>
          <w:sz w:val="24"/>
          <w:szCs w:val="24"/>
          <w:lang w:val="en-US"/>
        </w:rPr>
        <w:t>afew</w:t>
      </w:r>
      <w:r w:rsidRPr="00B16E7D">
        <w:rPr>
          <w:rFonts w:ascii="Times New Roman" w:hAnsi="Times New Roman"/>
          <w:sz w:val="24"/>
          <w:szCs w:val="24"/>
        </w:rPr>
        <w:t xml:space="preserve">, </w:t>
      </w:r>
      <w:r w:rsidRPr="00B16E7D">
        <w:rPr>
          <w:rFonts w:ascii="Times New Roman" w:hAnsi="Times New Roman"/>
          <w:i/>
          <w:sz w:val="24"/>
          <w:szCs w:val="24"/>
          <w:lang w:val="en-US"/>
        </w:rPr>
        <w:t>little</w:t>
      </w:r>
      <w:r w:rsidRPr="00B16E7D">
        <w:rPr>
          <w:rFonts w:ascii="Times New Roman" w:hAnsi="Times New Roman"/>
          <w:sz w:val="24"/>
          <w:szCs w:val="24"/>
        </w:rPr>
        <w:t>/</w:t>
      </w:r>
      <w:r w:rsidRPr="00B16E7D">
        <w:rPr>
          <w:rFonts w:ascii="Times New Roman" w:hAnsi="Times New Roman"/>
          <w:i/>
          <w:sz w:val="24"/>
          <w:szCs w:val="24"/>
          <w:lang w:val="en-US"/>
        </w:rPr>
        <w:t>alittle</w:t>
      </w:r>
      <w:r w:rsidRPr="00B16E7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и употреблять в речи количественные и порядковые числительные;</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B16E7D">
        <w:rPr>
          <w:rFonts w:ascii="Times New Roman" w:hAnsi="Times New Roman"/>
          <w:i/>
          <w:sz w:val="24"/>
          <w:szCs w:val="24"/>
        </w:rPr>
        <w:t xml:space="preserve">, to be going to, </w:t>
      </w:r>
      <w:r w:rsidRPr="00B16E7D">
        <w:rPr>
          <w:rFonts w:ascii="Times New Roman" w:hAnsi="Times New Roman"/>
          <w:sz w:val="24"/>
          <w:szCs w:val="24"/>
        </w:rPr>
        <w:t>Present Continuous</w:t>
      </w:r>
      <w:r w:rsidRPr="00B16E7D">
        <w:rPr>
          <w:rFonts w:ascii="Times New Roman" w:hAnsi="Times New Roman"/>
          <w:i/>
          <w:sz w:val="24"/>
          <w:szCs w:val="24"/>
        </w:rPr>
        <w:t>;</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и употреблять в речи модальные глаголы и их эквиваленты (</w:t>
      </w:r>
      <w:r w:rsidRPr="00B16E7D">
        <w:rPr>
          <w:rFonts w:ascii="Times New Roman" w:hAnsi="Times New Roman"/>
          <w:i/>
          <w:sz w:val="24"/>
          <w:szCs w:val="24"/>
          <w:lang w:val="en-US"/>
        </w:rPr>
        <w:t>may</w:t>
      </w:r>
      <w:r w:rsidRPr="00B16E7D">
        <w:rPr>
          <w:rFonts w:ascii="Times New Roman" w:hAnsi="Times New Roman"/>
          <w:sz w:val="24"/>
          <w:szCs w:val="24"/>
        </w:rPr>
        <w:t>,</w:t>
      </w:r>
      <w:r w:rsidRPr="00B16E7D">
        <w:rPr>
          <w:rFonts w:ascii="Times New Roman" w:hAnsi="Times New Roman"/>
          <w:i/>
          <w:sz w:val="24"/>
          <w:szCs w:val="24"/>
          <w:lang w:val="en-US"/>
        </w:rPr>
        <w:t>can</w:t>
      </w:r>
      <w:r w:rsidRPr="00B16E7D">
        <w:rPr>
          <w:rFonts w:ascii="Times New Roman" w:hAnsi="Times New Roman"/>
          <w:sz w:val="24"/>
          <w:szCs w:val="24"/>
        </w:rPr>
        <w:t>,</w:t>
      </w:r>
      <w:r w:rsidRPr="00B16E7D">
        <w:rPr>
          <w:rFonts w:ascii="Times New Roman" w:hAnsi="Times New Roman"/>
          <w:i/>
          <w:sz w:val="24"/>
          <w:szCs w:val="24"/>
          <w:lang w:val="en-US"/>
        </w:rPr>
        <w:t>could</w:t>
      </w:r>
      <w:r w:rsidRPr="00B16E7D">
        <w:rPr>
          <w:rFonts w:ascii="Times New Roman" w:hAnsi="Times New Roman"/>
          <w:sz w:val="24"/>
          <w:szCs w:val="24"/>
        </w:rPr>
        <w:t>,</w:t>
      </w:r>
      <w:r w:rsidRPr="00B16E7D">
        <w:rPr>
          <w:rFonts w:ascii="Times New Roman" w:hAnsi="Times New Roman"/>
          <w:i/>
          <w:sz w:val="24"/>
          <w:szCs w:val="24"/>
          <w:lang w:val="en-US"/>
        </w:rPr>
        <w:t>beableto</w:t>
      </w:r>
      <w:r w:rsidRPr="00B16E7D">
        <w:rPr>
          <w:rFonts w:ascii="Times New Roman" w:hAnsi="Times New Roman"/>
          <w:sz w:val="24"/>
          <w:szCs w:val="24"/>
        </w:rPr>
        <w:t>,</w:t>
      </w:r>
      <w:r w:rsidRPr="00B16E7D">
        <w:rPr>
          <w:rFonts w:ascii="Times New Roman" w:hAnsi="Times New Roman"/>
          <w:i/>
          <w:sz w:val="24"/>
          <w:szCs w:val="24"/>
          <w:lang w:val="en-US"/>
        </w:rPr>
        <w:t>must</w:t>
      </w:r>
      <w:r w:rsidRPr="00B16E7D">
        <w:rPr>
          <w:rFonts w:ascii="Times New Roman" w:hAnsi="Times New Roman"/>
          <w:sz w:val="24"/>
          <w:szCs w:val="24"/>
        </w:rPr>
        <w:t>,</w:t>
      </w:r>
      <w:r w:rsidRPr="00B16E7D">
        <w:rPr>
          <w:rFonts w:ascii="Times New Roman" w:hAnsi="Times New Roman"/>
          <w:i/>
          <w:sz w:val="24"/>
          <w:szCs w:val="24"/>
          <w:lang w:val="en-US"/>
        </w:rPr>
        <w:t>haveto</w:t>
      </w:r>
      <w:r w:rsidRPr="00B16E7D">
        <w:rPr>
          <w:rFonts w:ascii="Times New Roman" w:hAnsi="Times New Roman"/>
          <w:sz w:val="24"/>
          <w:szCs w:val="24"/>
        </w:rPr>
        <w:t xml:space="preserve">, </w:t>
      </w:r>
      <w:r w:rsidRPr="00B16E7D">
        <w:rPr>
          <w:rFonts w:ascii="Times New Roman" w:hAnsi="Times New Roman"/>
          <w:i/>
          <w:sz w:val="24"/>
          <w:szCs w:val="24"/>
          <w:lang w:val="en-US"/>
        </w:rPr>
        <w:t>should</w:t>
      </w:r>
      <w:r w:rsidRPr="00B16E7D">
        <w:rPr>
          <w:rFonts w:ascii="Times New Roman" w:hAnsi="Times New Roman"/>
          <w:sz w:val="24"/>
          <w:szCs w:val="24"/>
        </w:rPr>
        <w:t>)</w:t>
      </w:r>
      <w:r w:rsidR="00437180" w:rsidRPr="00B16E7D">
        <w:rPr>
          <w:rFonts w:ascii="Times New Roman" w:hAnsi="Times New Roman"/>
          <w:sz w:val="24"/>
          <w:szCs w:val="24"/>
        </w:rPr>
        <w:t>;</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B16E7D">
        <w:rPr>
          <w:rFonts w:ascii="Times New Roman" w:hAnsi="Times New Roman"/>
          <w:sz w:val="24"/>
          <w:szCs w:val="24"/>
          <w:lang w:val="en-US"/>
        </w:rPr>
        <w:t>PresentSimplePassive</w:t>
      </w:r>
      <w:r w:rsidRPr="00B16E7D">
        <w:rPr>
          <w:rFonts w:ascii="Times New Roman" w:hAnsi="Times New Roman"/>
          <w:sz w:val="24"/>
          <w:szCs w:val="24"/>
        </w:rPr>
        <w:t xml:space="preserve">, </w:t>
      </w:r>
      <w:r w:rsidRPr="00B16E7D">
        <w:rPr>
          <w:rFonts w:ascii="Times New Roman" w:hAnsi="Times New Roman"/>
          <w:sz w:val="24"/>
          <w:szCs w:val="24"/>
          <w:lang w:val="en-US"/>
        </w:rPr>
        <w:t>PastSimplePassive</w:t>
      </w:r>
      <w:r w:rsidRPr="00B16E7D">
        <w:rPr>
          <w:rFonts w:ascii="Times New Roman" w:hAnsi="Times New Roman"/>
          <w:sz w:val="24"/>
          <w:szCs w:val="24"/>
        </w:rPr>
        <w:t>;</w:t>
      </w:r>
    </w:p>
    <w:p w:rsidR="006E54D0" w:rsidRPr="00B16E7D" w:rsidRDefault="006E54D0" w:rsidP="00587DE7">
      <w:pPr>
        <w:numPr>
          <w:ilvl w:val="0"/>
          <w:numId w:val="40"/>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proofErr w:type="gramStart"/>
      <w:r w:rsidRPr="00B16E7D">
        <w:rPr>
          <w:rFonts w:ascii="Times New Roman" w:hAnsi="Times New Roman"/>
          <w:i/>
          <w:sz w:val="24"/>
          <w:szCs w:val="24"/>
        </w:rPr>
        <w:t xml:space="preserve">распознавать сложноподчиненные предложения с придаточными: времени с союзом </w:t>
      </w:r>
      <w:r w:rsidRPr="00B16E7D">
        <w:rPr>
          <w:rFonts w:ascii="Times New Roman" w:hAnsi="Times New Roman"/>
          <w:i/>
          <w:sz w:val="24"/>
          <w:szCs w:val="24"/>
          <w:lang w:val="en-US"/>
        </w:rPr>
        <w:t>since</w:t>
      </w:r>
      <w:r w:rsidRPr="00B16E7D">
        <w:rPr>
          <w:rFonts w:ascii="Times New Roman" w:hAnsi="Times New Roman"/>
          <w:i/>
          <w:sz w:val="24"/>
          <w:szCs w:val="24"/>
        </w:rPr>
        <w:t xml:space="preserve">; цели с союзом </w:t>
      </w:r>
      <w:r w:rsidRPr="00B16E7D">
        <w:rPr>
          <w:rFonts w:ascii="Times New Roman" w:hAnsi="Times New Roman"/>
          <w:i/>
          <w:sz w:val="24"/>
          <w:szCs w:val="24"/>
          <w:lang w:val="en-US"/>
        </w:rPr>
        <w:t>sothat</w:t>
      </w:r>
      <w:r w:rsidRPr="00B16E7D">
        <w:rPr>
          <w:rFonts w:ascii="Times New Roman" w:hAnsi="Times New Roman"/>
          <w:i/>
          <w:sz w:val="24"/>
          <w:szCs w:val="24"/>
        </w:rPr>
        <w:t xml:space="preserve">; условия с союзом </w:t>
      </w:r>
      <w:r w:rsidRPr="00B16E7D">
        <w:rPr>
          <w:rFonts w:ascii="Times New Roman" w:hAnsi="Times New Roman"/>
          <w:i/>
          <w:sz w:val="24"/>
          <w:szCs w:val="24"/>
          <w:lang w:val="en-US"/>
        </w:rPr>
        <w:t>unless</w:t>
      </w:r>
      <w:r w:rsidRPr="00B16E7D">
        <w:rPr>
          <w:rFonts w:ascii="Times New Roman" w:hAnsi="Times New Roman"/>
          <w:i/>
          <w:sz w:val="24"/>
          <w:szCs w:val="24"/>
        </w:rPr>
        <w:t xml:space="preserve">; определительными с союзами </w:t>
      </w:r>
      <w:r w:rsidRPr="00B16E7D">
        <w:rPr>
          <w:rFonts w:ascii="Times New Roman" w:hAnsi="Times New Roman"/>
          <w:i/>
          <w:sz w:val="24"/>
          <w:szCs w:val="24"/>
          <w:lang w:val="en-US"/>
        </w:rPr>
        <w:t>who</w:t>
      </w:r>
      <w:r w:rsidRPr="00B16E7D">
        <w:rPr>
          <w:rFonts w:ascii="Times New Roman" w:hAnsi="Times New Roman"/>
          <w:i/>
          <w:sz w:val="24"/>
          <w:szCs w:val="24"/>
        </w:rPr>
        <w:t xml:space="preserve">, </w:t>
      </w:r>
      <w:r w:rsidRPr="00B16E7D">
        <w:rPr>
          <w:rFonts w:ascii="Times New Roman" w:hAnsi="Times New Roman"/>
          <w:i/>
          <w:sz w:val="24"/>
          <w:szCs w:val="24"/>
          <w:lang w:val="en-US"/>
        </w:rPr>
        <w:t>which</w:t>
      </w:r>
      <w:r w:rsidRPr="00B16E7D">
        <w:rPr>
          <w:rFonts w:ascii="Times New Roman" w:hAnsi="Times New Roman"/>
          <w:i/>
          <w:sz w:val="24"/>
          <w:szCs w:val="24"/>
        </w:rPr>
        <w:t xml:space="preserve">, </w:t>
      </w:r>
      <w:r w:rsidRPr="00B16E7D">
        <w:rPr>
          <w:rFonts w:ascii="Times New Roman" w:hAnsi="Times New Roman"/>
          <w:i/>
          <w:sz w:val="24"/>
          <w:szCs w:val="24"/>
          <w:lang w:val="en-US"/>
        </w:rPr>
        <w:t>that</w:t>
      </w:r>
      <w:r w:rsidRPr="00B16E7D">
        <w:rPr>
          <w:rFonts w:ascii="Times New Roman" w:hAnsi="Times New Roman"/>
          <w:i/>
          <w:sz w:val="24"/>
          <w:szCs w:val="24"/>
        </w:rPr>
        <w:t>;</w:t>
      </w:r>
      <w:proofErr w:type="gramEnd"/>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распознавать и употреблять в речи предложения с конструкциями </w:t>
      </w:r>
      <w:r w:rsidRPr="00B16E7D">
        <w:rPr>
          <w:rFonts w:ascii="Times New Roman" w:hAnsi="Times New Roman"/>
          <w:i/>
          <w:sz w:val="24"/>
          <w:szCs w:val="24"/>
          <w:lang w:val="en-US"/>
        </w:rPr>
        <w:t>as</w:t>
      </w:r>
      <w:r w:rsidRPr="00B16E7D">
        <w:rPr>
          <w:rFonts w:ascii="Times New Roman" w:hAnsi="Times New Roman"/>
          <w:i/>
          <w:sz w:val="24"/>
          <w:szCs w:val="24"/>
        </w:rPr>
        <w:t xml:space="preserve"> … </w:t>
      </w:r>
      <w:r w:rsidRPr="00B16E7D">
        <w:rPr>
          <w:rFonts w:ascii="Times New Roman" w:hAnsi="Times New Roman"/>
          <w:i/>
          <w:sz w:val="24"/>
          <w:szCs w:val="24"/>
          <w:lang w:val="en-US"/>
        </w:rPr>
        <w:t>as</w:t>
      </w:r>
      <w:r w:rsidRPr="00B16E7D">
        <w:rPr>
          <w:rFonts w:ascii="Times New Roman" w:hAnsi="Times New Roman"/>
          <w:i/>
          <w:sz w:val="24"/>
          <w:szCs w:val="24"/>
        </w:rPr>
        <w:t xml:space="preserve">; </w:t>
      </w:r>
      <w:r w:rsidRPr="00B16E7D">
        <w:rPr>
          <w:rFonts w:ascii="Times New Roman" w:hAnsi="Times New Roman"/>
          <w:i/>
          <w:sz w:val="24"/>
          <w:szCs w:val="24"/>
          <w:lang w:val="en-US"/>
        </w:rPr>
        <w:t>notso</w:t>
      </w:r>
      <w:r w:rsidRPr="00B16E7D">
        <w:rPr>
          <w:rFonts w:ascii="Times New Roman" w:hAnsi="Times New Roman"/>
          <w:i/>
          <w:sz w:val="24"/>
          <w:szCs w:val="24"/>
        </w:rPr>
        <w:t xml:space="preserve"> … </w:t>
      </w:r>
      <w:r w:rsidRPr="00B16E7D">
        <w:rPr>
          <w:rFonts w:ascii="Times New Roman" w:hAnsi="Times New Roman"/>
          <w:i/>
          <w:sz w:val="24"/>
          <w:szCs w:val="24"/>
          <w:lang w:val="en-US"/>
        </w:rPr>
        <w:t>as</w:t>
      </w:r>
      <w:r w:rsidRPr="00B16E7D">
        <w:rPr>
          <w:rFonts w:ascii="Times New Roman" w:hAnsi="Times New Roman"/>
          <w:i/>
          <w:sz w:val="24"/>
          <w:szCs w:val="24"/>
        </w:rPr>
        <w:t xml:space="preserve">; </w:t>
      </w:r>
      <w:r w:rsidRPr="00B16E7D">
        <w:rPr>
          <w:rFonts w:ascii="Times New Roman" w:hAnsi="Times New Roman"/>
          <w:i/>
          <w:sz w:val="24"/>
          <w:szCs w:val="24"/>
          <w:lang w:val="en-US"/>
        </w:rPr>
        <w:t>either</w:t>
      </w:r>
      <w:r w:rsidRPr="00B16E7D">
        <w:rPr>
          <w:rFonts w:ascii="Times New Roman" w:hAnsi="Times New Roman"/>
          <w:i/>
          <w:sz w:val="24"/>
          <w:szCs w:val="24"/>
        </w:rPr>
        <w:t xml:space="preserve"> … </w:t>
      </w:r>
      <w:r w:rsidRPr="00B16E7D">
        <w:rPr>
          <w:rFonts w:ascii="Times New Roman" w:hAnsi="Times New Roman"/>
          <w:i/>
          <w:sz w:val="24"/>
          <w:szCs w:val="24"/>
          <w:lang w:val="en-US"/>
        </w:rPr>
        <w:t>or</w:t>
      </w:r>
      <w:r w:rsidRPr="00B16E7D">
        <w:rPr>
          <w:rFonts w:ascii="Times New Roman" w:hAnsi="Times New Roman"/>
          <w:i/>
          <w:sz w:val="24"/>
          <w:szCs w:val="24"/>
        </w:rPr>
        <w:t xml:space="preserve">; </w:t>
      </w:r>
      <w:r w:rsidRPr="00B16E7D">
        <w:rPr>
          <w:rFonts w:ascii="Times New Roman" w:hAnsi="Times New Roman"/>
          <w:i/>
          <w:sz w:val="24"/>
          <w:szCs w:val="24"/>
          <w:lang w:val="en-US"/>
        </w:rPr>
        <w:t>neither</w:t>
      </w:r>
      <w:r w:rsidRPr="00B16E7D">
        <w:rPr>
          <w:rFonts w:ascii="Times New Roman" w:hAnsi="Times New Roman"/>
          <w:i/>
          <w:sz w:val="24"/>
          <w:szCs w:val="24"/>
        </w:rPr>
        <w:t xml:space="preserve"> … </w:t>
      </w:r>
      <w:r w:rsidRPr="00B16E7D">
        <w:rPr>
          <w:rFonts w:ascii="Times New Roman" w:hAnsi="Times New Roman"/>
          <w:i/>
          <w:sz w:val="24"/>
          <w:szCs w:val="24"/>
          <w:lang w:val="en-US"/>
        </w:rPr>
        <w:t>nor</w:t>
      </w:r>
      <w:r w:rsidRPr="00B16E7D">
        <w:rPr>
          <w:rFonts w:ascii="Times New Roman" w:hAnsi="Times New Roman"/>
          <w:i/>
          <w:sz w:val="24"/>
          <w:szCs w:val="24"/>
        </w:rPr>
        <w:t>;</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распознавать и употреблять в речи предложения с конструкцией I wish;</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lang w:val="en-US"/>
        </w:rPr>
      </w:pPr>
      <w:r w:rsidRPr="00B16E7D">
        <w:rPr>
          <w:rFonts w:ascii="Times New Roman" w:hAnsi="Times New Roman"/>
          <w:i/>
          <w:sz w:val="24"/>
          <w:szCs w:val="24"/>
        </w:rPr>
        <w:t>распознаватьиупотреблятьвречиконструкции</w:t>
      </w:r>
      <w:r w:rsidRPr="00B16E7D">
        <w:rPr>
          <w:rFonts w:ascii="Times New Roman" w:hAnsi="Times New Roman"/>
          <w:i/>
          <w:sz w:val="24"/>
          <w:szCs w:val="24"/>
          <w:lang w:val="en-US"/>
        </w:rPr>
        <w:t>It takes me …to do something; to look / feel / be happy;</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распознавать и употреблять в речи глаголы во временных формах действительного залога:</w:t>
      </w:r>
      <w:r w:rsidRPr="00B16E7D">
        <w:rPr>
          <w:rFonts w:ascii="Times New Roman" w:hAnsi="Times New Roman"/>
          <w:i/>
          <w:sz w:val="24"/>
          <w:szCs w:val="24"/>
          <w:lang w:val="en-US"/>
        </w:rPr>
        <w:t>PastPerfect</w:t>
      </w:r>
      <w:r w:rsidRPr="00B16E7D">
        <w:rPr>
          <w:rFonts w:ascii="Times New Roman" w:hAnsi="Times New Roman"/>
          <w:i/>
          <w:sz w:val="24"/>
          <w:szCs w:val="24"/>
        </w:rPr>
        <w:t xml:space="preserve">, </w:t>
      </w:r>
      <w:r w:rsidR="00740FB9" w:rsidRPr="00B16E7D">
        <w:rPr>
          <w:rFonts w:ascii="Times New Roman" w:hAnsi="Times New Roman"/>
          <w:i/>
          <w:sz w:val="24"/>
          <w:szCs w:val="24"/>
          <w:lang w:val="de-DE"/>
        </w:rPr>
        <w:t xml:space="preserve">Present </w:t>
      </w:r>
      <w:r w:rsidRPr="00B16E7D">
        <w:rPr>
          <w:rFonts w:ascii="Times New Roman" w:hAnsi="Times New Roman"/>
          <w:i/>
          <w:sz w:val="24"/>
          <w:szCs w:val="24"/>
          <w:lang w:val="en-US"/>
        </w:rPr>
        <w:t>PerfectContinuous</w:t>
      </w:r>
      <w:r w:rsidRPr="00B16E7D">
        <w:rPr>
          <w:rFonts w:ascii="Times New Roman" w:hAnsi="Times New Roman"/>
          <w:i/>
          <w:sz w:val="24"/>
          <w:szCs w:val="24"/>
        </w:rPr>
        <w:t xml:space="preserve">, </w:t>
      </w:r>
      <w:r w:rsidRPr="00B16E7D">
        <w:rPr>
          <w:rFonts w:ascii="Times New Roman" w:hAnsi="Times New Roman"/>
          <w:i/>
          <w:sz w:val="24"/>
          <w:szCs w:val="24"/>
          <w:lang w:val="en-US"/>
        </w:rPr>
        <w:t>Future</w:t>
      </w:r>
      <w:r w:rsidRPr="00B16E7D">
        <w:rPr>
          <w:rFonts w:ascii="Times New Roman" w:hAnsi="Times New Roman"/>
          <w:i/>
          <w:sz w:val="24"/>
          <w:szCs w:val="24"/>
        </w:rPr>
        <w:t>-</w:t>
      </w:r>
      <w:r w:rsidRPr="00B16E7D">
        <w:rPr>
          <w:rFonts w:ascii="Times New Roman" w:hAnsi="Times New Roman"/>
          <w:i/>
          <w:sz w:val="24"/>
          <w:szCs w:val="24"/>
          <w:lang w:val="en-US"/>
        </w:rPr>
        <w:t>in</w:t>
      </w:r>
      <w:r w:rsidRPr="00B16E7D">
        <w:rPr>
          <w:rFonts w:ascii="Times New Roman" w:hAnsi="Times New Roman"/>
          <w:i/>
          <w:sz w:val="24"/>
          <w:szCs w:val="24"/>
        </w:rPr>
        <w:t>-</w:t>
      </w:r>
      <w:r w:rsidRPr="00B16E7D">
        <w:rPr>
          <w:rFonts w:ascii="Times New Roman" w:hAnsi="Times New Roman"/>
          <w:i/>
          <w:sz w:val="24"/>
          <w:szCs w:val="24"/>
          <w:lang w:val="en-US"/>
        </w:rPr>
        <w:t>the</w:t>
      </w:r>
      <w:r w:rsidRPr="00B16E7D">
        <w:rPr>
          <w:rFonts w:ascii="Times New Roman" w:hAnsi="Times New Roman"/>
          <w:i/>
          <w:sz w:val="24"/>
          <w:szCs w:val="24"/>
        </w:rPr>
        <w:t>-</w:t>
      </w:r>
      <w:r w:rsidRPr="00B16E7D">
        <w:rPr>
          <w:rFonts w:ascii="Times New Roman" w:hAnsi="Times New Roman"/>
          <w:i/>
          <w:sz w:val="24"/>
          <w:szCs w:val="24"/>
          <w:lang w:val="en-US"/>
        </w:rPr>
        <w:t>Past</w:t>
      </w:r>
      <w:r w:rsidRPr="00B16E7D">
        <w:rPr>
          <w:rFonts w:ascii="Times New Roman" w:hAnsi="Times New Roman"/>
          <w:i/>
          <w:sz w:val="24"/>
          <w:szCs w:val="24"/>
        </w:rPr>
        <w:t>;</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распознавать и употреблять в речи глаголы в формах </w:t>
      </w:r>
      <w:proofErr w:type="gramStart"/>
      <w:r w:rsidRPr="00B16E7D">
        <w:rPr>
          <w:rFonts w:ascii="Times New Roman" w:hAnsi="Times New Roman"/>
          <w:i/>
          <w:sz w:val="24"/>
          <w:szCs w:val="24"/>
        </w:rPr>
        <w:t>страдательного</w:t>
      </w:r>
      <w:proofErr w:type="gramEnd"/>
      <w:r w:rsidRPr="00B16E7D">
        <w:rPr>
          <w:rFonts w:ascii="Times New Roman" w:hAnsi="Times New Roman"/>
          <w:i/>
          <w:sz w:val="24"/>
          <w:szCs w:val="24"/>
        </w:rPr>
        <w:t xml:space="preserve"> залогаFuture SimplePassive, </w:t>
      </w:r>
      <w:r w:rsidRPr="00B16E7D">
        <w:rPr>
          <w:rFonts w:ascii="Times New Roman" w:hAnsi="Times New Roman"/>
          <w:i/>
          <w:sz w:val="24"/>
          <w:szCs w:val="24"/>
          <w:lang w:val="en-US"/>
        </w:rPr>
        <w:t>PresentPerfect</w:t>
      </w:r>
      <w:r w:rsidRPr="00B16E7D">
        <w:rPr>
          <w:rFonts w:ascii="Times New Roman" w:hAnsi="Times New Roman"/>
          <w:i/>
          <w:sz w:val="24"/>
          <w:szCs w:val="24"/>
        </w:rPr>
        <w:t xml:space="preserve"> Passive;</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распознавать и употреблять в речи модальные глаголы </w:t>
      </w:r>
      <w:r w:rsidRPr="00B16E7D">
        <w:rPr>
          <w:rFonts w:ascii="Times New Roman" w:hAnsi="Times New Roman"/>
          <w:i/>
          <w:sz w:val="24"/>
          <w:szCs w:val="24"/>
          <w:lang w:val="en-US"/>
        </w:rPr>
        <w:t>need</w:t>
      </w:r>
      <w:r w:rsidRPr="00B16E7D">
        <w:rPr>
          <w:rFonts w:ascii="Times New Roman" w:hAnsi="Times New Roman"/>
          <w:i/>
          <w:sz w:val="24"/>
          <w:szCs w:val="24"/>
        </w:rPr>
        <w:t xml:space="preserve">, </w:t>
      </w:r>
      <w:r w:rsidRPr="00B16E7D">
        <w:rPr>
          <w:rFonts w:ascii="Times New Roman" w:hAnsi="Times New Roman"/>
          <w:i/>
          <w:sz w:val="24"/>
          <w:szCs w:val="24"/>
          <w:lang w:val="en-US"/>
        </w:rPr>
        <w:t>shall</w:t>
      </w:r>
      <w:r w:rsidRPr="00B16E7D">
        <w:rPr>
          <w:rFonts w:ascii="Times New Roman" w:hAnsi="Times New Roman"/>
          <w:i/>
          <w:sz w:val="24"/>
          <w:szCs w:val="24"/>
        </w:rPr>
        <w:t xml:space="preserve">, </w:t>
      </w:r>
      <w:r w:rsidRPr="00B16E7D">
        <w:rPr>
          <w:rFonts w:ascii="Times New Roman" w:hAnsi="Times New Roman"/>
          <w:i/>
          <w:sz w:val="24"/>
          <w:szCs w:val="24"/>
          <w:lang w:val="en-US"/>
        </w:rPr>
        <w:t>might</w:t>
      </w:r>
      <w:r w:rsidRPr="00B16E7D">
        <w:rPr>
          <w:rFonts w:ascii="Times New Roman" w:hAnsi="Times New Roman"/>
          <w:i/>
          <w:sz w:val="24"/>
          <w:szCs w:val="24"/>
        </w:rPr>
        <w:t xml:space="preserve">, </w:t>
      </w:r>
      <w:r w:rsidRPr="00B16E7D">
        <w:rPr>
          <w:rFonts w:ascii="Times New Roman" w:hAnsi="Times New Roman"/>
          <w:i/>
          <w:sz w:val="24"/>
          <w:szCs w:val="24"/>
          <w:lang w:val="en-US"/>
        </w:rPr>
        <w:t>would</w:t>
      </w:r>
      <w:r w:rsidRPr="00B16E7D">
        <w:rPr>
          <w:rFonts w:ascii="Times New Roman" w:hAnsi="Times New Roman"/>
          <w:i/>
          <w:sz w:val="24"/>
          <w:szCs w:val="24"/>
        </w:rPr>
        <w:t>;</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B16E7D">
        <w:rPr>
          <w:rFonts w:ascii="Times New Roman" w:hAnsi="Times New Roman"/>
          <w:i/>
          <w:sz w:val="24"/>
          <w:szCs w:val="24"/>
          <w:lang w:val="en-US"/>
        </w:rPr>
        <w:t>I</w:t>
      </w:r>
      <w:proofErr w:type="gramEnd"/>
      <w:r w:rsidRPr="00B16E7D">
        <w:rPr>
          <w:rFonts w:ascii="Times New Roman" w:hAnsi="Times New Roman"/>
          <w:i/>
          <w:sz w:val="24"/>
          <w:szCs w:val="24"/>
        </w:rPr>
        <w:t xml:space="preserve">и </w:t>
      </w:r>
      <w:r w:rsidRPr="00B16E7D">
        <w:rPr>
          <w:rFonts w:ascii="Times New Roman" w:hAnsi="Times New Roman"/>
          <w:i/>
          <w:sz w:val="24"/>
          <w:szCs w:val="24"/>
          <w:lang w:val="en-US"/>
        </w:rPr>
        <w:t>II</w:t>
      </w:r>
      <w:r w:rsidRPr="00B16E7D">
        <w:rPr>
          <w:rFonts w:ascii="Times New Roman" w:hAnsi="Times New Roman"/>
          <w:i/>
          <w:sz w:val="24"/>
          <w:szCs w:val="24"/>
        </w:rPr>
        <w:t>, отглагольного существительного) без различения их функций и употреблятьих в речи;</w:t>
      </w:r>
    </w:p>
    <w:p w:rsidR="006E54D0" w:rsidRPr="00B16E7D" w:rsidRDefault="006E54D0" w:rsidP="00587DE7">
      <w:pPr>
        <w:numPr>
          <w:ilvl w:val="0"/>
          <w:numId w:val="42"/>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распознавать и употреблять в речи словосочетания «Причастие </w:t>
      </w:r>
      <w:r w:rsidRPr="00B16E7D">
        <w:rPr>
          <w:rFonts w:ascii="Times New Roman" w:hAnsi="Times New Roman"/>
          <w:i/>
          <w:sz w:val="24"/>
          <w:szCs w:val="24"/>
          <w:lang w:val="en-US"/>
        </w:rPr>
        <w:t>I</w:t>
      </w:r>
      <w:r w:rsidRPr="00B16E7D">
        <w:rPr>
          <w:rFonts w:ascii="Times New Roman" w:hAnsi="Times New Roman"/>
          <w:i/>
          <w:sz w:val="24"/>
          <w:szCs w:val="24"/>
        </w:rPr>
        <w:t>+существительное</w:t>
      </w:r>
      <w:r w:rsidR="00E77079" w:rsidRPr="00B16E7D">
        <w:rPr>
          <w:rFonts w:ascii="Times New Roman" w:hAnsi="Times New Roman"/>
          <w:i/>
          <w:sz w:val="24"/>
          <w:szCs w:val="24"/>
        </w:rPr>
        <w:t>»</w:t>
      </w:r>
      <w:r w:rsidRPr="00B16E7D">
        <w:rPr>
          <w:rFonts w:ascii="Times New Roman" w:hAnsi="Times New Roman"/>
          <w:i/>
          <w:sz w:val="24"/>
          <w:szCs w:val="24"/>
        </w:rPr>
        <w:t xml:space="preserve"> (</w:t>
      </w:r>
      <w:r w:rsidRPr="00B16E7D">
        <w:rPr>
          <w:rFonts w:ascii="Times New Roman" w:hAnsi="Times New Roman"/>
          <w:i/>
          <w:sz w:val="24"/>
          <w:szCs w:val="24"/>
          <w:lang w:val="en-US"/>
        </w:rPr>
        <w:t>aplayingchild</w:t>
      </w:r>
      <w:r w:rsidRPr="00B16E7D">
        <w:rPr>
          <w:rFonts w:ascii="Times New Roman" w:hAnsi="Times New Roman"/>
          <w:i/>
          <w:sz w:val="24"/>
          <w:szCs w:val="24"/>
        </w:rPr>
        <w:t xml:space="preserve">) и «Причастие </w:t>
      </w:r>
      <w:r w:rsidRPr="00B16E7D">
        <w:rPr>
          <w:rFonts w:ascii="Times New Roman" w:hAnsi="Times New Roman"/>
          <w:i/>
          <w:sz w:val="24"/>
          <w:szCs w:val="24"/>
          <w:lang w:val="en-US"/>
        </w:rPr>
        <w:t>II</w:t>
      </w:r>
      <w:r w:rsidRPr="00B16E7D">
        <w:rPr>
          <w:rFonts w:ascii="Times New Roman" w:hAnsi="Times New Roman"/>
          <w:i/>
          <w:sz w:val="24"/>
          <w:szCs w:val="24"/>
        </w:rPr>
        <w:t>+существительное</w:t>
      </w:r>
      <w:r w:rsidR="00E77079" w:rsidRPr="00B16E7D">
        <w:rPr>
          <w:rFonts w:ascii="Times New Roman" w:hAnsi="Times New Roman"/>
          <w:i/>
          <w:sz w:val="24"/>
          <w:szCs w:val="24"/>
        </w:rPr>
        <w:t>»</w:t>
      </w:r>
      <w:r w:rsidRPr="00B16E7D">
        <w:rPr>
          <w:rFonts w:ascii="Times New Roman" w:hAnsi="Times New Roman"/>
          <w:i/>
          <w:sz w:val="24"/>
          <w:szCs w:val="24"/>
        </w:rPr>
        <w:t xml:space="preserve"> (</w:t>
      </w:r>
      <w:r w:rsidRPr="00B16E7D">
        <w:rPr>
          <w:rFonts w:ascii="Times New Roman" w:hAnsi="Times New Roman"/>
          <w:i/>
          <w:sz w:val="24"/>
          <w:szCs w:val="24"/>
          <w:lang w:val="en-US"/>
        </w:rPr>
        <w:t>awrittenpoem</w:t>
      </w:r>
      <w:r w:rsidR="00813C2D" w:rsidRPr="00B16E7D">
        <w:rPr>
          <w:rFonts w:ascii="Times New Roman" w:hAnsi="Times New Roman"/>
          <w:i/>
          <w:sz w:val="24"/>
          <w:szCs w:val="24"/>
        </w:rPr>
        <w:t>).</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Социокультурные знания и умения</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45"/>
        </w:numPr>
        <w:tabs>
          <w:tab w:val="left" w:pos="993"/>
        </w:tabs>
        <w:spacing w:after="0" w:line="240" w:lineRule="auto"/>
        <w:ind w:left="0" w:firstLine="709"/>
        <w:jc w:val="both"/>
        <w:rPr>
          <w:rFonts w:ascii="Times New Roman" w:eastAsia="Arial Unicode MS" w:hAnsi="Times New Roman"/>
          <w:sz w:val="24"/>
          <w:szCs w:val="24"/>
          <w:lang w:eastAsia="ar-SA"/>
        </w:rPr>
      </w:pPr>
      <w:r w:rsidRPr="00B16E7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B1504" w:rsidRDefault="000B1504" w:rsidP="00F45BDD">
      <w:pPr>
        <w:tabs>
          <w:tab w:val="left" w:pos="993"/>
        </w:tabs>
        <w:spacing w:after="0" w:line="240" w:lineRule="auto"/>
        <w:rPr>
          <w:rFonts w:ascii="Times New Roman" w:eastAsia="Arial Unicode MS" w:hAnsi="Times New Roman"/>
          <w:sz w:val="24"/>
          <w:szCs w:val="24"/>
          <w:lang w:eastAsia="ar-SA"/>
        </w:rPr>
      </w:pPr>
    </w:p>
    <w:p w:rsidR="006E54D0" w:rsidRPr="00B16E7D" w:rsidRDefault="006E54D0" w:rsidP="00587DE7">
      <w:pPr>
        <w:numPr>
          <w:ilvl w:val="0"/>
          <w:numId w:val="45"/>
        </w:numPr>
        <w:tabs>
          <w:tab w:val="left" w:pos="993"/>
        </w:tabs>
        <w:spacing w:after="0" w:line="240" w:lineRule="auto"/>
        <w:ind w:left="0" w:firstLine="709"/>
        <w:jc w:val="both"/>
        <w:rPr>
          <w:rFonts w:ascii="Times New Roman" w:eastAsia="Arial Unicode MS" w:hAnsi="Times New Roman"/>
          <w:sz w:val="24"/>
          <w:szCs w:val="24"/>
          <w:lang w:eastAsia="ar-SA"/>
        </w:rPr>
      </w:pPr>
      <w:r w:rsidRPr="00B16E7D">
        <w:rPr>
          <w:rFonts w:ascii="Times New Roman" w:eastAsia="Arial Unicode MS" w:hAnsi="Times New Roman"/>
          <w:sz w:val="24"/>
          <w:szCs w:val="24"/>
          <w:lang w:eastAsia="ar-SA"/>
        </w:rPr>
        <w:t>представлять родную страну и культуру на английском языке;</w:t>
      </w:r>
    </w:p>
    <w:p w:rsidR="006E54D0" w:rsidRPr="00B16E7D" w:rsidRDefault="006E54D0" w:rsidP="00587DE7">
      <w:pPr>
        <w:numPr>
          <w:ilvl w:val="0"/>
          <w:numId w:val="45"/>
        </w:numPr>
        <w:tabs>
          <w:tab w:val="left" w:pos="993"/>
        </w:tabs>
        <w:spacing w:after="0" w:line="240" w:lineRule="auto"/>
        <w:ind w:left="0" w:firstLine="709"/>
        <w:jc w:val="both"/>
        <w:rPr>
          <w:rFonts w:ascii="Times New Roman" w:eastAsia="Arial Unicode MS" w:hAnsi="Times New Roman"/>
          <w:sz w:val="24"/>
          <w:szCs w:val="24"/>
          <w:lang w:eastAsia="ar-SA"/>
        </w:rPr>
      </w:pPr>
      <w:r w:rsidRPr="00B16E7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B16E7D" w:rsidRDefault="006E54D0" w:rsidP="00B16E7D">
      <w:pPr>
        <w:spacing w:after="0" w:line="240" w:lineRule="auto"/>
        <w:ind w:firstLine="709"/>
        <w:jc w:val="both"/>
        <w:rPr>
          <w:rFonts w:ascii="Times New Roman" w:eastAsia="Arial Unicode MS" w:hAnsi="Times New Roman"/>
          <w:sz w:val="24"/>
          <w:szCs w:val="24"/>
          <w:lang w:eastAsia="ar-SA"/>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46"/>
        </w:numPr>
        <w:tabs>
          <w:tab w:val="left" w:pos="993"/>
        </w:tabs>
        <w:spacing w:after="0" w:line="240" w:lineRule="auto"/>
        <w:ind w:left="0" w:firstLine="709"/>
        <w:jc w:val="both"/>
        <w:rPr>
          <w:rFonts w:ascii="Times New Roman" w:hAnsi="Times New Roman"/>
          <w:b/>
          <w:i/>
          <w:sz w:val="24"/>
          <w:szCs w:val="24"/>
        </w:rPr>
      </w:pPr>
      <w:r w:rsidRPr="00B16E7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B16E7D" w:rsidRDefault="006E54D0" w:rsidP="00587DE7">
      <w:pPr>
        <w:numPr>
          <w:ilvl w:val="0"/>
          <w:numId w:val="46"/>
        </w:numPr>
        <w:tabs>
          <w:tab w:val="left" w:pos="993"/>
        </w:tabs>
        <w:spacing w:after="0" w:line="240" w:lineRule="auto"/>
        <w:ind w:left="0" w:firstLine="709"/>
        <w:jc w:val="both"/>
        <w:rPr>
          <w:rFonts w:ascii="Times New Roman" w:hAnsi="Times New Roman"/>
          <w:b/>
          <w:i/>
          <w:sz w:val="24"/>
          <w:szCs w:val="24"/>
        </w:rPr>
      </w:pPr>
      <w:r w:rsidRPr="00B16E7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B16E7D" w:rsidRDefault="006E54D0" w:rsidP="00B16E7D">
      <w:pPr>
        <w:spacing w:after="0" w:line="240" w:lineRule="auto"/>
        <w:ind w:firstLine="709"/>
        <w:jc w:val="both"/>
        <w:rPr>
          <w:rFonts w:ascii="Times New Roman" w:eastAsia="Arial Unicode MS" w:hAnsi="Times New Roman"/>
          <w:b/>
          <w:sz w:val="24"/>
          <w:szCs w:val="24"/>
          <w:lang w:eastAsia="ar-SA"/>
        </w:rPr>
      </w:pPr>
      <w:r w:rsidRPr="00B16E7D">
        <w:rPr>
          <w:rFonts w:ascii="Times New Roman" w:eastAsia="Arial Unicode MS" w:hAnsi="Times New Roman"/>
          <w:b/>
          <w:sz w:val="24"/>
          <w:szCs w:val="24"/>
          <w:lang w:eastAsia="ar-SA"/>
        </w:rPr>
        <w:t>Компенсаторные умения</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47"/>
        </w:numPr>
        <w:tabs>
          <w:tab w:val="left" w:pos="993"/>
        </w:tabs>
        <w:spacing w:after="0" w:line="240" w:lineRule="auto"/>
        <w:ind w:left="0" w:firstLine="709"/>
        <w:jc w:val="both"/>
        <w:rPr>
          <w:rFonts w:ascii="Times New Roman" w:hAnsi="Times New Roman"/>
          <w:b/>
          <w:sz w:val="24"/>
          <w:szCs w:val="24"/>
        </w:rPr>
      </w:pPr>
      <w:r w:rsidRPr="00B16E7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B16E7D" w:rsidRDefault="006E54D0" w:rsidP="00B16E7D">
      <w:pPr>
        <w:spacing w:after="0" w:line="240" w:lineRule="auto"/>
        <w:ind w:firstLine="709"/>
        <w:jc w:val="both"/>
        <w:rPr>
          <w:rFonts w:ascii="Times New Roman" w:eastAsia="Arial Unicode MS" w:hAnsi="Times New Roman"/>
          <w:sz w:val="24"/>
          <w:szCs w:val="24"/>
          <w:lang w:eastAsia="ar-SA"/>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47"/>
        </w:numPr>
        <w:tabs>
          <w:tab w:val="left" w:pos="993"/>
        </w:tabs>
        <w:spacing w:after="0" w:line="240" w:lineRule="auto"/>
        <w:ind w:left="0" w:firstLine="709"/>
        <w:jc w:val="both"/>
        <w:rPr>
          <w:rFonts w:ascii="Times New Roman" w:eastAsia="Arial Unicode MS" w:hAnsi="Times New Roman"/>
          <w:i/>
          <w:sz w:val="24"/>
          <w:szCs w:val="24"/>
          <w:lang w:eastAsia="ar-SA"/>
        </w:rPr>
      </w:pPr>
      <w:r w:rsidRPr="00B16E7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B16E7D" w:rsidRDefault="006E54D0" w:rsidP="00587DE7">
      <w:pPr>
        <w:numPr>
          <w:ilvl w:val="0"/>
          <w:numId w:val="47"/>
        </w:numPr>
        <w:tabs>
          <w:tab w:val="left" w:pos="993"/>
        </w:tabs>
        <w:spacing w:after="0" w:line="240" w:lineRule="auto"/>
        <w:ind w:left="0" w:firstLine="709"/>
        <w:jc w:val="both"/>
        <w:rPr>
          <w:rFonts w:ascii="Times New Roman" w:hAnsi="Times New Roman"/>
          <w:b/>
          <w:sz w:val="24"/>
          <w:szCs w:val="24"/>
        </w:rPr>
      </w:pPr>
      <w:r w:rsidRPr="00B16E7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EB0DC0" w:rsidRPr="00B16E7D" w:rsidRDefault="00EB0DC0" w:rsidP="00B16E7D">
      <w:pPr>
        <w:pStyle w:val="4"/>
        <w:spacing w:before="0" w:line="240" w:lineRule="auto"/>
        <w:jc w:val="both"/>
        <w:rPr>
          <w:sz w:val="24"/>
          <w:szCs w:val="24"/>
        </w:rPr>
      </w:pPr>
      <w:bookmarkStart w:id="32" w:name="_Toc409691632"/>
      <w:bookmarkStart w:id="33" w:name="_Toc410653957"/>
      <w:bookmarkStart w:id="34" w:name="_Toc414553139"/>
    </w:p>
    <w:p w:rsidR="00B540EE" w:rsidRPr="00B16E7D" w:rsidRDefault="00A52363" w:rsidP="00B16E7D">
      <w:pPr>
        <w:pStyle w:val="4"/>
        <w:spacing w:before="0" w:line="240" w:lineRule="auto"/>
        <w:jc w:val="both"/>
        <w:rPr>
          <w:sz w:val="24"/>
          <w:szCs w:val="24"/>
        </w:rPr>
      </w:pPr>
      <w:r w:rsidRPr="00B16E7D">
        <w:rPr>
          <w:sz w:val="24"/>
          <w:szCs w:val="24"/>
        </w:rPr>
        <w:t>1.2.</w:t>
      </w:r>
      <w:r w:rsidR="008751BE" w:rsidRPr="00B16E7D">
        <w:rPr>
          <w:sz w:val="24"/>
          <w:szCs w:val="24"/>
        </w:rPr>
        <w:t>5.4</w:t>
      </w:r>
      <w:r w:rsidR="006940DA" w:rsidRPr="00B16E7D">
        <w:rPr>
          <w:sz w:val="24"/>
          <w:szCs w:val="24"/>
        </w:rPr>
        <w:t>.</w:t>
      </w:r>
      <w:r w:rsidR="008751BE" w:rsidRPr="00B16E7D">
        <w:rPr>
          <w:sz w:val="24"/>
          <w:szCs w:val="24"/>
        </w:rPr>
        <w:t xml:space="preserve"> </w:t>
      </w:r>
      <w:r w:rsidR="00B540EE" w:rsidRPr="00B16E7D">
        <w:rPr>
          <w:sz w:val="24"/>
          <w:szCs w:val="24"/>
        </w:rPr>
        <w:t>История России. Всеобщая история</w:t>
      </w:r>
      <w:bookmarkEnd w:id="32"/>
      <w:bookmarkEnd w:id="33"/>
      <w:bookmarkEnd w:id="34"/>
      <w:r w:rsidR="008751BE" w:rsidRPr="00B16E7D">
        <w:rPr>
          <w:sz w:val="24"/>
          <w:szCs w:val="24"/>
        </w:rPr>
        <w:t>.</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Предметные результаты</w:t>
      </w:r>
      <w:r w:rsidRPr="00B16E7D">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B16E7D" w:rsidRDefault="00A339D1" w:rsidP="00587DE7">
      <w:pPr>
        <w:numPr>
          <w:ilvl w:val="0"/>
          <w:numId w:val="11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16E7D" w:rsidRDefault="00A339D1" w:rsidP="00587DE7">
      <w:pPr>
        <w:numPr>
          <w:ilvl w:val="0"/>
          <w:numId w:val="11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B16E7D" w:rsidRDefault="00A339D1" w:rsidP="00587DE7">
      <w:pPr>
        <w:numPr>
          <w:ilvl w:val="0"/>
          <w:numId w:val="11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16E7D" w:rsidRDefault="00A339D1" w:rsidP="00587DE7">
      <w:pPr>
        <w:numPr>
          <w:ilvl w:val="0"/>
          <w:numId w:val="11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способность применять исторически</w:t>
      </w:r>
      <w:r w:rsidR="001F00F6" w:rsidRPr="00B16E7D">
        <w:rPr>
          <w:rFonts w:ascii="Times New Roman" w:hAnsi="Times New Roman"/>
          <w:sz w:val="24"/>
          <w:szCs w:val="24"/>
        </w:rPr>
        <w:t>е</w:t>
      </w:r>
      <w:r w:rsidRPr="00B16E7D">
        <w:rPr>
          <w:rFonts w:ascii="Times New Roman" w:hAnsi="Times New Roman"/>
          <w:sz w:val="24"/>
          <w:szCs w:val="24"/>
        </w:rPr>
        <w:t xml:space="preserve"> знани</w:t>
      </w:r>
      <w:r w:rsidR="001F00F6" w:rsidRPr="00B16E7D">
        <w:rPr>
          <w:rFonts w:ascii="Times New Roman" w:hAnsi="Times New Roman"/>
          <w:sz w:val="24"/>
          <w:szCs w:val="24"/>
        </w:rPr>
        <w:t>я</w:t>
      </w:r>
      <w:r w:rsidRPr="00B16E7D">
        <w:rPr>
          <w:rFonts w:ascii="Times New Roman" w:hAnsi="Times New Roman"/>
          <w:sz w:val="24"/>
          <w:szCs w:val="24"/>
        </w:rPr>
        <w:t xml:space="preserve"> для осмысления общественных событий и явлений прошлого и современности;</w:t>
      </w:r>
    </w:p>
    <w:p w:rsidR="00A339D1" w:rsidRPr="00B16E7D" w:rsidRDefault="00A339D1" w:rsidP="00587DE7">
      <w:pPr>
        <w:numPr>
          <w:ilvl w:val="0"/>
          <w:numId w:val="11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16E7D" w:rsidRDefault="00A339D1" w:rsidP="00587DE7">
      <w:pPr>
        <w:numPr>
          <w:ilvl w:val="0"/>
          <w:numId w:val="11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16E7D" w:rsidRDefault="00A339D1" w:rsidP="00587DE7">
      <w:pPr>
        <w:numPr>
          <w:ilvl w:val="0"/>
          <w:numId w:val="111"/>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B16E7D" w:rsidRDefault="00A339D1"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История Древнего мира (5 класс)</w:t>
      </w:r>
    </w:p>
    <w:p w:rsidR="00A339D1" w:rsidRPr="00B16E7D" w:rsidRDefault="00A339D1" w:rsidP="00B16E7D">
      <w:pPr>
        <w:pStyle w:val="afff9"/>
        <w:spacing w:line="240" w:lineRule="auto"/>
        <w:ind w:firstLine="709"/>
        <w:rPr>
          <w:b/>
          <w:sz w:val="24"/>
        </w:rPr>
      </w:pPr>
      <w:r w:rsidRPr="00B16E7D">
        <w:rPr>
          <w:b/>
          <w:sz w:val="24"/>
        </w:rPr>
        <w:t>Выпускник научится:</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16E7D">
        <w:rPr>
          <w:rFonts w:ascii="Times New Roman" w:hAnsi="Times New Roman"/>
          <w:sz w:val="24"/>
          <w:szCs w:val="24"/>
        </w:rPr>
        <w:t>ашей </w:t>
      </w:r>
      <w:r w:rsidRPr="00B16E7D">
        <w:rPr>
          <w:rFonts w:ascii="Times New Roman" w:hAnsi="Times New Roman"/>
          <w:sz w:val="24"/>
          <w:szCs w:val="24"/>
        </w:rPr>
        <w:t>э</w:t>
      </w:r>
      <w:r w:rsidR="001F00F6" w:rsidRPr="00B16E7D">
        <w:rPr>
          <w:rFonts w:ascii="Times New Roman" w:hAnsi="Times New Roman"/>
          <w:sz w:val="24"/>
          <w:szCs w:val="24"/>
        </w:rPr>
        <w:t>ры</w:t>
      </w:r>
      <w:r w:rsidRPr="00B16E7D">
        <w:rPr>
          <w:rFonts w:ascii="Times New Roman" w:hAnsi="Times New Roman"/>
          <w:sz w:val="24"/>
          <w:szCs w:val="24"/>
        </w:rPr>
        <w:t>, н</w:t>
      </w:r>
      <w:r w:rsidR="001F00F6" w:rsidRPr="00B16E7D">
        <w:rPr>
          <w:rFonts w:ascii="Times New Roman" w:hAnsi="Times New Roman"/>
          <w:sz w:val="24"/>
          <w:szCs w:val="24"/>
        </w:rPr>
        <w:t>ашей</w:t>
      </w:r>
      <w:r w:rsidRPr="00B16E7D">
        <w:rPr>
          <w:rFonts w:ascii="Times New Roman" w:hAnsi="Times New Roman"/>
          <w:sz w:val="24"/>
          <w:szCs w:val="24"/>
        </w:rPr>
        <w:t> э</w:t>
      </w:r>
      <w:r w:rsidR="001F00F6" w:rsidRPr="00B16E7D">
        <w:rPr>
          <w:rFonts w:ascii="Times New Roman" w:hAnsi="Times New Roman"/>
          <w:sz w:val="24"/>
          <w:szCs w:val="24"/>
        </w:rPr>
        <w:t>ры</w:t>
      </w:r>
      <w:r w:rsidRPr="00B16E7D">
        <w:rPr>
          <w:rFonts w:ascii="Times New Roman" w:hAnsi="Times New Roman"/>
          <w:sz w:val="24"/>
          <w:szCs w:val="24"/>
        </w:rPr>
        <w:t>);</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16E7D" w:rsidRDefault="00A339D1" w:rsidP="00B16E7D">
      <w:pPr>
        <w:spacing w:after="0" w:line="240" w:lineRule="auto"/>
        <w:ind w:firstLine="709"/>
        <w:jc w:val="both"/>
        <w:rPr>
          <w:rFonts w:ascii="Times New Roman" w:hAnsi="Times New Roman"/>
          <w:i/>
          <w:sz w:val="24"/>
          <w:szCs w:val="24"/>
        </w:rPr>
      </w:pPr>
      <w:proofErr w:type="gramStart"/>
      <w:r w:rsidRPr="00B16E7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объяснять,</w:t>
      </w:r>
      <w:r w:rsidR="00B2428A">
        <w:rPr>
          <w:rFonts w:ascii="Times New Roman" w:hAnsi="Times New Roman"/>
          <w:sz w:val="24"/>
          <w:szCs w:val="24"/>
        </w:rPr>
        <w:t xml:space="preserve"> </w:t>
      </w:r>
      <w:r w:rsidRPr="00B16E7D">
        <w:rPr>
          <w:rFonts w:ascii="Times New Roman" w:hAnsi="Times New Roman"/>
          <w:sz w:val="24"/>
          <w:szCs w:val="24"/>
        </w:rPr>
        <w:t>в ч</w:t>
      </w:r>
      <w:r w:rsidR="00245F1D" w:rsidRPr="00B16E7D">
        <w:rPr>
          <w:rFonts w:ascii="Times New Roman" w:hAnsi="Times New Roman"/>
          <w:sz w:val="24"/>
          <w:szCs w:val="24"/>
        </w:rPr>
        <w:t>е</w:t>
      </w:r>
      <w:r w:rsidRPr="00B16E7D">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B1504" w:rsidRDefault="000B1504" w:rsidP="000B1504">
      <w:pPr>
        <w:spacing w:after="0" w:line="240" w:lineRule="auto"/>
        <w:ind w:firstLine="709"/>
        <w:jc w:val="center"/>
        <w:rPr>
          <w:rFonts w:ascii="Times New Roman" w:hAnsi="Times New Roman"/>
          <w:sz w:val="24"/>
          <w:szCs w:val="24"/>
        </w:rPr>
      </w:pPr>
      <w:r>
        <w:rPr>
          <w:rFonts w:ascii="Times New Roman" w:hAnsi="Times New Roman"/>
          <w:sz w:val="24"/>
          <w:szCs w:val="24"/>
        </w:rPr>
        <w:t>25</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давать оценку наиболее значительным событиям и личностям древней истории.</w:t>
      </w:r>
    </w:p>
    <w:p w:rsidR="00A339D1" w:rsidRPr="00B16E7D" w:rsidRDefault="00A339D1"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давать характеристику общественного строя древних государств;</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w:t>
      </w:r>
      <w:r w:rsidRPr="00B16E7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w:t>
      </w:r>
      <w:r w:rsidRPr="00B16E7D">
        <w:rPr>
          <w:rFonts w:ascii="Times New Roman" w:hAnsi="Times New Roman"/>
          <w:i/>
          <w:sz w:val="24"/>
          <w:szCs w:val="24"/>
        </w:rPr>
        <w:t>видеть проявления влияния античного искусства в окружающей среде;</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w:t>
      </w:r>
      <w:r w:rsidRPr="00B16E7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 xml:space="preserve">История Средних веков. </w:t>
      </w:r>
      <w:r w:rsidRPr="00B16E7D">
        <w:rPr>
          <w:rFonts w:ascii="Times New Roman" w:hAnsi="Times New Roman"/>
          <w:b/>
          <w:bCs/>
          <w:sz w:val="24"/>
          <w:szCs w:val="24"/>
        </w:rPr>
        <w:t>От Древней Руси к Российскому государству (</w:t>
      </w:r>
      <w:r w:rsidRPr="00B16E7D">
        <w:rPr>
          <w:rFonts w:ascii="Times New Roman" w:hAnsi="Times New Roman"/>
          <w:b/>
          <w:sz w:val="24"/>
          <w:szCs w:val="24"/>
          <w:lang w:val="en-US"/>
        </w:rPr>
        <w:t>VIII</w:t>
      </w:r>
      <w:r w:rsidRPr="00B16E7D">
        <w:rPr>
          <w:rFonts w:ascii="Times New Roman" w:hAnsi="Times New Roman"/>
          <w:b/>
          <w:sz w:val="24"/>
          <w:szCs w:val="24"/>
        </w:rPr>
        <w:t xml:space="preserve"> –</w:t>
      </w:r>
      <w:r w:rsidRPr="00B16E7D">
        <w:rPr>
          <w:rFonts w:ascii="Times New Roman" w:hAnsi="Times New Roman"/>
          <w:b/>
          <w:sz w:val="24"/>
          <w:szCs w:val="24"/>
          <w:lang w:val="en-US"/>
        </w:rPr>
        <w:t>XV</w:t>
      </w:r>
      <w:r w:rsidRPr="00B16E7D">
        <w:rPr>
          <w:rFonts w:ascii="Times New Roman" w:hAnsi="Times New Roman"/>
          <w:b/>
          <w:sz w:val="24"/>
          <w:szCs w:val="24"/>
        </w:rPr>
        <w:t xml:space="preserve"> вв.) (6 класс)</w:t>
      </w:r>
    </w:p>
    <w:p w:rsidR="00A339D1" w:rsidRPr="00B16E7D" w:rsidRDefault="00A339D1" w:rsidP="00B16E7D">
      <w:pPr>
        <w:pStyle w:val="afff9"/>
        <w:spacing w:line="240" w:lineRule="auto"/>
        <w:ind w:firstLine="709"/>
        <w:rPr>
          <w:b/>
          <w:sz w:val="24"/>
        </w:rPr>
      </w:pPr>
      <w:r w:rsidRPr="00B16E7D">
        <w:rPr>
          <w:b/>
          <w:sz w:val="24"/>
        </w:rPr>
        <w:t>Выпускник научится:</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B16E7D">
        <w:rPr>
          <w:rFonts w:ascii="Times New Roman" w:hAnsi="Times New Roman"/>
          <w:sz w:val="24"/>
          <w:szCs w:val="24"/>
        </w:rPr>
        <w:t>рств в Ср</w:t>
      </w:r>
      <w:proofErr w:type="gramEnd"/>
      <w:r w:rsidRPr="00B16E7D">
        <w:rPr>
          <w:rFonts w:ascii="Times New Roman" w:hAnsi="Times New Roman"/>
          <w:sz w:val="24"/>
          <w:szCs w:val="24"/>
        </w:rPr>
        <w:t xml:space="preserve">едние века, о направлениях крупнейших передвижений людей </w:t>
      </w:r>
      <w:r w:rsidR="00437180" w:rsidRPr="00B16E7D">
        <w:rPr>
          <w:rFonts w:ascii="Times New Roman" w:hAnsi="Times New Roman"/>
          <w:sz w:val="24"/>
          <w:szCs w:val="24"/>
        </w:rPr>
        <w:t xml:space="preserve">– </w:t>
      </w:r>
      <w:r w:rsidRPr="00B16E7D">
        <w:rPr>
          <w:rFonts w:ascii="Times New Roman" w:hAnsi="Times New Roman"/>
          <w:sz w:val="24"/>
          <w:szCs w:val="24"/>
        </w:rPr>
        <w:t>походов, завоеваний, колонизаций и др.;</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раскрывать характерные, существенные черты: а) экономических и социальных отношений</w:t>
      </w:r>
      <w:r w:rsidR="00B2173A" w:rsidRPr="00B16E7D">
        <w:rPr>
          <w:rFonts w:ascii="Times New Roman" w:hAnsi="Times New Roman"/>
          <w:sz w:val="24"/>
          <w:szCs w:val="24"/>
        </w:rPr>
        <w:t>,</w:t>
      </w:r>
      <w:r w:rsidRPr="00B16E7D">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давать оценку событиям и личностям отечественной и всеобщей истории Средних веков.</w:t>
      </w:r>
    </w:p>
    <w:p w:rsidR="00A339D1" w:rsidRPr="00B16E7D" w:rsidRDefault="00A339D1"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w:t>
      </w:r>
      <w:r w:rsidRPr="00B16E7D">
        <w:rPr>
          <w:rFonts w:ascii="Times New Roman" w:hAnsi="Times New Roman"/>
          <w:i/>
          <w:sz w:val="24"/>
          <w:szCs w:val="24"/>
        </w:rPr>
        <w:t>давать сопоставительную характеристику политического устройства госуда</w:t>
      </w:r>
      <w:proofErr w:type="gramStart"/>
      <w:r w:rsidRPr="00B16E7D">
        <w:rPr>
          <w:rFonts w:ascii="Times New Roman" w:hAnsi="Times New Roman"/>
          <w:i/>
          <w:sz w:val="24"/>
          <w:szCs w:val="24"/>
        </w:rPr>
        <w:t>рств Ср</w:t>
      </w:r>
      <w:proofErr w:type="gramEnd"/>
      <w:r w:rsidRPr="00B16E7D">
        <w:rPr>
          <w:rFonts w:ascii="Times New Roman" w:hAnsi="Times New Roman"/>
          <w:i/>
          <w:sz w:val="24"/>
          <w:szCs w:val="24"/>
        </w:rPr>
        <w:t>едневековья (Русь, Запад, Восток);</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w:t>
      </w:r>
      <w:r w:rsidRPr="00B16E7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w:t>
      </w:r>
      <w:r w:rsidRPr="00B16E7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16E7D">
        <w:rPr>
          <w:rFonts w:ascii="Times New Roman" w:hAnsi="Times New Roman"/>
          <w:i/>
          <w:sz w:val="24"/>
          <w:szCs w:val="24"/>
        </w:rPr>
        <w:t>е</w:t>
      </w:r>
      <w:r w:rsidRPr="00B16E7D">
        <w:rPr>
          <w:rFonts w:ascii="Times New Roman" w:hAnsi="Times New Roman"/>
          <w:i/>
          <w:sz w:val="24"/>
          <w:szCs w:val="24"/>
        </w:rPr>
        <w:t>м заключаются их художес</w:t>
      </w:r>
      <w:r w:rsidR="00813C2D" w:rsidRPr="00B16E7D">
        <w:rPr>
          <w:rFonts w:ascii="Times New Roman" w:hAnsi="Times New Roman"/>
          <w:i/>
          <w:sz w:val="24"/>
          <w:szCs w:val="24"/>
        </w:rPr>
        <w:t>твенные достоинства и значение.</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b/>
          <w:sz w:val="24"/>
          <w:szCs w:val="24"/>
        </w:rPr>
        <w:t xml:space="preserve">История Нового времени. </w:t>
      </w:r>
      <w:r w:rsidRPr="00B16E7D">
        <w:rPr>
          <w:rFonts w:ascii="Times New Roman" w:hAnsi="Times New Roman"/>
          <w:b/>
          <w:bCs/>
          <w:sz w:val="24"/>
          <w:szCs w:val="24"/>
        </w:rPr>
        <w:t>Россия в XVI – Х</w:t>
      </w:r>
      <w:proofErr w:type="gramStart"/>
      <w:r w:rsidRPr="00B16E7D">
        <w:rPr>
          <w:rFonts w:ascii="Times New Roman" w:hAnsi="Times New Roman"/>
          <w:b/>
          <w:bCs/>
          <w:sz w:val="24"/>
          <w:szCs w:val="24"/>
          <w:lang w:val="en-US"/>
        </w:rPr>
        <w:t>I</w:t>
      </w:r>
      <w:proofErr w:type="gramEnd"/>
      <w:r w:rsidRPr="00B16E7D">
        <w:rPr>
          <w:rFonts w:ascii="Times New Roman" w:hAnsi="Times New Roman"/>
          <w:b/>
          <w:bCs/>
          <w:sz w:val="24"/>
          <w:szCs w:val="24"/>
        </w:rPr>
        <w:t>Х веках</w:t>
      </w:r>
      <w:r w:rsidRPr="00B16E7D">
        <w:rPr>
          <w:rFonts w:ascii="Times New Roman" w:hAnsi="Times New Roman"/>
          <w:b/>
          <w:sz w:val="24"/>
          <w:szCs w:val="24"/>
        </w:rPr>
        <w:t xml:space="preserve"> (7</w:t>
      </w:r>
      <w:r w:rsidR="00437180" w:rsidRPr="00B16E7D">
        <w:rPr>
          <w:rFonts w:ascii="Times New Roman" w:hAnsi="Times New Roman"/>
          <w:sz w:val="24"/>
          <w:szCs w:val="24"/>
        </w:rPr>
        <w:t>–</w:t>
      </w:r>
      <w:r w:rsidRPr="00B16E7D">
        <w:rPr>
          <w:rFonts w:ascii="Times New Roman" w:hAnsi="Times New Roman"/>
          <w:b/>
          <w:sz w:val="24"/>
          <w:szCs w:val="24"/>
        </w:rPr>
        <w:t>9 класс)</w:t>
      </w:r>
    </w:p>
    <w:p w:rsidR="00A339D1" w:rsidRPr="00B16E7D" w:rsidRDefault="00A339D1" w:rsidP="00B16E7D">
      <w:pPr>
        <w:pStyle w:val="afff9"/>
        <w:spacing w:line="240" w:lineRule="auto"/>
        <w:ind w:firstLine="709"/>
        <w:rPr>
          <w:b/>
          <w:sz w:val="24"/>
        </w:rPr>
      </w:pPr>
      <w:r w:rsidRPr="00B16E7D">
        <w:rPr>
          <w:b/>
          <w:sz w:val="24"/>
        </w:rPr>
        <w:t>Выпускник научится:</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16E7D">
        <w:rPr>
          <w:rFonts w:ascii="Times New Roman" w:hAnsi="Times New Roman"/>
          <w:sz w:val="24"/>
          <w:szCs w:val="24"/>
        </w:rPr>
        <w:t>–</w:t>
      </w:r>
      <w:r w:rsidRPr="00B16E7D">
        <w:rPr>
          <w:rFonts w:ascii="Times New Roman" w:hAnsi="Times New Roman"/>
          <w:sz w:val="24"/>
          <w:szCs w:val="24"/>
        </w:rPr>
        <w:t xml:space="preserve"> походов, завоеваний, колонизации и др.;</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B1504" w:rsidRDefault="00A339D1" w:rsidP="00F45BDD">
      <w:pPr>
        <w:spacing w:after="0" w:line="240" w:lineRule="auto"/>
        <w:ind w:firstLine="709"/>
        <w:jc w:val="both"/>
        <w:rPr>
          <w:rFonts w:ascii="Times New Roman" w:hAnsi="Times New Roman"/>
          <w:sz w:val="24"/>
          <w:szCs w:val="24"/>
        </w:rPr>
      </w:pPr>
      <w:r w:rsidRPr="00B16E7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объяснять</w:t>
      </w:r>
      <w:r w:rsidR="00B2428A">
        <w:rPr>
          <w:rFonts w:ascii="Times New Roman" w:hAnsi="Times New Roman"/>
          <w:sz w:val="24"/>
          <w:szCs w:val="24"/>
        </w:rPr>
        <w:t xml:space="preserve"> </w:t>
      </w:r>
      <w:r w:rsidRPr="00B16E7D">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сопоставлять</w:t>
      </w:r>
      <w:r w:rsidR="00B2428A">
        <w:rPr>
          <w:rFonts w:ascii="Times New Roman" w:hAnsi="Times New Roman"/>
          <w:sz w:val="24"/>
          <w:szCs w:val="24"/>
        </w:rPr>
        <w:t xml:space="preserve"> </w:t>
      </w:r>
      <w:r w:rsidRPr="00B16E7D">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B16E7D" w:rsidRDefault="00A339D1"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B16E7D" w:rsidRDefault="00A339D1"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w:t>
      </w:r>
      <w:r w:rsidRPr="00B16E7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w:t>
      </w:r>
      <w:r w:rsidRPr="00B16E7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16E7D" w:rsidRDefault="00A339D1"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w:t>
      </w:r>
      <w:r w:rsidRPr="00B16E7D">
        <w:rPr>
          <w:rFonts w:ascii="Times New Roman" w:hAnsi="Times New Roman"/>
          <w:i/>
          <w:sz w:val="24"/>
          <w:szCs w:val="24"/>
        </w:rPr>
        <w:t>сравнивать развитие России и других стран в Новое время, объяснять, в ч</w:t>
      </w:r>
      <w:r w:rsidR="00245F1D" w:rsidRPr="00B16E7D">
        <w:rPr>
          <w:rFonts w:ascii="Times New Roman" w:hAnsi="Times New Roman"/>
          <w:i/>
          <w:sz w:val="24"/>
          <w:szCs w:val="24"/>
        </w:rPr>
        <w:t>е</w:t>
      </w:r>
      <w:r w:rsidRPr="00B16E7D">
        <w:rPr>
          <w:rFonts w:ascii="Times New Roman" w:hAnsi="Times New Roman"/>
          <w:i/>
          <w:sz w:val="24"/>
          <w:szCs w:val="24"/>
        </w:rPr>
        <w:t xml:space="preserve">м заключались общие черты и особенности; </w:t>
      </w:r>
    </w:p>
    <w:p w:rsidR="00B540EE" w:rsidRPr="00B16E7D" w:rsidRDefault="00A339D1" w:rsidP="00B16E7D">
      <w:pPr>
        <w:spacing w:after="0" w:line="240" w:lineRule="auto"/>
        <w:ind w:firstLine="709"/>
        <w:jc w:val="both"/>
        <w:rPr>
          <w:rFonts w:ascii="Times New Roman" w:hAnsi="Times New Roman"/>
          <w:b/>
          <w:i/>
          <w:sz w:val="24"/>
          <w:szCs w:val="24"/>
        </w:rPr>
      </w:pPr>
      <w:r w:rsidRPr="00B16E7D">
        <w:rPr>
          <w:rFonts w:ascii="Times New Roman" w:hAnsi="Times New Roman"/>
          <w:sz w:val="24"/>
          <w:szCs w:val="24"/>
        </w:rPr>
        <w:t>• </w:t>
      </w:r>
      <w:r w:rsidRPr="00B16E7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47692" w:rsidRPr="00A21B1D" w:rsidRDefault="00547692" w:rsidP="00B16E7D">
      <w:pPr>
        <w:pStyle w:val="4"/>
        <w:spacing w:before="0" w:line="240" w:lineRule="auto"/>
        <w:jc w:val="both"/>
        <w:rPr>
          <w:sz w:val="24"/>
          <w:szCs w:val="24"/>
        </w:rPr>
      </w:pPr>
      <w:bookmarkStart w:id="35" w:name="_Toc409691636"/>
      <w:r w:rsidRPr="00B16E7D">
        <w:rPr>
          <w:sz w:val="24"/>
          <w:szCs w:val="24"/>
        </w:rPr>
        <w:t xml:space="preserve">1.2.5.5.История </w:t>
      </w:r>
      <w:r w:rsidR="00A21B1D">
        <w:rPr>
          <w:sz w:val="24"/>
          <w:szCs w:val="24"/>
        </w:rPr>
        <w:t>Дагестана</w:t>
      </w:r>
    </w:p>
    <w:p w:rsidR="00547692" w:rsidRPr="001D4CC0" w:rsidRDefault="00547692" w:rsidP="00B16E7D">
      <w:pPr>
        <w:spacing w:after="0" w:line="240" w:lineRule="auto"/>
        <w:ind w:firstLine="709"/>
        <w:jc w:val="both"/>
        <w:rPr>
          <w:rFonts w:ascii="Times New Roman" w:hAnsi="Times New Roman"/>
          <w:b/>
          <w:sz w:val="24"/>
          <w:szCs w:val="24"/>
        </w:rPr>
      </w:pPr>
      <w:r w:rsidRPr="00B16E7D">
        <w:rPr>
          <w:rFonts w:ascii="Times New Roman" w:hAnsi="Times New Roman"/>
          <w:sz w:val="24"/>
          <w:szCs w:val="24"/>
        </w:rPr>
        <w:t xml:space="preserve"> </w:t>
      </w:r>
      <w:r w:rsidRPr="00B16E7D">
        <w:rPr>
          <w:rFonts w:ascii="Times New Roman" w:hAnsi="Times New Roman"/>
          <w:b/>
          <w:sz w:val="24"/>
          <w:szCs w:val="24"/>
        </w:rPr>
        <w:t>Выпускник научится:</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рассказывать о важнейших исторических событиях, их участниках,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оказывая знания необходимых фактов, дат, терминов;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называть даты важнейших событий, социальных выступлений, называть места и обстоятельства этих событий;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описывать положение и образ жизни основных сословий </w:t>
      </w:r>
      <w:r w:rsidR="004B4476">
        <w:rPr>
          <w:rFonts w:ascii="Times New Roman" w:hAnsi="Times New Roman"/>
          <w:i/>
          <w:color w:val="000000"/>
          <w:sz w:val="24"/>
          <w:szCs w:val="24"/>
          <w:lang w:eastAsia="ru-RU"/>
        </w:rPr>
        <w:t>Дагестана</w:t>
      </w:r>
      <w:r w:rsidRPr="00B16E7D">
        <w:rPr>
          <w:rFonts w:ascii="Times New Roman" w:hAnsi="Times New Roman"/>
          <w:i/>
          <w:color w:val="000000"/>
          <w:sz w:val="24"/>
          <w:szCs w:val="24"/>
          <w:lang w:eastAsia="ru-RU"/>
        </w:rPr>
        <w:t xml:space="preserve">;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составлять описание памятников: зданий, предметов быта, произведений искусства;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раскрывать на конкретном материале положение о том, что куряне, </w:t>
      </w:r>
      <w:proofErr w:type="gramStart"/>
      <w:r w:rsidRPr="00B16E7D">
        <w:rPr>
          <w:rFonts w:ascii="Times New Roman" w:hAnsi="Times New Roman"/>
          <w:i/>
          <w:color w:val="000000"/>
          <w:sz w:val="24"/>
          <w:szCs w:val="24"/>
          <w:lang w:eastAsia="ru-RU"/>
        </w:rPr>
        <w:t>жив-шие</w:t>
      </w:r>
      <w:proofErr w:type="gramEnd"/>
      <w:r w:rsidRPr="00B16E7D">
        <w:rPr>
          <w:rFonts w:ascii="Times New Roman" w:hAnsi="Times New Roman"/>
          <w:i/>
          <w:color w:val="000000"/>
          <w:sz w:val="24"/>
          <w:szCs w:val="24"/>
          <w:lang w:eastAsia="ru-RU"/>
        </w:rPr>
        <w:t xml:space="preserve"> в изучаемый период, оставили позитивный след в истории </w:t>
      </w:r>
      <w:r w:rsidR="004B4476">
        <w:rPr>
          <w:rFonts w:ascii="Times New Roman" w:hAnsi="Times New Roman"/>
          <w:i/>
          <w:color w:val="000000"/>
          <w:sz w:val="24"/>
          <w:szCs w:val="24"/>
          <w:lang w:eastAsia="ru-RU"/>
        </w:rPr>
        <w:t>Дагестана</w:t>
      </w:r>
      <w:r w:rsidRPr="00B16E7D">
        <w:rPr>
          <w:rFonts w:ascii="Times New Roman" w:hAnsi="Times New Roman"/>
          <w:i/>
          <w:color w:val="000000"/>
          <w:sz w:val="24"/>
          <w:szCs w:val="24"/>
          <w:lang w:eastAsia="ru-RU"/>
        </w:rPr>
        <w:t xml:space="preserve">.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основные даты и ключевые события истории </w:t>
      </w:r>
      <w:r w:rsidR="004B4476">
        <w:rPr>
          <w:rFonts w:ascii="Times New Roman" w:hAnsi="Times New Roman"/>
          <w:i/>
          <w:color w:val="000000"/>
          <w:sz w:val="24"/>
          <w:szCs w:val="24"/>
          <w:lang w:eastAsia="ru-RU"/>
        </w:rPr>
        <w:t>Дагестана</w:t>
      </w:r>
      <w:r w:rsidRPr="00B16E7D">
        <w:rPr>
          <w:rFonts w:ascii="Times New Roman" w:hAnsi="Times New Roman"/>
          <w:i/>
          <w:color w:val="000000"/>
          <w:sz w:val="24"/>
          <w:szCs w:val="24"/>
          <w:lang w:eastAsia="ru-RU"/>
        </w:rPr>
        <w:t xml:space="preserve">;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рассказывать о важнейших исторических событиях, их участниках, показывая знания необходимых фактов, дат, терминов;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определять на основе учебного мате-риала причины и следствия важнейших исторических событий</w:t>
      </w:r>
      <w:proofErr w:type="gramStart"/>
      <w:r w:rsidRPr="00B16E7D">
        <w:rPr>
          <w:rFonts w:ascii="Times New Roman" w:hAnsi="Times New Roman"/>
          <w:i/>
          <w:color w:val="000000"/>
          <w:sz w:val="24"/>
          <w:szCs w:val="24"/>
          <w:lang w:eastAsia="ru-RU"/>
        </w:rPr>
        <w:t>.</w:t>
      </w:r>
      <w:proofErr w:type="gramEnd"/>
      <w:r w:rsidRPr="00B16E7D">
        <w:rPr>
          <w:rFonts w:ascii="Times New Roman" w:hAnsi="Times New Roman"/>
          <w:i/>
          <w:color w:val="000000"/>
          <w:sz w:val="24"/>
          <w:szCs w:val="24"/>
          <w:lang w:eastAsia="ru-RU"/>
        </w:rPr>
        <w:t xml:space="preserve"> </w:t>
      </w:r>
      <w:proofErr w:type="gramStart"/>
      <w:r w:rsidRPr="00B16E7D">
        <w:rPr>
          <w:rFonts w:ascii="Times New Roman" w:hAnsi="Times New Roman"/>
          <w:i/>
          <w:color w:val="000000"/>
          <w:sz w:val="24"/>
          <w:szCs w:val="24"/>
          <w:lang w:eastAsia="ru-RU"/>
        </w:rPr>
        <w:t>и</w:t>
      </w:r>
      <w:proofErr w:type="gramEnd"/>
      <w:r w:rsidRPr="00B16E7D">
        <w:rPr>
          <w:rFonts w:ascii="Times New Roman" w:hAnsi="Times New Roman"/>
          <w:i/>
          <w:color w:val="000000"/>
          <w:sz w:val="24"/>
          <w:szCs w:val="24"/>
          <w:lang w:eastAsia="ru-RU"/>
        </w:rPr>
        <w:t xml:space="preserve">спользовать приобретенные знания при написании творческих работ.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показывать на карте </w:t>
      </w:r>
      <w:r w:rsidR="004B4476">
        <w:rPr>
          <w:rFonts w:ascii="Times New Roman" w:hAnsi="Times New Roman"/>
          <w:i/>
          <w:color w:val="000000"/>
          <w:sz w:val="24"/>
          <w:szCs w:val="24"/>
          <w:lang w:eastAsia="ru-RU"/>
        </w:rPr>
        <w:t>Дагестана</w:t>
      </w:r>
      <w:r w:rsidRPr="00B16E7D">
        <w:rPr>
          <w:rFonts w:ascii="Times New Roman" w:hAnsi="Times New Roman"/>
          <w:i/>
          <w:color w:val="000000"/>
          <w:sz w:val="24"/>
          <w:szCs w:val="24"/>
          <w:lang w:eastAsia="ru-RU"/>
        </w:rPr>
        <w:t xml:space="preserve"> места военных действий, центры промышленности и торговли;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составлять описание памятников: зд</w:t>
      </w:r>
      <w:r>
        <w:rPr>
          <w:rFonts w:ascii="Times New Roman" w:hAnsi="Times New Roman"/>
          <w:i/>
          <w:color w:val="000000"/>
          <w:sz w:val="24"/>
          <w:szCs w:val="24"/>
          <w:lang w:eastAsia="ru-RU"/>
        </w:rPr>
        <w:t>аний, предметов быта, произведе</w:t>
      </w:r>
      <w:r w:rsidRPr="00B16E7D">
        <w:rPr>
          <w:rFonts w:ascii="Times New Roman" w:hAnsi="Times New Roman"/>
          <w:i/>
          <w:color w:val="000000"/>
          <w:sz w:val="24"/>
          <w:szCs w:val="24"/>
          <w:lang w:eastAsia="ru-RU"/>
        </w:rPr>
        <w:t xml:space="preserve">ний художественной культуры. </w:t>
      </w:r>
    </w:p>
    <w:p w:rsidR="001026F4" w:rsidRPr="00B16E7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объяснять, в </w:t>
      </w:r>
      <w:r w:rsidR="00B2428A" w:rsidRPr="00B16E7D">
        <w:rPr>
          <w:rFonts w:ascii="Times New Roman" w:hAnsi="Times New Roman"/>
          <w:i/>
          <w:color w:val="000000"/>
          <w:sz w:val="24"/>
          <w:szCs w:val="24"/>
          <w:lang w:eastAsia="ru-RU"/>
        </w:rPr>
        <w:t>чём</w:t>
      </w:r>
      <w:r w:rsidRPr="00B16E7D">
        <w:rPr>
          <w:rFonts w:ascii="Times New Roman" w:hAnsi="Times New Roman"/>
          <w:i/>
          <w:color w:val="000000"/>
          <w:sz w:val="24"/>
          <w:szCs w:val="24"/>
          <w:lang w:eastAsia="ru-RU"/>
        </w:rPr>
        <w:t xml:space="preserve"> состояли цели и результаты деятельности государственных и общественных деятелей, представителей социальных и политических движений, науки и культуры. </w:t>
      </w:r>
    </w:p>
    <w:p w:rsidR="001026F4" w:rsidRPr="00B16E7D" w:rsidRDefault="001026F4" w:rsidP="001026F4">
      <w:pPr>
        <w:tabs>
          <w:tab w:val="left" w:pos="1023"/>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1026F4" w:rsidRPr="00B16E7D" w:rsidRDefault="001026F4" w:rsidP="00587DE7">
      <w:pPr>
        <w:numPr>
          <w:ilvl w:val="0"/>
          <w:numId w:val="236"/>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использовать элементы источниковедческого анализа при работе с краеведческими материалами (определение принадлежности и достоверности источника, позиций автора и др.);</w:t>
      </w:r>
    </w:p>
    <w:p w:rsidR="00437180" w:rsidRPr="00F45BDD" w:rsidRDefault="001026F4" w:rsidP="00587DE7">
      <w:pPr>
        <w:numPr>
          <w:ilvl w:val="0"/>
          <w:numId w:val="235"/>
        </w:numPr>
        <w:autoSpaceDE w:val="0"/>
        <w:autoSpaceDN w:val="0"/>
        <w:adjustRightInd w:val="0"/>
        <w:spacing w:after="0" w:line="240" w:lineRule="auto"/>
        <w:jc w:val="both"/>
        <w:rPr>
          <w:rFonts w:ascii="Times New Roman" w:hAnsi="Times New Roman"/>
          <w:i/>
          <w:color w:val="000000"/>
          <w:sz w:val="24"/>
          <w:szCs w:val="24"/>
          <w:lang w:eastAsia="ru-RU"/>
        </w:rPr>
      </w:pPr>
      <w:r w:rsidRPr="00B16E7D">
        <w:rPr>
          <w:rFonts w:ascii="Times New Roman" w:hAnsi="Times New Roman"/>
          <w:i/>
          <w:color w:val="000000"/>
          <w:sz w:val="24"/>
          <w:szCs w:val="24"/>
          <w:lang w:eastAsia="ru-RU"/>
        </w:rPr>
        <w:t xml:space="preserve"> называть характерные, существенные черты: социально-экономического и политического развития </w:t>
      </w:r>
      <w:r w:rsidR="004B4476">
        <w:rPr>
          <w:rFonts w:ascii="Times New Roman" w:hAnsi="Times New Roman"/>
          <w:i/>
          <w:color w:val="000000"/>
          <w:sz w:val="24"/>
          <w:szCs w:val="24"/>
          <w:lang w:eastAsia="ru-RU"/>
        </w:rPr>
        <w:t>Дагестана</w:t>
      </w:r>
      <w:r w:rsidRPr="00B16E7D">
        <w:rPr>
          <w:rFonts w:ascii="Times New Roman" w:hAnsi="Times New Roman"/>
          <w:i/>
          <w:color w:val="000000"/>
          <w:sz w:val="24"/>
          <w:szCs w:val="24"/>
          <w:lang w:eastAsia="ru-RU"/>
        </w:rPr>
        <w:t>, положения разных слоев населения, идеологии и практики общественных движений</w:t>
      </w:r>
    </w:p>
    <w:p w:rsidR="000B1504" w:rsidRDefault="000B1504" w:rsidP="00F45BDD">
      <w:pPr>
        <w:pStyle w:val="4"/>
        <w:spacing w:before="0" w:line="240" w:lineRule="auto"/>
        <w:ind w:left="0"/>
        <w:jc w:val="both"/>
        <w:rPr>
          <w:sz w:val="24"/>
          <w:szCs w:val="24"/>
        </w:rPr>
      </w:pPr>
      <w:bookmarkStart w:id="36" w:name="_Toc410653959"/>
      <w:bookmarkStart w:id="37" w:name="_Toc414553140"/>
    </w:p>
    <w:p w:rsidR="00B540EE" w:rsidRPr="00B16E7D" w:rsidRDefault="00A52363" w:rsidP="00B16E7D">
      <w:pPr>
        <w:pStyle w:val="4"/>
        <w:spacing w:before="0" w:line="240" w:lineRule="auto"/>
        <w:jc w:val="both"/>
        <w:rPr>
          <w:sz w:val="24"/>
          <w:szCs w:val="24"/>
        </w:rPr>
      </w:pPr>
      <w:r w:rsidRPr="00B16E7D">
        <w:rPr>
          <w:sz w:val="24"/>
          <w:szCs w:val="24"/>
        </w:rPr>
        <w:t>1.2.</w:t>
      </w:r>
      <w:r w:rsidR="008751BE" w:rsidRPr="00B16E7D">
        <w:rPr>
          <w:sz w:val="24"/>
          <w:szCs w:val="24"/>
        </w:rPr>
        <w:t>5.</w:t>
      </w:r>
      <w:r w:rsidR="0093152C" w:rsidRPr="00B16E7D">
        <w:rPr>
          <w:sz w:val="24"/>
          <w:szCs w:val="24"/>
        </w:rPr>
        <w:t>6</w:t>
      </w:r>
      <w:r w:rsidR="006940DA" w:rsidRPr="00B16E7D">
        <w:rPr>
          <w:sz w:val="24"/>
          <w:szCs w:val="24"/>
        </w:rPr>
        <w:t>.</w:t>
      </w:r>
      <w:r w:rsidR="00B540EE" w:rsidRPr="00B16E7D">
        <w:rPr>
          <w:sz w:val="24"/>
          <w:szCs w:val="24"/>
        </w:rPr>
        <w:t>Обществознание</w:t>
      </w:r>
      <w:bookmarkEnd w:id="35"/>
      <w:bookmarkEnd w:id="36"/>
      <w:bookmarkEnd w:id="37"/>
    </w:p>
    <w:p w:rsidR="006E54D0" w:rsidRPr="00B16E7D" w:rsidRDefault="006E54D0" w:rsidP="00B16E7D">
      <w:pPr>
        <w:spacing w:after="0" w:line="240" w:lineRule="auto"/>
        <w:ind w:firstLine="709"/>
        <w:jc w:val="both"/>
        <w:rPr>
          <w:rFonts w:ascii="Times New Roman" w:hAnsi="Times New Roman"/>
          <w:b/>
          <w:sz w:val="24"/>
          <w:szCs w:val="24"/>
          <w:shd w:val="clear" w:color="auto" w:fill="FFFFFF"/>
        </w:rPr>
      </w:pPr>
      <w:r w:rsidRPr="00B16E7D">
        <w:rPr>
          <w:rFonts w:ascii="Times New Roman" w:hAnsi="Times New Roman"/>
          <w:b/>
          <w:bCs/>
          <w:sz w:val="24"/>
          <w:szCs w:val="24"/>
          <w:shd w:val="clear" w:color="auto" w:fill="FFFFFF"/>
        </w:rPr>
        <w:t>Человек. Деятельность человека</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113"/>
        </w:numPr>
        <w:tabs>
          <w:tab w:val="left" w:pos="993"/>
        </w:tabs>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B16E7D" w:rsidRDefault="006E54D0" w:rsidP="00587DE7">
      <w:pPr>
        <w:numPr>
          <w:ilvl w:val="0"/>
          <w:numId w:val="113"/>
        </w:numPr>
        <w:tabs>
          <w:tab w:val="left" w:pos="993"/>
        </w:tabs>
        <w:spacing w:after="0" w:line="240" w:lineRule="auto"/>
        <w:ind w:firstLine="709"/>
        <w:jc w:val="both"/>
        <w:rPr>
          <w:rFonts w:ascii="Times New Roman" w:hAnsi="Times New Roman"/>
          <w:sz w:val="24"/>
          <w:szCs w:val="24"/>
        </w:rPr>
      </w:pPr>
      <w:r w:rsidRPr="00B16E7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B16E7D" w:rsidRDefault="006E54D0" w:rsidP="00587DE7">
      <w:pPr>
        <w:numPr>
          <w:ilvl w:val="0"/>
          <w:numId w:val="113"/>
        </w:numPr>
        <w:tabs>
          <w:tab w:val="left" w:pos="993"/>
        </w:tabs>
        <w:spacing w:after="0" w:line="240" w:lineRule="auto"/>
        <w:ind w:firstLine="709"/>
        <w:jc w:val="both"/>
        <w:rPr>
          <w:rFonts w:ascii="Times New Roman" w:hAnsi="Times New Roman"/>
          <w:sz w:val="24"/>
          <w:szCs w:val="24"/>
        </w:rPr>
      </w:pPr>
      <w:r w:rsidRPr="00B16E7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16E7D" w:rsidRDefault="006E54D0" w:rsidP="00587DE7">
      <w:pPr>
        <w:numPr>
          <w:ilvl w:val="0"/>
          <w:numId w:val="113"/>
        </w:numPr>
        <w:tabs>
          <w:tab w:val="left" w:pos="993"/>
        </w:tabs>
        <w:spacing w:after="0" w:line="240" w:lineRule="auto"/>
        <w:ind w:firstLine="709"/>
        <w:jc w:val="both"/>
        <w:rPr>
          <w:rFonts w:ascii="Times New Roman" w:hAnsi="Times New Roman"/>
          <w:sz w:val="24"/>
          <w:szCs w:val="24"/>
        </w:rPr>
      </w:pPr>
      <w:r w:rsidRPr="00B16E7D">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B16E7D" w:rsidRDefault="006E54D0" w:rsidP="00587DE7">
      <w:pPr>
        <w:numPr>
          <w:ilvl w:val="0"/>
          <w:numId w:val="113"/>
        </w:numPr>
        <w:tabs>
          <w:tab w:val="left" w:pos="993"/>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приводить примеры основных видов деятельности человека;</w:t>
      </w:r>
    </w:p>
    <w:p w:rsidR="006E54D0" w:rsidRPr="00B16E7D" w:rsidRDefault="006E54D0" w:rsidP="00587DE7">
      <w:pPr>
        <w:numPr>
          <w:ilvl w:val="0"/>
          <w:numId w:val="113"/>
        </w:numPr>
        <w:shd w:val="clear" w:color="auto" w:fill="FFFFFF"/>
        <w:tabs>
          <w:tab w:val="left" w:pos="993"/>
          <w:tab w:val="left" w:pos="1023"/>
        </w:tabs>
        <w:spacing w:after="0" w:line="240" w:lineRule="auto"/>
        <w:ind w:firstLine="709"/>
        <w:jc w:val="both"/>
        <w:rPr>
          <w:rFonts w:ascii="Times New Roman" w:hAnsi="Times New Roman"/>
          <w:sz w:val="24"/>
          <w:szCs w:val="24"/>
        </w:rPr>
      </w:pPr>
      <w:r w:rsidRPr="00B16E7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16E7D" w:rsidRDefault="006E54D0" w:rsidP="00B16E7D">
      <w:pPr>
        <w:tabs>
          <w:tab w:val="left" w:pos="1023"/>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61"/>
        </w:numPr>
        <w:shd w:val="clear" w:color="auto" w:fill="FFFFFF"/>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B16E7D" w:rsidRDefault="006E54D0" w:rsidP="00587DE7">
      <w:pPr>
        <w:numPr>
          <w:ilvl w:val="0"/>
          <w:numId w:val="61"/>
        </w:numPr>
        <w:shd w:val="clear" w:color="auto" w:fill="FFFFFF"/>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оценивать роль деятельности в жизни человека и общества;</w:t>
      </w:r>
    </w:p>
    <w:p w:rsidR="006E54D0" w:rsidRPr="00B16E7D" w:rsidRDefault="006E54D0" w:rsidP="00587DE7">
      <w:pPr>
        <w:numPr>
          <w:ilvl w:val="0"/>
          <w:numId w:val="61"/>
        </w:numPr>
        <w:tabs>
          <w:tab w:val="left" w:pos="993"/>
          <w:tab w:val="left" w:pos="102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16E7D" w:rsidRDefault="006E54D0" w:rsidP="00587DE7">
      <w:pPr>
        <w:numPr>
          <w:ilvl w:val="0"/>
          <w:numId w:val="6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B16E7D" w:rsidRDefault="006E54D0" w:rsidP="00587DE7">
      <w:pPr>
        <w:numPr>
          <w:ilvl w:val="0"/>
          <w:numId w:val="6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B16E7D" w:rsidRDefault="006E54D0" w:rsidP="00B16E7D">
      <w:pPr>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Общество</w:t>
      </w:r>
    </w:p>
    <w:p w:rsidR="006E54D0" w:rsidRPr="00B16E7D" w:rsidRDefault="006E54D0" w:rsidP="00B16E7D">
      <w:pPr>
        <w:shd w:val="clear" w:color="auto" w:fill="FFFFFF"/>
        <w:tabs>
          <w:tab w:val="left" w:pos="1023"/>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62"/>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B16E7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B16E7D" w:rsidRDefault="006E54D0" w:rsidP="00587DE7">
      <w:pPr>
        <w:numPr>
          <w:ilvl w:val="0"/>
          <w:numId w:val="6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на основе приведенных данных основные типы обществ;</w:t>
      </w:r>
    </w:p>
    <w:p w:rsidR="006E54D0" w:rsidRPr="00B16E7D" w:rsidRDefault="006E54D0" w:rsidP="00587DE7">
      <w:pPr>
        <w:numPr>
          <w:ilvl w:val="0"/>
          <w:numId w:val="6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16E7D" w:rsidRDefault="006E54D0" w:rsidP="00587DE7">
      <w:pPr>
        <w:numPr>
          <w:ilvl w:val="0"/>
          <w:numId w:val="6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B16E7D" w:rsidRDefault="006E54D0" w:rsidP="00587DE7">
      <w:pPr>
        <w:numPr>
          <w:ilvl w:val="0"/>
          <w:numId w:val="6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16E7D" w:rsidRDefault="006E54D0" w:rsidP="00587DE7">
      <w:pPr>
        <w:numPr>
          <w:ilvl w:val="0"/>
          <w:numId w:val="6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B16E7D" w:rsidRDefault="006E54D0" w:rsidP="00587DE7">
      <w:pPr>
        <w:numPr>
          <w:ilvl w:val="0"/>
          <w:numId w:val="6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16E7D" w:rsidRDefault="006E54D0" w:rsidP="00587DE7">
      <w:pPr>
        <w:numPr>
          <w:ilvl w:val="0"/>
          <w:numId w:val="6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B16E7D" w:rsidRDefault="006E54D0" w:rsidP="00587DE7">
      <w:pPr>
        <w:numPr>
          <w:ilvl w:val="0"/>
          <w:numId w:val="6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конкретизировать примерами опасность международного терроризма.</w:t>
      </w:r>
    </w:p>
    <w:p w:rsidR="006E54D0" w:rsidRPr="00B16E7D" w:rsidRDefault="006E54D0" w:rsidP="00B16E7D">
      <w:pPr>
        <w:shd w:val="clear" w:color="auto" w:fill="FFFFFF"/>
        <w:tabs>
          <w:tab w:val="left" w:pos="0"/>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63"/>
        </w:numPr>
        <w:shd w:val="clear" w:color="auto" w:fill="FFFFFF"/>
        <w:tabs>
          <w:tab w:val="left" w:pos="102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B16E7D" w:rsidRDefault="006E54D0" w:rsidP="00587DE7">
      <w:pPr>
        <w:numPr>
          <w:ilvl w:val="0"/>
          <w:numId w:val="63"/>
        </w:numPr>
        <w:shd w:val="clear" w:color="auto" w:fill="FFFFFF"/>
        <w:tabs>
          <w:tab w:val="left" w:pos="102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B16E7D" w:rsidRDefault="006E54D0" w:rsidP="00587DE7">
      <w:pPr>
        <w:numPr>
          <w:ilvl w:val="0"/>
          <w:numId w:val="63"/>
        </w:numPr>
        <w:shd w:val="clear" w:color="auto" w:fill="FFFFFF"/>
        <w:tabs>
          <w:tab w:val="left" w:pos="102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осознанно содействовать защите природы.</w:t>
      </w:r>
    </w:p>
    <w:p w:rsidR="000B1504" w:rsidRDefault="000B1504" w:rsidP="00B16E7D">
      <w:pPr>
        <w:spacing w:after="0" w:line="240" w:lineRule="auto"/>
        <w:ind w:firstLine="709"/>
        <w:jc w:val="both"/>
        <w:rPr>
          <w:rFonts w:ascii="Times New Roman" w:hAnsi="Times New Roman"/>
          <w:b/>
          <w:bCs/>
          <w:sz w:val="24"/>
          <w:szCs w:val="24"/>
          <w:shd w:val="clear" w:color="auto" w:fill="FFFFFF"/>
        </w:rPr>
      </w:pPr>
    </w:p>
    <w:p w:rsidR="000B1504" w:rsidRDefault="000B1504" w:rsidP="00B16E7D">
      <w:pPr>
        <w:spacing w:after="0" w:line="240" w:lineRule="auto"/>
        <w:ind w:firstLine="709"/>
        <w:jc w:val="both"/>
        <w:rPr>
          <w:rFonts w:ascii="Times New Roman" w:hAnsi="Times New Roman"/>
          <w:b/>
          <w:bCs/>
          <w:sz w:val="24"/>
          <w:szCs w:val="24"/>
          <w:shd w:val="clear" w:color="auto" w:fill="FFFFFF"/>
        </w:rPr>
      </w:pPr>
    </w:p>
    <w:p w:rsidR="000B1504" w:rsidRDefault="00F45BDD" w:rsidP="000B1504">
      <w:pPr>
        <w:tabs>
          <w:tab w:val="left" w:pos="5085"/>
        </w:tabs>
        <w:spacing w:after="0" w:line="240" w:lineRule="auto"/>
        <w:ind w:firstLine="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ab/>
      </w:r>
    </w:p>
    <w:p w:rsidR="006E54D0" w:rsidRPr="00B16E7D" w:rsidRDefault="006E54D0" w:rsidP="00B16E7D">
      <w:pPr>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Социальные нормы</w:t>
      </w:r>
    </w:p>
    <w:p w:rsidR="006E54D0" w:rsidRPr="00B16E7D" w:rsidRDefault="006E54D0" w:rsidP="00B16E7D">
      <w:pPr>
        <w:shd w:val="clear" w:color="auto" w:fill="FFFFFF"/>
        <w:tabs>
          <w:tab w:val="left" w:pos="1023"/>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6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B16E7D" w:rsidRDefault="006E54D0" w:rsidP="00587DE7">
      <w:pPr>
        <w:numPr>
          <w:ilvl w:val="0"/>
          <w:numId w:val="6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B16E7D">
        <w:rPr>
          <w:rFonts w:ascii="Times New Roman" w:hAnsi="Times New Roman"/>
          <w:sz w:val="24"/>
          <w:szCs w:val="24"/>
        </w:rPr>
        <w:t>различать отдельные виды социальных норм;</w:t>
      </w:r>
    </w:p>
    <w:p w:rsidR="006E54D0" w:rsidRPr="00B16E7D" w:rsidRDefault="006E54D0" w:rsidP="00587DE7">
      <w:pPr>
        <w:numPr>
          <w:ilvl w:val="0"/>
          <w:numId w:val="6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B16E7D">
        <w:rPr>
          <w:rFonts w:ascii="Times New Roman" w:hAnsi="Times New Roman"/>
          <w:sz w:val="24"/>
          <w:szCs w:val="24"/>
        </w:rPr>
        <w:t>характеризовать основные нормы морали;</w:t>
      </w:r>
    </w:p>
    <w:p w:rsidR="006E54D0" w:rsidRPr="00B16E7D" w:rsidRDefault="006E54D0" w:rsidP="00587DE7">
      <w:pPr>
        <w:numPr>
          <w:ilvl w:val="0"/>
          <w:numId w:val="6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16E7D" w:rsidRDefault="006E54D0" w:rsidP="00587DE7">
      <w:pPr>
        <w:numPr>
          <w:ilvl w:val="0"/>
          <w:numId w:val="6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16E7D" w:rsidRDefault="006E54D0" w:rsidP="00587DE7">
      <w:pPr>
        <w:numPr>
          <w:ilvl w:val="0"/>
          <w:numId w:val="6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характеризовать специфику норм права;</w:t>
      </w:r>
    </w:p>
    <w:p w:rsidR="006E54D0" w:rsidRPr="00B16E7D" w:rsidRDefault="006E54D0" w:rsidP="00587DE7">
      <w:pPr>
        <w:numPr>
          <w:ilvl w:val="0"/>
          <w:numId w:val="6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сравнивать нормы морали и права, выявлять их общие черты и особенности;</w:t>
      </w:r>
    </w:p>
    <w:p w:rsidR="006E54D0" w:rsidRPr="00B16E7D" w:rsidRDefault="006E54D0" w:rsidP="00587DE7">
      <w:pPr>
        <w:numPr>
          <w:ilvl w:val="0"/>
          <w:numId w:val="6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раскрывать сущность процесса социализации личности;</w:t>
      </w:r>
    </w:p>
    <w:p w:rsidR="006E54D0" w:rsidRPr="00B16E7D" w:rsidRDefault="006E54D0" w:rsidP="00587DE7">
      <w:pPr>
        <w:numPr>
          <w:ilvl w:val="0"/>
          <w:numId w:val="6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объяснять причины отклоняющегося поведения;</w:t>
      </w:r>
    </w:p>
    <w:p w:rsidR="006E54D0" w:rsidRPr="00B16E7D" w:rsidRDefault="006E54D0" w:rsidP="00587DE7">
      <w:pPr>
        <w:numPr>
          <w:ilvl w:val="0"/>
          <w:numId w:val="6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описывать негативные последствия наиболее опасных форм отклоняющегося поведения.</w:t>
      </w:r>
    </w:p>
    <w:p w:rsidR="006E54D0" w:rsidRPr="00B16E7D" w:rsidRDefault="006E54D0" w:rsidP="00B16E7D">
      <w:pPr>
        <w:shd w:val="clear" w:color="auto" w:fill="FFFFFF"/>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65"/>
        </w:numPr>
        <w:shd w:val="clear" w:color="auto" w:fill="FFFFFF"/>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B16E7D" w:rsidRDefault="006E54D0" w:rsidP="00587DE7">
      <w:pPr>
        <w:numPr>
          <w:ilvl w:val="0"/>
          <w:numId w:val="65"/>
        </w:numPr>
        <w:shd w:val="clear" w:color="auto" w:fill="FFFFFF"/>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оценивать социальную значимость здорового образа жизни.</w:t>
      </w:r>
    </w:p>
    <w:p w:rsidR="006E54D0" w:rsidRPr="00B16E7D" w:rsidRDefault="006E54D0" w:rsidP="00B16E7D">
      <w:pPr>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Сфера духовной культуры</w:t>
      </w:r>
    </w:p>
    <w:p w:rsidR="006E54D0" w:rsidRPr="00B16E7D" w:rsidRDefault="006E54D0" w:rsidP="00B16E7D">
      <w:pPr>
        <w:shd w:val="clear" w:color="auto" w:fill="FFFFFF"/>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Выпускник научится:</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описывать явления духовной культуры;</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оценивать роль образования в современном обществе;</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различать уровни общего образования в России;</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раскрывать роль религии в современном обществе;</w:t>
      </w:r>
    </w:p>
    <w:p w:rsidR="006E54D0" w:rsidRPr="00B16E7D" w:rsidRDefault="006E54D0" w:rsidP="00587DE7">
      <w:pPr>
        <w:numPr>
          <w:ilvl w:val="0"/>
          <w:numId w:val="66"/>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B16E7D">
        <w:rPr>
          <w:rFonts w:ascii="Times New Roman" w:hAnsi="Times New Roman"/>
          <w:bCs/>
          <w:sz w:val="24"/>
          <w:szCs w:val="24"/>
          <w:shd w:val="clear" w:color="auto" w:fill="FFFFFF"/>
        </w:rPr>
        <w:t>характеризовать особенности искусства как формы духовной культуры</w:t>
      </w:r>
      <w:r w:rsidRPr="00B16E7D">
        <w:rPr>
          <w:rFonts w:ascii="Times New Roman" w:hAnsi="Times New Roman"/>
          <w:b/>
          <w:bCs/>
          <w:sz w:val="24"/>
          <w:szCs w:val="24"/>
          <w:shd w:val="clear" w:color="auto" w:fill="FFFFFF"/>
        </w:rPr>
        <w:t>.</w:t>
      </w:r>
    </w:p>
    <w:p w:rsidR="006E54D0" w:rsidRPr="00B16E7D" w:rsidRDefault="006E54D0" w:rsidP="00B16E7D">
      <w:pPr>
        <w:shd w:val="clear" w:color="auto" w:fill="FFFFFF"/>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Выпускник получит возможность научиться:</w:t>
      </w:r>
    </w:p>
    <w:p w:rsidR="006E54D0" w:rsidRPr="00B16E7D" w:rsidRDefault="006E54D0" w:rsidP="00587DE7">
      <w:pPr>
        <w:numPr>
          <w:ilvl w:val="0"/>
          <w:numId w:val="6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16E7D">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B16E7D" w:rsidRDefault="006E54D0" w:rsidP="00587DE7">
      <w:pPr>
        <w:numPr>
          <w:ilvl w:val="0"/>
          <w:numId w:val="6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16E7D">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B16E7D" w:rsidRDefault="006E54D0" w:rsidP="00587DE7">
      <w:pPr>
        <w:numPr>
          <w:ilvl w:val="0"/>
          <w:numId w:val="6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16E7D">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B16E7D">
        <w:rPr>
          <w:rFonts w:ascii="Times New Roman" w:hAnsi="Times New Roman"/>
          <w:bCs/>
          <w:i/>
          <w:sz w:val="24"/>
          <w:szCs w:val="24"/>
          <w:shd w:val="clear" w:color="auto" w:fill="FFFFFF"/>
        </w:rPr>
        <w:t>,</w:t>
      </w:r>
      <w:r w:rsidRPr="00B16E7D">
        <w:rPr>
          <w:rFonts w:ascii="Times New Roman" w:hAnsi="Times New Roman"/>
          <w:bCs/>
          <w:i/>
          <w:sz w:val="24"/>
          <w:szCs w:val="24"/>
          <w:shd w:val="clear" w:color="auto" w:fill="FFFFFF"/>
        </w:rPr>
        <w:t xml:space="preserve"> как шоу-бизнес и мода.</w:t>
      </w:r>
    </w:p>
    <w:p w:rsidR="006E54D0" w:rsidRPr="00B16E7D" w:rsidRDefault="006E54D0" w:rsidP="00B16E7D">
      <w:pPr>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Социальная сфера</w:t>
      </w:r>
    </w:p>
    <w:p w:rsidR="006E54D0" w:rsidRPr="00B16E7D" w:rsidRDefault="006E54D0" w:rsidP="00B16E7D">
      <w:pPr>
        <w:tabs>
          <w:tab w:val="left" w:pos="1027"/>
        </w:tabs>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Выпускник научится:</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объяснять взаимодействие социальных общностей и групп;</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выделять параметры, определяющие социальный статус личности;</w:t>
      </w:r>
    </w:p>
    <w:p w:rsidR="000B1504" w:rsidRPr="00F45BD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приводить примеры предписанных и достигаемых статусов;</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описывать основные социальные роли подростка;</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конкретизировать примерами процесс социальной мобильности;</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 xml:space="preserve">раскрывать основные роли членов семьи; </w:t>
      </w:r>
    </w:p>
    <w:p w:rsidR="006E54D0" w:rsidRPr="00B16E7D" w:rsidRDefault="006E54D0" w:rsidP="00587DE7">
      <w:pPr>
        <w:numPr>
          <w:ilvl w:val="0"/>
          <w:numId w:val="68"/>
        </w:numPr>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16E7D" w:rsidRDefault="006E54D0" w:rsidP="00587DE7">
      <w:pPr>
        <w:numPr>
          <w:ilvl w:val="0"/>
          <w:numId w:val="68"/>
        </w:numPr>
        <w:tabs>
          <w:tab w:val="left" w:pos="1027"/>
        </w:tabs>
        <w:spacing w:after="0" w:line="240" w:lineRule="auto"/>
        <w:ind w:left="0" w:firstLine="709"/>
        <w:jc w:val="both"/>
        <w:rPr>
          <w:rFonts w:ascii="Times New Roman" w:hAnsi="Times New Roman"/>
          <w:b/>
          <w:bCs/>
          <w:sz w:val="24"/>
          <w:szCs w:val="24"/>
          <w:shd w:val="clear" w:color="auto" w:fill="FFFFFF"/>
        </w:rPr>
      </w:pPr>
      <w:r w:rsidRPr="00B16E7D">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16E7D" w:rsidRDefault="006E54D0" w:rsidP="00B16E7D">
      <w:pPr>
        <w:tabs>
          <w:tab w:val="left" w:pos="1027"/>
        </w:tabs>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Выпускник получит возможность научиться:</w:t>
      </w:r>
    </w:p>
    <w:p w:rsidR="006E54D0" w:rsidRPr="00B16E7D" w:rsidRDefault="006E54D0" w:rsidP="00587DE7">
      <w:pPr>
        <w:numPr>
          <w:ilvl w:val="0"/>
          <w:numId w:val="69"/>
        </w:numPr>
        <w:tabs>
          <w:tab w:val="left" w:pos="1027"/>
        </w:tabs>
        <w:spacing w:after="0" w:line="240" w:lineRule="auto"/>
        <w:ind w:left="0" w:firstLine="709"/>
        <w:jc w:val="both"/>
        <w:rPr>
          <w:rFonts w:ascii="Times New Roman" w:hAnsi="Times New Roman"/>
          <w:bCs/>
          <w:i/>
          <w:sz w:val="24"/>
          <w:szCs w:val="24"/>
          <w:shd w:val="clear" w:color="auto" w:fill="FFFFFF"/>
        </w:rPr>
      </w:pPr>
      <w:r w:rsidRPr="00B16E7D">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B16E7D" w:rsidRDefault="006E54D0" w:rsidP="00587DE7">
      <w:pPr>
        <w:numPr>
          <w:ilvl w:val="0"/>
          <w:numId w:val="69"/>
        </w:numPr>
        <w:tabs>
          <w:tab w:val="left" w:pos="1027"/>
        </w:tabs>
        <w:spacing w:after="0" w:line="240" w:lineRule="auto"/>
        <w:ind w:left="0" w:firstLine="709"/>
        <w:jc w:val="both"/>
        <w:rPr>
          <w:rFonts w:ascii="Times New Roman" w:hAnsi="Times New Roman"/>
          <w:bCs/>
          <w:i/>
          <w:sz w:val="24"/>
          <w:szCs w:val="24"/>
          <w:shd w:val="clear" w:color="auto" w:fill="FFFFFF"/>
        </w:rPr>
      </w:pPr>
      <w:r w:rsidRPr="00B16E7D">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B16E7D">
        <w:rPr>
          <w:rFonts w:ascii="Times New Roman" w:hAnsi="Times New Roman"/>
          <w:bCs/>
          <w:i/>
          <w:sz w:val="24"/>
          <w:szCs w:val="24"/>
          <w:shd w:val="clear" w:color="auto" w:fill="FFFFFF"/>
        </w:rPr>
        <w:t>е</w:t>
      </w:r>
      <w:r w:rsidRPr="00B16E7D">
        <w:rPr>
          <w:rFonts w:ascii="Times New Roman" w:hAnsi="Times New Roman"/>
          <w:bCs/>
          <w:i/>
          <w:sz w:val="24"/>
          <w:szCs w:val="24"/>
          <w:shd w:val="clear" w:color="auto" w:fill="FFFFFF"/>
        </w:rPr>
        <w:t>жи;</w:t>
      </w:r>
    </w:p>
    <w:p w:rsidR="006E54D0" w:rsidRPr="00B16E7D" w:rsidRDefault="006E54D0" w:rsidP="00587DE7">
      <w:pPr>
        <w:numPr>
          <w:ilvl w:val="0"/>
          <w:numId w:val="69"/>
        </w:numPr>
        <w:tabs>
          <w:tab w:val="left" w:pos="1027"/>
        </w:tabs>
        <w:spacing w:after="0" w:line="240" w:lineRule="auto"/>
        <w:ind w:left="0" w:firstLine="709"/>
        <w:jc w:val="both"/>
        <w:rPr>
          <w:rFonts w:ascii="Times New Roman" w:hAnsi="Times New Roman"/>
          <w:bCs/>
          <w:i/>
          <w:sz w:val="24"/>
          <w:szCs w:val="24"/>
          <w:shd w:val="clear" w:color="auto" w:fill="FFFFFF"/>
        </w:rPr>
      </w:pPr>
      <w:r w:rsidRPr="00B16E7D">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16E7D">
        <w:rPr>
          <w:rFonts w:ascii="Times New Roman" w:hAnsi="Times New Roman"/>
          <w:bCs/>
          <w:i/>
          <w:sz w:val="24"/>
          <w:szCs w:val="24"/>
          <w:shd w:val="clear" w:color="auto" w:fill="FFFFFF"/>
        </w:rPr>
        <w:t>;</w:t>
      </w:r>
      <w:r w:rsidR="00B2428A">
        <w:rPr>
          <w:rFonts w:ascii="Times New Roman" w:hAnsi="Times New Roman"/>
          <w:bCs/>
          <w:i/>
          <w:sz w:val="24"/>
          <w:szCs w:val="24"/>
          <w:shd w:val="clear" w:color="auto" w:fill="FFFFFF"/>
        </w:rPr>
        <w:t xml:space="preserve"> </w:t>
      </w:r>
      <w:r w:rsidR="00B76965" w:rsidRPr="00B16E7D">
        <w:rPr>
          <w:rFonts w:ascii="Times New Roman" w:hAnsi="Times New Roman"/>
          <w:bCs/>
          <w:i/>
          <w:sz w:val="24"/>
          <w:szCs w:val="24"/>
          <w:shd w:val="clear" w:color="auto" w:fill="FFFFFF"/>
        </w:rPr>
        <w:t xml:space="preserve">выражать </w:t>
      </w:r>
      <w:r w:rsidRPr="00B16E7D">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B16E7D" w:rsidRDefault="006E54D0" w:rsidP="00587DE7">
      <w:pPr>
        <w:numPr>
          <w:ilvl w:val="0"/>
          <w:numId w:val="69"/>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B16E7D">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16E7D" w:rsidRDefault="006E54D0" w:rsidP="00587DE7">
      <w:pPr>
        <w:numPr>
          <w:ilvl w:val="0"/>
          <w:numId w:val="69"/>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B16E7D">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B16E7D" w:rsidRDefault="006E54D0" w:rsidP="00587DE7">
      <w:pPr>
        <w:numPr>
          <w:ilvl w:val="0"/>
          <w:numId w:val="69"/>
        </w:numPr>
        <w:tabs>
          <w:tab w:val="left" w:pos="1027"/>
        </w:tabs>
        <w:spacing w:after="0" w:line="240" w:lineRule="auto"/>
        <w:ind w:left="0" w:firstLine="709"/>
        <w:jc w:val="both"/>
        <w:rPr>
          <w:rFonts w:ascii="Times New Roman" w:hAnsi="Times New Roman"/>
          <w:b/>
          <w:bCs/>
          <w:i/>
          <w:sz w:val="24"/>
          <w:szCs w:val="24"/>
          <w:shd w:val="clear" w:color="auto" w:fill="FFFFFF"/>
        </w:rPr>
      </w:pPr>
      <w:r w:rsidRPr="00B16E7D">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16E7D">
        <w:rPr>
          <w:rFonts w:ascii="Times New Roman" w:hAnsi="Times New Roman"/>
          <w:b/>
          <w:bCs/>
          <w:i/>
          <w:sz w:val="24"/>
          <w:szCs w:val="24"/>
          <w:shd w:val="clear" w:color="auto" w:fill="FFFFFF"/>
        </w:rPr>
        <w:t>.</w:t>
      </w:r>
    </w:p>
    <w:p w:rsidR="006E54D0" w:rsidRPr="00B16E7D" w:rsidRDefault="006E54D0" w:rsidP="00B16E7D">
      <w:pPr>
        <w:tabs>
          <w:tab w:val="left" w:pos="1027"/>
        </w:tabs>
        <w:spacing w:after="0" w:line="240" w:lineRule="auto"/>
        <w:ind w:firstLine="709"/>
        <w:jc w:val="both"/>
        <w:rPr>
          <w:rFonts w:ascii="Times New Roman" w:hAnsi="Times New Roman"/>
          <w:sz w:val="24"/>
          <w:szCs w:val="24"/>
        </w:rPr>
      </w:pPr>
      <w:r w:rsidRPr="00B16E7D">
        <w:rPr>
          <w:rFonts w:ascii="Times New Roman" w:hAnsi="Times New Roman"/>
          <w:b/>
          <w:sz w:val="24"/>
          <w:szCs w:val="24"/>
        </w:rPr>
        <w:t>Политическая сфера жизни общества</w:t>
      </w:r>
    </w:p>
    <w:p w:rsidR="006E54D0" w:rsidRPr="00B16E7D" w:rsidRDefault="006E54D0" w:rsidP="00B16E7D">
      <w:pPr>
        <w:tabs>
          <w:tab w:val="left" w:pos="1027"/>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70"/>
        </w:numPr>
        <w:tabs>
          <w:tab w:val="left" w:pos="1027"/>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объяснять роль политики в жизни общества;</w:t>
      </w:r>
    </w:p>
    <w:p w:rsidR="006E54D0" w:rsidRPr="00B16E7D" w:rsidRDefault="006E54D0" w:rsidP="00587DE7">
      <w:pPr>
        <w:numPr>
          <w:ilvl w:val="0"/>
          <w:numId w:val="70"/>
        </w:numPr>
        <w:tabs>
          <w:tab w:val="left" w:pos="1027"/>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и сравнивать различные формы правления, иллюстрировать их примерами;</w:t>
      </w:r>
    </w:p>
    <w:p w:rsidR="006E54D0" w:rsidRPr="00B16E7D" w:rsidRDefault="006E54D0" w:rsidP="00587DE7">
      <w:pPr>
        <w:numPr>
          <w:ilvl w:val="0"/>
          <w:numId w:val="70"/>
        </w:numPr>
        <w:tabs>
          <w:tab w:val="left" w:pos="1027"/>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давать характеристику формам государственно-территориального устройства;</w:t>
      </w:r>
    </w:p>
    <w:p w:rsidR="006E54D0" w:rsidRPr="00B16E7D" w:rsidRDefault="006E54D0" w:rsidP="00587DE7">
      <w:pPr>
        <w:numPr>
          <w:ilvl w:val="0"/>
          <w:numId w:val="70"/>
        </w:numPr>
        <w:tabs>
          <w:tab w:val="left" w:pos="1027"/>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различные типы политических режимов, раскрывать их основные признаки;</w:t>
      </w:r>
    </w:p>
    <w:p w:rsidR="006E54D0" w:rsidRPr="00B16E7D" w:rsidRDefault="006E54D0" w:rsidP="00587DE7">
      <w:pPr>
        <w:numPr>
          <w:ilvl w:val="0"/>
          <w:numId w:val="70"/>
        </w:numPr>
        <w:tabs>
          <w:tab w:val="left" w:pos="1027"/>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раскрывать на конкретных примерах основные черты и принципы демократии;</w:t>
      </w:r>
    </w:p>
    <w:p w:rsidR="00EC713E" w:rsidRPr="00B16E7D" w:rsidRDefault="006E54D0" w:rsidP="00587DE7">
      <w:pPr>
        <w:numPr>
          <w:ilvl w:val="0"/>
          <w:numId w:val="70"/>
        </w:numPr>
        <w:tabs>
          <w:tab w:val="left" w:pos="1027"/>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называть признаки политической партии, раскрывать их на конкретных примерах;</w:t>
      </w:r>
    </w:p>
    <w:p w:rsidR="006E54D0" w:rsidRPr="00B16E7D" w:rsidRDefault="006E54D0" w:rsidP="00587DE7">
      <w:pPr>
        <w:numPr>
          <w:ilvl w:val="0"/>
          <w:numId w:val="70"/>
        </w:numPr>
        <w:tabs>
          <w:tab w:val="left" w:pos="1027"/>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различные формы участия граждан в политической жизни.</w:t>
      </w:r>
    </w:p>
    <w:p w:rsidR="006E54D0" w:rsidRPr="00B16E7D" w:rsidRDefault="006E54D0" w:rsidP="00B16E7D">
      <w:pPr>
        <w:tabs>
          <w:tab w:val="left" w:pos="1027"/>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 xml:space="preserve">Выпускник получит возможность научиться: </w:t>
      </w:r>
    </w:p>
    <w:p w:rsidR="0040362A" w:rsidRPr="00B16E7D" w:rsidRDefault="0040362A" w:rsidP="00587DE7">
      <w:pPr>
        <w:numPr>
          <w:ilvl w:val="0"/>
          <w:numId w:val="70"/>
        </w:numPr>
        <w:tabs>
          <w:tab w:val="left" w:pos="1027"/>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B16E7D" w:rsidRDefault="006E54D0" w:rsidP="00587DE7">
      <w:pPr>
        <w:numPr>
          <w:ilvl w:val="0"/>
          <w:numId w:val="71"/>
        </w:numPr>
        <w:tabs>
          <w:tab w:val="left" w:pos="1027"/>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B16E7D" w:rsidRDefault="006E54D0" w:rsidP="00B16E7D">
      <w:pPr>
        <w:tabs>
          <w:tab w:val="left" w:pos="1200"/>
        </w:tabs>
        <w:spacing w:after="0" w:line="240" w:lineRule="auto"/>
        <w:ind w:firstLine="709"/>
        <w:jc w:val="both"/>
        <w:rPr>
          <w:rFonts w:ascii="Times New Roman" w:hAnsi="Times New Roman"/>
          <w:sz w:val="24"/>
          <w:szCs w:val="24"/>
        </w:rPr>
      </w:pPr>
      <w:r w:rsidRPr="00B16E7D">
        <w:rPr>
          <w:rFonts w:ascii="Times New Roman" w:hAnsi="Times New Roman"/>
          <w:b/>
          <w:bCs/>
          <w:sz w:val="24"/>
          <w:szCs w:val="24"/>
          <w:shd w:val="clear" w:color="auto" w:fill="FFFFFF"/>
        </w:rPr>
        <w:t>Гражданин и государство</w:t>
      </w:r>
    </w:p>
    <w:p w:rsidR="006E54D0" w:rsidRPr="00B16E7D" w:rsidRDefault="006E54D0" w:rsidP="00B16E7D">
      <w:pPr>
        <w:tabs>
          <w:tab w:val="left" w:pos="1200"/>
        </w:tabs>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Выпускник научится:</w:t>
      </w:r>
    </w:p>
    <w:p w:rsidR="006E54D0" w:rsidRPr="00B16E7D" w:rsidRDefault="006E54D0" w:rsidP="00587DE7">
      <w:pPr>
        <w:numPr>
          <w:ilvl w:val="0"/>
          <w:numId w:val="7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16E7D" w:rsidRDefault="006E54D0" w:rsidP="00587DE7">
      <w:pPr>
        <w:numPr>
          <w:ilvl w:val="0"/>
          <w:numId w:val="7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B16E7D" w:rsidRDefault="006E54D0" w:rsidP="00587DE7">
      <w:pPr>
        <w:numPr>
          <w:ilvl w:val="0"/>
          <w:numId w:val="7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раскрывать достижения российского народа;</w:t>
      </w:r>
    </w:p>
    <w:p w:rsidR="006E54D0" w:rsidRPr="00B16E7D" w:rsidRDefault="006E54D0" w:rsidP="00587DE7">
      <w:pPr>
        <w:numPr>
          <w:ilvl w:val="0"/>
          <w:numId w:val="7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B16E7D">
        <w:rPr>
          <w:rFonts w:ascii="Times New Roman" w:hAnsi="Times New Roman"/>
          <w:bCs/>
          <w:sz w:val="24"/>
          <w:szCs w:val="24"/>
          <w:shd w:val="clear" w:color="auto" w:fill="FFFFFF"/>
        </w:rPr>
        <w:t>;</w:t>
      </w:r>
    </w:p>
    <w:p w:rsidR="0040362A" w:rsidRPr="00B16E7D" w:rsidRDefault="006E54D0" w:rsidP="00587DE7">
      <w:pPr>
        <w:numPr>
          <w:ilvl w:val="0"/>
          <w:numId w:val="7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16E7D">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B16E7D" w:rsidRDefault="0040362A" w:rsidP="00587DE7">
      <w:pPr>
        <w:numPr>
          <w:ilvl w:val="0"/>
          <w:numId w:val="7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B16E7D" w:rsidRDefault="006E54D0" w:rsidP="00587DE7">
      <w:pPr>
        <w:numPr>
          <w:ilvl w:val="0"/>
          <w:numId w:val="72"/>
        </w:numPr>
        <w:tabs>
          <w:tab w:val="left" w:pos="993"/>
        </w:tabs>
        <w:spacing w:after="0" w:line="240" w:lineRule="auto"/>
        <w:ind w:left="0" w:firstLine="709"/>
        <w:jc w:val="both"/>
        <w:rPr>
          <w:rFonts w:ascii="Times New Roman" w:hAnsi="Times New Roman"/>
          <w:bCs/>
          <w:sz w:val="24"/>
          <w:szCs w:val="24"/>
          <w:shd w:val="clear" w:color="auto" w:fill="FFFFFF"/>
        </w:rPr>
      </w:pPr>
      <w:r w:rsidRPr="00B16E7D">
        <w:rPr>
          <w:rFonts w:ascii="Times New Roman" w:hAnsi="Times New Roman"/>
          <w:bCs/>
          <w:sz w:val="24"/>
          <w:szCs w:val="24"/>
          <w:shd w:val="clear" w:color="auto" w:fill="FFFFFF"/>
        </w:rPr>
        <w:t>характеризовать конституционные обязанности гражданина.</w:t>
      </w:r>
    </w:p>
    <w:p w:rsidR="006E54D0" w:rsidRPr="00B16E7D" w:rsidRDefault="006E54D0" w:rsidP="00B16E7D">
      <w:pPr>
        <w:tabs>
          <w:tab w:val="left" w:pos="1200"/>
        </w:tabs>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Выпускник получит возможность научиться:</w:t>
      </w:r>
    </w:p>
    <w:p w:rsidR="000B1504" w:rsidRPr="00F45BDD" w:rsidRDefault="0040362A" w:rsidP="00587DE7">
      <w:pPr>
        <w:numPr>
          <w:ilvl w:val="0"/>
          <w:numId w:val="7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B16E7D">
        <w:rPr>
          <w:rFonts w:ascii="Times New Roman" w:hAnsi="Times New Roman"/>
          <w:bCs/>
          <w:i/>
          <w:sz w:val="24"/>
          <w:szCs w:val="24"/>
          <w:shd w:val="clear" w:color="auto" w:fill="FFFFFF"/>
        </w:rPr>
        <w:t>аргументированно обосновывать</w:t>
      </w:r>
      <w:r w:rsidR="00B2428A">
        <w:rPr>
          <w:rFonts w:ascii="Times New Roman" w:hAnsi="Times New Roman"/>
          <w:bCs/>
          <w:i/>
          <w:sz w:val="24"/>
          <w:szCs w:val="24"/>
          <w:shd w:val="clear" w:color="auto" w:fill="FFFFFF"/>
        </w:rPr>
        <w:t xml:space="preserve"> </w:t>
      </w:r>
      <w:r w:rsidR="006E54D0" w:rsidRPr="00B16E7D">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B16E7D" w:rsidRDefault="006E54D0" w:rsidP="00587DE7">
      <w:pPr>
        <w:numPr>
          <w:ilvl w:val="0"/>
          <w:numId w:val="77"/>
        </w:numPr>
        <w:tabs>
          <w:tab w:val="left" w:pos="993"/>
        </w:tabs>
        <w:spacing w:after="0" w:line="240" w:lineRule="auto"/>
        <w:ind w:left="0" w:firstLine="709"/>
        <w:jc w:val="both"/>
        <w:rPr>
          <w:rFonts w:ascii="Times New Roman" w:hAnsi="Times New Roman"/>
          <w:b/>
          <w:bCs/>
          <w:i/>
          <w:sz w:val="24"/>
          <w:szCs w:val="24"/>
          <w:shd w:val="clear" w:color="auto" w:fill="FFFFFF"/>
        </w:rPr>
      </w:pPr>
      <w:r w:rsidRPr="00B16E7D">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16E7D">
        <w:rPr>
          <w:rFonts w:ascii="Times New Roman" w:hAnsi="Times New Roman"/>
          <w:b/>
          <w:bCs/>
          <w:i/>
          <w:sz w:val="24"/>
          <w:szCs w:val="24"/>
          <w:shd w:val="clear" w:color="auto" w:fill="FFFFFF"/>
        </w:rPr>
        <w:t>.</w:t>
      </w:r>
    </w:p>
    <w:p w:rsidR="006E54D0" w:rsidRPr="00B16E7D" w:rsidRDefault="006E54D0" w:rsidP="00B16E7D">
      <w:pPr>
        <w:tabs>
          <w:tab w:val="left" w:pos="994"/>
        </w:tabs>
        <w:spacing w:after="0" w:line="240" w:lineRule="auto"/>
        <w:ind w:firstLine="709"/>
        <w:jc w:val="both"/>
        <w:rPr>
          <w:rFonts w:ascii="Times New Roman" w:hAnsi="Times New Roman"/>
          <w:sz w:val="24"/>
          <w:szCs w:val="24"/>
        </w:rPr>
      </w:pPr>
      <w:r w:rsidRPr="00B16E7D">
        <w:rPr>
          <w:rFonts w:ascii="Times New Roman" w:hAnsi="Times New Roman"/>
          <w:b/>
          <w:bCs/>
          <w:sz w:val="24"/>
          <w:szCs w:val="24"/>
          <w:shd w:val="clear" w:color="auto" w:fill="FFFFFF"/>
        </w:rPr>
        <w:t>Основы российского законодательства</w:t>
      </w:r>
    </w:p>
    <w:p w:rsidR="006E54D0" w:rsidRPr="00B16E7D" w:rsidRDefault="006E54D0" w:rsidP="00B16E7D">
      <w:pPr>
        <w:tabs>
          <w:tab w:val="left" w:pos="994"/>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характеризовать систему российского законодательства;</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раскрывать особенности гражданской дееспособности несовершеннолетних;</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характеризовать гражданские правоотношения;</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раскрывать смысл права на труд;</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объяснять роль трудового договора;</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характеризовать права и обязанности супругов, родителей, детей;</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характеризовать особенности уголовного права и уголовных правоотношений;</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конкретизировать примерами виды преступлений и наказания за них;</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характеризовать специфику уголовной ответственности несовершеннолетних;</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раскрывать связь права на образование и обязанности получить образование</w:t>
      </w:r>
      <w:r w:rsidR="00EC3D62" w:rsidRPr="00B16E7D">
        <w:rPr>
          <w:rFonts w:ascii="Times New Roman" w:hAnsi="Times New Roman"/>
          <w:bCs/>
          <w:sz w:val="24"/>
          <w:szCs w:val="24"/>
        </w:rPr>
        <w:t>;</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16E7D">
        <w:rPr>
          <w:rFonts w:ascii="Times New Roman" w:hAnsi="Times New Roman"/>
          <w:bCs/>
          <w:sz w:val="24"/>
          <w:szCs w:val="24"/>
        </w:rPr>
        <w:t>ях</w:t>
      </w:r>
      <w:r w:rsidRPr="00B16E7D">
        <w:rPr>
          <w:rFonts w:ascii="Times New Roman" w:hAnsi="Times New Roman"/>
          <w:bCs/>
          <w:sz w:val="24"/>
          <w:szCs w:val="24"/>
        </w:rPr>
        <w:t xml:space="preserve"> определять признаки правонарушения, проступка, преступления;</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B16E7D" w:rsidRDefault="006E54D0" w:rsidP="00587DE7">
      <w:pPr>
        <w:numPr>
          <w:ilvl w:val="0"/>
          <w:numId w:val="73"/>
        </w:numPr>
        <w:tabs>
          <w:tab w:val="left" w:pos="994"/>
        </w:tabs>
        <w:spacing w:after="0" w:line="240" w:lineRule="auto"/>
        <w:ind w:left="0" w:firstLine="709"/>
        <w:jc w:val="both"/>
        <w:rPr>
          <w:rFonts w:ascii="Times New Roman" w:hAnsi="Times New Roman"/>
          <w:sz w:val="24"/>
          <w:szCs w:val="24"/>
        </w:rPr>
      </w:pPr>
      <w:r w:rsidRPr="00B16E7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16E7D">
        <w:rPr>
          <w:rFonts w:ascii="Times New Roman" w:hAnsi="Times New Roman"/>
          <w:sz w:val="24"/>
          <w:szCs w:val="24"/>
        </w:rPr>
        <w:t>.</w:t>
      </w:r>
    </w:p>
    <w:p w:rsidR="006E54D0" w:rsidRPr="00B16E7D" w:rsidRDefault="006E54D0" w:rsidP="00B16E7D">
      <w:pPr>
        <w:tabs>
          <w:tab w:val="left" w:pos="994"/>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74"/>
        </w:numPr>
        <w:tabs>
          <w:tab w:val="left" w:pos="994"/>
        </w:tabs>
        <w:spacing w:after="0" w:line="240" w:lineRule="auto"/>
        <w:ind w:left="0" w:firstLine="709"/>
        <w:jc w:val="both"/>
        <w:rPr>
          <w:rFonts w:ascii="Times New Roman" w:hAnsi="Times New Roman"/>
          <w:bCs/>
          <w:i/>
          <w:sz w:val="24"/>
          <w:szCs w:val="24"/>
        </w:rPr>
      </w:pPr>
      <w:r w:rsidRPr="00B16E7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16E7D" w:rsidRDefault="006E54D0" w:rsidP="00587DE7">
      <w:pPr>
        <w:numPr>
          <w:ilvl w:val="0"/>
          <w:numId w:val="74"/>
        </w:numPr>
        <w:tabs>
          <w:tab w:val="left" w:pos="994"/>
        </w:tabs>
        <w:spacing w:after="0" w:line="240" w:lineRule="auto"/>
        <w:ind w:left="0" w:firstLine="709"/>
        <w:jc w:val="both"/>
        <w:rPr>
          <w:rFonts w:ascii="Times New Roman" w:hAnsi="Times New Roman"/>
          <w:bCs/>
          <w:i/>
          <w:sz w:val="24"/>
          <w:szCs w:val="24"/>
        </w:rPr>
      </w:pPr>
      <w:r w:rsidRPr="00B16E7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B16E7D" w:rsidRDefault="006E54D0" w:rsidP="00587DE7">
      <w:pPr>
        <w:numPr>
          <w:ilvl w:val="0"/>
          <w:numId w:val="74"/>
        </w:numPr>
        <w:tabs>
          <w:tab w:val="left" w:pos="994"/>
        </w:tabs>
        <w:spacing w:after="0" w:line="240" w:lineRule="auto"/>
        <w:ind w:left="0" w:firstLine="709"/>
        <w:jc w:val="both"/>
        <w:rPr>
          <w:rFonts w:ascii="Times New Roman" w:hAnsi="Times New Roman"/>
          <w:bCs/>
          <w:i/>
          <w:sz w:val="24"/>
          <w:szCs w:val="24"/>
        </w:rPr>
      </w:pPr>
      <w:r w:rsidRPr="00B16E7D">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B16E7D">
        <w:rPr>
          <w:rFonts w:ascii="Times New Roman" w:hAnsi="Times New Roman"/>
          <w:bCs/>
          <w:i/>
          <w:sz w:val="24"/>
          <w:szCs w:val="24"/>
        </w:rPr>
        <w:t>.</w:t>
      </w:r>
    </w:p>
    <w:p w:rsidR="006E54D0" w:rsidRPr="00B16E7D" w:rsidRDefault="006E54D0" w:rsidP="00B16E7D">
      <w:pPr>
        <w:tabs>
          <w:tab w:val="left" w:pos="1267"/>
        </w:tabs>
        <w:spacing w:after="0" w:line="240" w:lineRule="auto"/>
        <w:ind w:firstLine="709"/>
        <w:jc w:val="both"/>
        <w:rPr>
          <w:rFonts w:ascii="Times New Roman" w:hAnsi="Times New Roman"/>
          <w:sz w:val="24"/>
          <w:szCs w:val="24"/>
        </w:rPr>
      </w:pPr>
      <w:r w:rsidRPr="00B16E7D">
        <w:rPr>
          <w:rFonts w:ascii="Times New Roman" w:hAnsi="Times New Roman"/>
          <w:b/>
          <w:bCs/>
          <w:sz w:val="24"/>
          <w:szCs w:val="24"/>
          <w:shd w:val="clear" w:color="auto" w:fill="FFFFFF"/>
        </w:rPr>
        <w:t>Экономика</w:t>
      </w:r>
    </w:p>
    <w:p w:rsidR="006E54D0" w:rsidRPr="00B16E7D" w:rsidRDefault="006E54D0" w:rsidP="00B16E7D">
      <w:pPr>
        <w:tabs>
          <w:tab w:val="left" w:pos="1267"/>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объяснять проблему ограниченности экономических ресурсов;</w:t>
      </w:r>
    </w:p>
    <w:p w:rsidR="006E54D0" w:rsidRPr="00B16E7D" w:rsidRDefault="006E54D0" w:rsidP="00587DE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16E7D" w:rsidRDefault="006E54D0" w:rsidP="00587DE7">
      <w:pPr>
        <w:numPr>
          <w:ilvl w:val="0"/>
          <w:numId w:val="75"/>
        </w:numPr>
        <w:shd w:val="clear" w:color="auto" w:fill="FFFFFF"/>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раскрывать факторы, влияющие на производительность труда;</w:t>
      </w:r>
    </w:p>
    <w:p w:rsidR="006E54D0" w:rsidRPr="00B16E7D" w:rsidRDefault="006E54D0" w:rsidP="00587DE7">
      <w:pPr>
        <w:numPr>
          <w:ilvl w:val="0"/>
          <w:numId w:val="75"/>
        </w:numPr>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16E7D" w:rsidRDefault="006E54D0" w:rsidP="00587DE7">
      <w:pPr>
        <w:numPr>
          <w:ilvl w:val="0"/>
          <w:numId w:val="75"/>
        </w:numPr>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16E7D" w:rsidRDefault="006E54D0" w:rsidP="00587DE7">
      <w:pPr>
        <w:numPr>
          <w:ilvl w:val="0"/>
          <w:numId w:val="75"/>
        </w:numPr>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B16E7D" w:rsidRDefault="006E54D0" w:rsidP="00587DE7">
      <w:pPr>
        <w:numPr>
          <w:ilvl w:val="0"/>
          <w:numId w:val="75"/>
        </w:numPr>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называть и конкретизировать примерами виды налогов;</w:t>
      </w:r>
    </w:p>
    <w:p w:rsidR="006E54D0" w:rsidRPr="00B16E7D" w:rsidRDefault="006E54D0" w:rsidP="00587DE7">
      <w:pPr>
        <w:numPr>
          <w:ilvl w:val="0"/>
          <w:numId w:val="75"/>
        </w:numPr>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 xml:space="preserve">характеризовать </w:t>
      </w:r>
      <w:r w:rsidR="0073382A" w:rsidRPr="00B16E7D">
        <w:rPr>
          <w:rFonts w:ascii="Times New Roman" w:hAnsi="Times New Roman"/>
          <w:bCs/>
          <w:sz w:val="24"/>
          <w:szCs w:val="24"/>
        </w:rPr>
        <w:t xml:space="preserve">функции денег и их </w:t>
      </w:r>
      <w:r w:rsidRPr="00B16E7D">
        <w:rPr>
          <w:rFonts w:ascii="Times New Roman" w:hAnsi="Times New Roman"/>
          <w:bCs/>
          <w:sz w:val="24"/>
          <w:szCs w:val="24"/>
        </w:rPr>
        <w:t>роль в экономике;</w:t>
      </w:r>
    </w:p>
    <w:p w:rsidR="006E54D0" w:rsidRPr="00B16E7D" w:rsidRDefault="006E54D0" w:rsidP="00587DE7">
      <w:pPr>
        <w:numPr>
          <w:ilvl w:val="0"/>
          <w:numId w:val="75"/>
        </w:numPr>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раскрывать социально-экономическую роль и функции предпринимательства;</w:t>
      </w:r>
    </w:p>
    <w:p w:rsidR="000B1504" w:rsidRPr="00F45BDD" w:rsidRDefault="006E54D0" w:rsidP="00587DE7">
      <w:pPr>
        <w:numPr>
          <w:ilvl w:val="0"/>
          <w:numId w:val="75"/>
        </w:numPr>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16E7D" w:rsidRDefault="006E54D0" w:rsidP="00587DE7">
      <w:pPr>
        <w:numPr>
          <w:ilvl w:val="0"/>
          <w:numId w:val="75"/>
        </w:numPr>
        <w:tabs>
          <w:tab w:val="left" w:pos="993"/>
        </w:tabs>
        <w:spacing w:after="0" w:line="240" w:lineRule="auto"/>
        <w:ind w:left="0" w:firstLine="709"/>
        <w:jc w:val="both"/>
        <w:rPr>
          <w:rFonts w:ascii="Times New Roman" w:hAnsi="Times New Roman"/>
          <w:bCs/>
          <w:sz w:val="24"/>
          <w:szCs w:val="24"/>
        </w:rPr>
      </w:pPr>
      <w:proofErr w:type="gramStart"/>
      <w:r w:rsidRPr="00B16E7D">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16E7D">
        <w:rPr>
          <w:rFonts w:ascii="Times New Roman" w:hAnsi="Times New Roman"/>
          <w:bCs/>
          <w:sz w:val="24"/>
          <w:szCs w:val="24"/>
        </w:rPr>
        <w:t>;</w:t>
      </w:r>
      <w:proofErr w:type="gramEnd"/>
    </w:p>
    <w:p w:rsidR="006E54D0" w:rsidRPr="00B16E7D" w:rsidRDefault="006E54D0" w:rsidP="00587DE7">
      <w:pPr>
        <w:numPr>
          <w:ilvl w:val="0"/>
          <w:numId w:val="75"/>
        </w:numPr>
        <w:shd w:val="clear" w:color="auto" w:fill="FFFFFF"/>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раскрывать рациональное поведение субъектов экономической деятельности;</w:t>
      </w:r>
    </w:p>
    <w:p w:rsidR="006E54D0" w:rsidRPr="00B16E7D" w:rsidRDefault="006E54D0" w:rsidP="00587DE7">
      <w:pPr>
        <w:numPr>
          <w:ilvl w:val="0"/>
          <w:numId w:val="75"/>
        </w:numPr>
        <w:shd w:val="clear" w:color="auto" w:fill="FFFFFF"/>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экономику семьи; анализировать структуру семейного бюджета;</w:t>
      </w:r>
    </w:p>
    <w:p w:rsidR="00EC713E" w:rsidRPr="00B16E7D" w:rsidRDefault="006E54D0" w:rsidP="00587DE7">
      <w:pPr>
        <w:numPr>
          <w:ilvl w:val="0"/>
          <w:numId w:val="76"/>
        </w:numPr>
        <w:shd w:val="clear" w:color="auto" w:fill="FFFFFF"/>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B16E7D">
        <w:rPr>
          <w:rFonts w:ascii="Times New Roman" w:hAnsi="Times New Roman"/>
          <w:sz w:val="24"/>
          <w:szCs w:val="24"/>
        </w:rPr>
        <w:t>;</w:t>
      </w:r>
    </w:p>
    <w:p w:rsidR="006E54D0" w:rsidRPr="00B16E7D" w:rsidRDefault="00EC713E" w:rsidP="00587DE7">
      <w:pPr>
        <w:numPr>
          <w:ilvl w:val="0"/>
          <w:numId w:val="76"/>
        </w:numPr>
        <w:shd w:val="clear" w:color="auto" w:fill="FFFFFF"/>
        <w:tabs>
          <w:tab w:val="left" w:pos="993"/>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обосновывать связь профессионализма и жизненного успеха.</w:t>
      </w:r>
    </w:p>
    <w:p w:rsidR="006E54D0" w:rsidRPr="00B16E7D" w:rsidRDefault="006E54D0" w:rsidP="00B16E7D">
      <w:pPr>
        <w:tabs>
          <w:tab w:val="left" w:pos="1267"/>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numPr>
          <w:ilvl w:val="0"/>
          <w:numId w:val="76"/>
        </w:numPr>
        <w:tabs>
          <w:tab w:val="left" w:pos="993"/>
        </w:tabs>
        <w:spacing w:after="0" w:line="240" w:lineRule="auto"/>
        <w:ind w:left="0" w:firstLine="709"/>
        <w:jc w:val="both"/>
        <w:rPr>
          <w:rFonts w:ascii="Times New Roman" w:hAnsi="Times New Roman"/>
          <w:bCs/>
          <w:i/>
          <w:sz w:val="24"/>
          <w:szCs w:val="24"/>
        </w:rPr>
      </w:pPr>
      <w:r w:rsidRPr="00B16E7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B16E7D" w:rsidRDefault="006E54D0" w:rsidP="00587DE7">
      <w:pPr>
        <w:numPr>
          <w:ilvl w:val="0"/>
          <w:numId w:val="76"/>
        </w:numPr>
        <w:shd w:val="clear" w:color="auto" w:fill="FFFFFF"/>
        <w:tabs>
          <w:tab w:val="left" w:pos="993"/>
        </w:tabs>
        <w:spacing w:after="0" w:line="240" w:lineRule="auto"/>
        <w:ind w:left="0" w:firstLine="709"/>
        <w:jc w:val="both"/>
        <w:rPr>
          <w:rFonts w:ascii="Times New Roman" w:hAnsi="Times New Roman"/>
          <w:bCs/>
          <w:i/>
          <w:sz w:val="24"/>
          <w:szCs w:val="24"/>
        </w:rPr>
      </w:pPr>
      <w:r w:rsidRPr="00B16E7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B16E7D" w:rsidRDefault="006E54D0" w:rsidP="00587DE7">
      <w:pPr>
        <w:numPr>
          <w:ilvl w:val="0"/>
          <w:numId w:val="76"/>
        </w:numPr>
        <w:tabs>
          <w:tab w:val="left" w:pos="993"/>
        </w:tabs>
        <w:spacing w:after="0" w:line="240" w:lineRule="auto"/>
        <w:ind w:left="0" w:firstLine="709"/>
        <w:jc w:val="both"/>
        <w:rPr>
          <w:rFonts w:ascii="Times New Roman" w:hAnsi="Times New Roman"/>
          <w:bCs/>
          <w:i/>
          <w:sz w:val="24"/>
          <w:szCs w:val="24"/>
        </w:rPr>
      </w:pPr>
      <w:r w:rsidRPr="00B16E7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B16E7D" w:rsidRDefault="006E54D0" w:rsidP="00587DE7">
      <w:pPr>
        <w:numPr>
          <w:ilvl w:val="0"/>
          <w:numId w:val="76"/>
        </w:numPr>
        <w:tabs>
          <w:tab w:val="left" w:pos="993"/>
        </w:tabs>
        <w:spacing w:after="0" w:line="240" w:lineRule="auto"/>
        <w:ind w:left="0" w:firstLine="709"/>
        <w:jc w:val="both"/>
        <w:rPr>
          <w:rFonts w:ascii="Times New Roman" w:hAnsi="Times New Roman"/>
          <w:bCs/>
          <w:i/>
          <w:sz w:val="24"/>
          <w:szCs w:val="24"/>
        </w:rPr>
      </w:pPr>
      <w:r w:rsidRPr="00B16E7D">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16E7D" w:rsidRDefault="006E54D0" w:rsidP="00587DE7">
      <w:pPr>
        <w:numPr>
          <w:ilvl w:val="0"/>
          <w:numId w:val="76"/>
        </w:numPr>
        <w:shd w:val="clear" w:color="auto" w:fill="FFFFFF"/>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B16E7D" w:rsidRDefault="006E54D0" w:rsidP="00587DE7">
      <w:pPr>
        <w:numPr>
          <w:ilvl w:val="0"/>
          <w:numId w:val="76"/>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38" w:name="_Toc409691637"/>
    </w:p>
    <w:p w:rsidR="00941794" w:rsidRPr="00B16E7D" w:rsidRDefault="00941794" w:rsidP="00B16E7D">
      <w:pPr>
        <w:tabs>
          <w:tab w:val="left" w:pos="993"/>
        </w:tabs>
        <w:spacing w:after="0" w:line="240" w:lineRule="auto"/>
        <w:ind w:left="709"/>
        <w:jc w:val="both"/>
        <w:rPr>
          <w:rFonts w:ascii="Times New Roman" w:hAnsi="Times New Roman"/>
          <w:i/>
          <w:sz w:val="24"/>
          <w:szCs w:val="24"/>
        </w:rPr>
      </w:pPr>
    </w:p>
    <w:p w:rsidR="00B540EE" w:rsidRPr="00B16E7D" w:rsidRDefault="00230229" w:rsidP="00B16E7D">
      <w:pPr>
        <w:pStyle w:val="3"/>
        <w:spacing w:before="0" w:beforeAutospacing="0" w:after="0" w:afterAutospacing="0"/>
        <w:ind w:firstLine="709"/>
        <w:jc w:val="both"/>
        <w:rPr>
          <w:sz w:val="24"/>
          <w:szCs w:val="24"/>
        </w:rPr>
      </w:pPr>
      <w:bookmarkStart w:id="39" w:name="_Toc410653960"/>
      <w:bookmarkStart w:id="40" w:name="_Toc414553141"/>
      <w:r w:rsidRPr="00B16E7D">
        <w:rPr>
          <w:sz w:val="24"/>
          <w:szCs w:val="24"/>
        </w:rPr>
        <w:t>1.2.</w:t>
      </w:r>
      <w:r w:rsidR="0093152C" w:rsidRPr="00B16E7D">
        <w:rPr>
          <w:sz w:val="24"/>
          <w:szCs w:val="24"/>
        </w:rPr>
        <w:t>5.7</w:t>
      </w:r>
      <w:r w:rsidRPr="00B16E7D">
        <w:rPr>
          <w:sz w:val="24"/>
          <w:szCs w:val="24"/>
        </w:rPr>
        <w:t xml:space="preserve">. </w:t>
      </w:r>
      <w:r w:rsidR="00B540EE" w:rsidRPr="00B16E7D">
        <w:rPr>
          <w:sz w:val="24"/>
          <w:szCs w:val="24"/>
        </w:rPr>
        <w:t>География</w:t>
      </w:r>
      <w:bookmarkEnd w:id="38"/>
      <w:bookmarkEnd w:id="39"/>
      <w:bookmarkEnd w:id="40"/>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r w:rsidR="00D66950" w:rsidRPr="00B16E7D">
        <w:rPr>
          <w:rFonts w:ascii="Times New Roman" w:hAnsi="Times New Roman"/>
          <w:b/>
          <w:sz w:val="24"/>
          <w:szCs w:val="24"/>
        </w:rPr>
        <w:t>:</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16E7D">
        <w:rPr>
          <w:rFonts w:ascii="Times New Roman" w:hAnsi="Times New Roman"/>
          <w:sz w:val="24"/>
          <w:szCs w:val="24"/>
        </w:rPr>
        <w:t>;</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16E7D" w:rsidRDefault="004D6611"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0B1504" w:rsidRPr="00F45BD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B16E7D">
        <w:rPr>
          <w:rFonts w:ascii="Times New Roman" w:hAnsi="Times New Roman"/>
          <w:sz w:val="24"/>
          <w:szCs w:val="24"/>
        </w:rPr>
        <w:t>,</w:t>
      </w:r>
      <w:r w:rsidRPr="00B16E7D">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B16E7D">
        <w:rPr>
          <w:rFonts w:ascii="Times New Roman" w:hAnsi="Times New Roman"/>
          <w:sz w:val="24"/>
          <w:szCs w:val="24"/>
        </w:rPr>
        <w:t>;</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объяснять особенности компонентов природы отдельных территорий; </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оценивать воздействие географического положения Росс</w:t>
      </w:r>
      <w:proofErr w:type="gramStart"/>
      <w:r w:rsidRPr="00B16E7D">
        <w:rPr>
          <w:rFonts w:ascii="Times New Roman" w:hAnsi="Times New Roman"/>
          <w:sz w:val="24"/>
          <w:szCs w:val="24"/>
        </w:rPr>
        <w:t>ии и ее</w:t>
      </w:r>
      <w:proofErr w:type="gramEnd"/>
      <w:r w:rsidRPr="00B16E7D">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16E7D">
        <w:rPr>
          <w:rFonts w:ascii="Times New Roman" w:hAnsi="Times New Roman"/>
          <w:sz w:val="24"/>
          <w:szCs w:val="24"/>
        </w:rPr>
        <w:t>в</w:t>
      </w:r>
      <w:r w:rsidRPr="00B16E7D">
        <w:rPr>
          <w:rFonts w:ascii="Times New Roman" w:hAnsi="Times New Roman"/>
          <w:sz w:val="24"/>
          <w:szCs w:val="24"/>
        </w:rPr>
        <w:t xml:space="preserve"> контекст</w:t>
      </w:r>
      <w:r w:rsidR="00F90668" w:rsidRPr="00B16E7D">
        <w:rPr>
          <w:rFonts w:ascii="Times New Roman" w:hAnsi="Times New Roman"/>
          <w:sz w:val="24"/>
          <w:szCs w:val="24"/>
        </w:rPr>
        <w:t>е</w:t>
      </w:r>
      <w:r w:rsidRPr="00B16E7D">
        <w:rPr>
          <w:rFonts w:ascii="Times New Roman" w:hAnsi="Times New Roman"/>
          <w:sz w:val="24"/>
          <w:szCs w:val="24"/>
        </w:rPr>
        <w:t xml:space="preserve">  реальной жизни;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B16E7D">
        <w:rPr>
          <w:rFonts w:ascii="Times New Roman" w:hAnsi="Times New Roman"/>
          <w:sz w:val="24"/>
          <w:szCs w:val="24"/>
        </w:rPr>
        <w:t>ии и е</w:t>
      </w:r>
      <w:r w:rsidR="00245F1D" w:rsidRPr="00B16E7D">
        <w:rPr>
          <w:rFonts w:ascii="Times New Roman" w:hAnsi="Times New Roman"/>
          <w:sz w:val="24"/>
          <w:szCs w:val="24"/>
        </w:rPr>
        <w:t>е</w:t>
      </w:r>
      <w:proofErr w:type="gramEnd"/>
      <w:r w:rsidRPr="00B16E7D">
        <w:rPr>
          <w:rFonts w:ascii="Times New Roman" w:hAnsi="Times New Roman"/>
          <w:sz w:val="24"/>
          <w:szCs w:val="24"/>
        </w:rPr>
        <w:t xml:space="preserve"> отдельных регионов;</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объяснять особенности компонентов природы отдельных частей страны;</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использовать знания </w:t>
      </w:r>
      <w:r w:rsidR="00DD6D6D" w:rsidRPr="00B16E7D">
        <w:rPr>
          <w:rFonts w:ascii="Times New Roman" w:hAnsi="Times New Roman"/>
          <w:sz w:val="24"/>
          <w:szCs w:val="24"/>
        </w:rPr>
        <w:t xml:space="preserve">об </w:t>
      </w:r>
      <w:r w:rsidRPr="00B16E7D">
        <w:rPr>
          <w:rFonts w:ascii="Times New Roman" w:hAnsi="Times New Roman"/>
          <w:sz w:val="24"/>
          <w:szCs w:val="24"/>
        </w:rPr>
        <w:t>особенностях компонентов природы Росс</w:t>
      </w:r>
      <w:proofErr w:type="gramStart"/>
      <w:r w:rsidRPr="00B16E7D">
        <w:rPr>
          <w:rFonts w:ascii="Times New Roman" w:hAnsi="Times New Roman"/>
          <w:sz w:val="24"/>
          <w:szCs w:val="24"/>
        </w:rPr>
        <w:t>ии и е</w:t>
      </w:r>
      <w:r w:rsidR="00245F1D" w:rsidRPr="00B16E7D">
        <w:rPr>
          <w:rFonts w:ascii="Times New Roman" w:hAnsi="Times New Roman"/>
          <w:sz w:val="24"/>
          <w:szCs w:val="24"/>
        </w:rPr>
        <w:t>е</w:t>
      </w:r>
      <w:proofErr w:type="gramEnd"/>
      <w:r w:rsidRPr="00B16E7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16E7D">
        <w:rPr>
          <w:rFonts w:ascii="Times New Roman" w:hAnsi="Times New Roman"/>
          <w:sz w:val="24"/>
          <w:szCs w:val="24"/>
        </w:rPr>
        <w:t>,</w:t>
      </w:r>
      <w:r w:rsidRPr="00B16E7D">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B16E7D">
        <w:rPr>
          <w:rFonts w:ascii="Times New Roman" w:hAnsi="Times New Roman"/>
          <w:sz w:val="24"/>
          <w:szCs w:val="24"/>
        </w:rPr>
        <w:t>,</w:t>
      </w:r>
      <w:r w:rsidRPr="00B16E7D">
        <w:rPr>
          <w:rFonts w:ascii="Times New Roman" w:hAnsi="Times New Roman"/>
          <w:sz w:val="24"/>
          <w:szCs w:val="24"/>
        </w:rPr>
        <w:t xml:space="preserve"> влияющих на размещение отраслей и отдельных предприятий по территории страны; </w:t>
      </w:r>
    </w:p>
    <w:p w:rsidR="000B1504" w:rsidRPr="00F45BD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объяснять </w:t>
      </w:r>
      <w:r w:rsidR="007C3BBA" w:rsidRPr="00B16E7D">
        <w:rPr>
          <w:rFonts w:ascii="Times New Roman" w:hAnsi="Times New Roman"/>
          <w:sz w:val="24"/>
          <w:szCs w:val="24"/>
        </w:rPr>
        <w:t xml:space="preserve">и сравнивать </w:t>
      </w:r>
      <w:r w:rsidRPr="00B16E7D">
        <w:rPr>
          <w:rFonts w:ascii="Times New Roman" w:hAnsi="Times New Roman"/>
          <w:sz w:val="24"/>
          <w:szCs w:val="24"/>
        </w:rPr>
        <w:t>особенности природы, населения и хозяйства отдельных регионов России;</w:t>
      </w:r>
    </w:p>
    <w:p w:rsidR="006E54D0" w:rsidRPr="00B16E7D" w:rsidRDefault="006E54D0" w:rsidP="000B1504">
      <w:pPr>
        <w:tabs>
          <w:tab w:val="left" w:pos="993"/>
        </w:tabs>
        <w:spacing w:after="0" w:line="240" w:lineRule="auto"/>
        <w:ind w:left="360"/>
        <w:jc w:val="both"/>
        <w:rPr>
          <w:rFonts w:ascii="Times New Roman" w:hAnsi="Times New Roman"/>
          <w:sz w:val="24"/>
          <w:szCs w:val="24"/>
        </w:rPr>
      </w:pPr>
      <w:r w:rsidRPr="00B16E7D">
        <w:rPr>
          <w:rFonts w:ascii="Times New Roman" w:hAnsi="Times New Roman"/>
          <w:sz w:val="24"/>
          <w:szCs w:val="24"/>
        </w:rPr>
        <w:t>сравнивать особенности природы, населения и хозяйства отдельных регионов России;</w:t>
      </w:r>
    </w:p>
    <w:p w:rsidR="00EC713E"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16E7D" w:rsidRDefault="00CE4A6B"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B16E7D">
        <w:rPr>
          <w:rFonts w:ascii="Times New Roman" w:hAnsi="Times New Roman"/>
          <w:sz w:val="24"/>
          <w:szCs w:val="24"/>
        </w:rPr>
        <w:t xml:space="preserve">; </w:t>
      </w:r>
    </w:p>
    <w:p w:rsidR="00331F3D" w:rsidRPr="00B16E7D" w:rsidRDefault="00331F3D"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описывать погоду своей местности; </w:t>
      </w:r>
    </w:p>
    <w:p w:rsidR="00331F3D" w:rsidRPr="00B16E7D" w:rsidRDefault="00331F3D"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объяснять расовые отличия разных народов мира;</w:t>
      </w:r>
    </w:p>
    <w:p w:rsidR="00CE4A6B" w:rsidRPr="00B16E7D" w:rsidRDefault="00331F3D"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давать характеристику рельефа своей местности; </w:t>
      </w:r>
    </w:p>
    <w:p w:rsidR="00CE4A6B" w:rsidRPr="00B16E7D" w:rsidRDefault="00CE4A6B"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уметь выделять в записках путешественников географические особенности территории</w:t>
      </w:r>
    </w:p>
    <w:p w:rsidR="00331F3D" w:rsidRPr="00B16E7D" w:rsidRDefault="00331F3D"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приводить примеры современных видов связи</w:t>
      </w:r>
      <w:r w:rsidR="00CE4A6B" w:rsidRPr="00B16E7D">
        <w:rPr>
          <w:rFonts w:ascii="Times New Roman" w:hAnsi="Times New Roman"/>
          <w:sz w:val="24"/>
          <w:szCs w:val="24"/>
        </w:rPr>
        <w:t>, применять  современные виды связи для решения  учебных и практических задач по географии</w:t>
      </w:r>
      <w:r w:rsidRPr="00B16E7D">
        <w:rPr>
          <w:rFonts w:ascii="Times New Roman" w:hAnsi="Times New Roman"/>
          <w:sz w:val="24"/>
          <w:szCs w:val="24"/>
        </w:rPr>
        <w:t>;</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оценивать место и роль России в мировом хозяйстве.</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r w:rsidR="007C3BBA" w:rsidRPr="00B16E7D">
        <w:rPr>
          <w:rFonts w:ascii="Times New Roman" w:hAnsi="Times New Roman"/>
          <w:b/>
          <w:sz w:val="24"/>
          <w:szCs w:val="24"/>
        </w:rPr>
        <w:t>:</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создавать простейшие географические карты различного содержания;</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моделировать географические объекты и явления;</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ориентироваться на местности: в мегаполисе и в природе;</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составлять описание природного комплекса;</w:t>
      </w:r>
      <w:r w:rsidR="00B2428A">
        <w:rPr>
          <w:rFonts w:ascii="Times New Roman" w:hAnsi="Times New Roman"/>
          <w:i/>
          <w:sz w:val="24"/>
          <w:szCs w:val="24"/>
        </w:rPr>
        <w:t xml:space="preserve"> </w:t>
      </w:r>
      <w:r w:rsidRPr="00B16E7D">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оцени</w:t>
      </w:r>
      <w:r w:rsidR="007C3BBA" w:rsidRPr="00B16E7D">
        <w:rPr>
          <w:rFonts w:ascii="Times New Roman" w:hAnsi="Times New Roman"/>
          <w:i/>
          <w:sz w:val="24"/>
          <w:szCs w:val="24"/>
        </w:rPr>
        <w:t>ва</w:t>
      </w:r>
      <w:r w:rsidRPr="00B16E7D">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B16E7D">
        <w:rPr>
          <w:rFonts w:ascii="Times New Roman" w:hAnsi="Times New Roman"/>
          <w:i/>
          <w:sz w:val="24"/>
          <w:szCs w:val="24"/>
        </w:rPr>
        <w:t>;</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наносить на контурные карты основные формы рельефа;</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давать характеристику климата своей области (края, республики);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оценивать ситуацию на рынке труда и ее динамику;</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выдвигать и обосновывать на основе </w:t>
      </w:r>
      <w:proofErr w:type="gramStart"/>
      <w:r w:rsidRPr="00B16E7D">
        <w:rPr>
          <w:rFonts w:ascii="Times New Roman" w:hAnsi="Times New Roman"/>
          <w:i/>
          <w:sz w:val="24"/>
          <w:szCs w:val="24"/>
        </w:rPr>
        <w:t>анализа комплекса источников информации гипотезы</w:t>
      </w:r>
      <w:proofErr w:type="gramEnd"/>
      <w:r w:rsidRPr="00B16E7D">
        <w:rPr>
          <w:rFonts w:ascii="Times New Roman" w:hAnsi="Times New Roman"/>
          <w:i/>
          <w:sz w:val="24"/>
          <w:szCs w:val="24"/>
        </w:rPr>
        <w:t xml:space="preserve"> об изменении отраслевой и территориальной структуры хозяйства страны;</w:t>
      </w:r>
    </w:p>
    <w:p w:rsidR="000B1504" w:rsidRPr="00F45BD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обосновывать возможные пути </w:t>
      </w:r>
      <w:proofErr w:type="gramStart"/>
      <w:r w:rsidRPr="00B16E7D">
        <w:rPr>
          <w:rFonts w:ascii="Times New Roman" w:hAnsi="Times New Roman"/>
          <w:i/>
          <w:sz w:val="24"/>
          <w:szCs w:val="24"/>
        </w:rPr>
        <w:t>решения проблем развития хозяйства России</w:t>
      </w:r>
      <w:proofErr w:type="gramEnd"/>
      <w:r w:rsidRPr="00B16E7D">
        <w:rPr>
          <w:rFonts w:ascii="Times New Roman" w:hAnsi="Times New Roman"/>
          <w:i/>
          <w:sz w:val="24"/>
          <w:szCs w:val="24"/>
        </w:rPr>
        <w:t>;</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выбирать критерии для сравнения, сопоставления, места страны в мировой экономике;</w:t>
      </w:r>
    </w:p>
    <w:p w:rsidR="006E54D0" w:rsidRPr="00B16E7D"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Default="006E54D0"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оценивать социально-экономическое положение и перспективы развития России.</w:t>
      </w:r>
    </w:p>
    <w:p w:rsidR="004B4476" w:rsidRPr="004B4476" w:rsidRDefault="004B4476" w:rsidP="004B4476">
      <w:pPr>
        <w:pStyle w:val="3"/>
        <w:spacing w:before="0" w:beforeAutospacing="0" w:after="0" w:afterAutospacing="0"/>
        <w:ind w:firstLine="709"/>
        <w:jc w:val="both"/>
        <w:rPr>
          <w:sz w:val="24"/>
          <w:szCs w:val="24"/>
        </w:rPr>
      </w:pPr>
      <w:r w:rsidRPr="00B16E7D">
        <w:rPr>
          <w:sz w:val="24"/>
          <w:szCs w:val="24"/>
        </w:rPr>
        <w:t>1.2.5.</w:t>
      </w:r>
      <w:r>
        <w:rPr>
          <w:sz w:val="24"/>
          <w:szCs w:val="24"/>
        </w:rPr>
        <w:t>8</w:t>
      </w:r>
      <w:r w:rsidRPr="00B16E7D">
        <w:rPr>
          <w:sz w:val="24"/>
          <w:szCs w:val="24"/>
        </w:rPr>
        <w:t>. География</w:t>
      </w:r>
      <w:r>
        <w:rPr>
          <w:sz w:val="24"/>
          <w:szCs w:val="24"/>
        </w:rPr>
        <w:t xml:space="preserve"> Дагестана</w:t>
      </w:r>
    </w:p>
    <w:p w:rsidR="004B4476" w:rsidRPr="00B16E7D" w:rsidRDefault="004B4476" w:rsidP="004B4476">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r>
        <w:rPr>
          <w:rFonts w:ascii="Times New Roman" w:hAnsi="Times New Roman"/>
          <w:sz w:val="24"/>
          <w:szCs w:val="24"/>
        </w:rPr>
        <w:t xml:space="preserve"> на территории Дагестана</w:t>
      </w:r>
      <w:r w:rsidRPr="00B16E7D">
        <w:rPr>
          <w:rFonts w:ascii="Times New Roman" w:hAnsi="Times New Roman"/>
          <w:sz w:val="24"/>
          <w:szCs w:val="24"/>
        </w:rPr>
        <w:t>;</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изученные географические объекты</w:t>
      </w:r>
      <w:r>
        <w:rPr>
          <w:rFonts w:ascii="Times New Roman" w:hAnsi="Times New Roman"/>
          <w:sz w:val="24"/>
          <w:szCs w:val="24"/>
        </w:rPr>
        <w:t xml:space="preserve"> Дагестана</w:t>
      </w:r>
      <w:r w:rsidRPr="00B16E7D">
        <w:rPr>
          <w:rFonts w:ascii="Times New Roman" w:hAnsi="Times New Roman"/>
          <w:sz w:val="24"/>
          <w:szCs w:val="24"/>
        </w:rPr>
        <w:t>;</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знания о населении</w:t>
      </w:r>
      <w:r>
        <w:rPr>
          <w:rFonts w:ascii="Times New Roman" w:hAnsi="Times New Roman"/>
          <w:sz w:val="24"/>
          <w:szCs w:val="24"/>
        </w:rPr>
        <w:t xml:space="preserve"> Дагестана</w:t>
      </w:r>
      <w:r w:rsidRPr="00B16E7D">
        <w:rPr>
          <w:rFonts w:ascii="Times New Roman" w:hAnsi="Times New Roman"/>
          <w:sz w:val="24"/>
          <w:szCs w:val="24"/>
        </w:rPr>
        <w:t>;</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описывать по карте положение и взаиморасположение географических объектов</w:t>
      </w:r>
      <w:r>
        <w:rPr>
          <w:rFonts w:ascii="Times New Roman" w:hAnsi="Times New Roman"/>
          <w:sz w:val="24"/>
          <w:szCs w:val="24"/>
        </w:rPr>
        <w:t xml:space="preserve"> Дагестана</w:t>
      </w:r>
      <w:r w:rsidRPr="00B16E7D">
        <w:rPr>
          <w:rFonts w:ascii="Times New Roman" w:hAnsi="Times New Roman"/>
          <w:sz w:val="24"/>
          <w:szCs w:val="24"/>
        </w:rPr>
        <w:t xml:space="preserve">; </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различать географические процессы и явления, определяющие особенности природы и населения </w:t>
      </w:r>
      <w:r>
        <w:rPr>
          <w:rFonts w:ascii="Times New Roman" w:hAnsi="Times New Roman"/>
          <w:sz w:val="24"/>
          <w:szCs w:val="24"/>
        </w:rPr>
        <w:t>Дагестана</w:t>
      </w:r>
      <w:r w:rsidRPr="00B16E7D">
        <w:rPr>
          <w:rFonts w:ascii="Times New Roman" w:hAnsi="Times New Roman"/>
          <w:sz w:val="24"/>
          <w:szCs w:val="24"/>
        </w:rPr>
        <w:t>;</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давать характеристику рельефа своей местности; </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оценивать место и роль Дагестана</w:t>
      </w:r>
      <w:r w:rsidRPr="00B16E7D">
        <w:rPr>
          <w:rFonts w:ascii="Times New Roman" w:hAnsi="Times New Roman"/>
          <w:sz w:val="24"/>
          <w:szCs w:val="24"/>
        </w:rPr>
        <w:t xml:space="preserve"> в </w:t>
      </w:r>
      <w:r>
        <w:rPr>
          <w:rFonts w:ascii="Times New Roman" w:hAnsi="Times New Roman"/>
          <w:sz w:val="24"/>
          <w:szCs w:val="24"/>
        </w:rPr>
        <w:t>Российском</w:t>
      </w:r>
      <w:r w:rsidRPr="00B16E7D">
        <w:rPr>
          <w:rFonts w:ascii="Times New Roman" w:hAnsi="Times New Roman"/>
          <w:sz w:val="24"/>
          <w:szCs w:val="24"/>
        </w:rPr>
        <w:t xml:space="preserve"> хозяйстве.</w:t>
      </w:r>
    </w:p>
    <w:p w:rsidR="004B4476" w:rsidRPr="00B16E7D" w:rsidRDefault="004B4476" w:rsidP="004B4476">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создавать простейшие географические карты различного содержания;</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моделировать географические объекты и явления;</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оценивать возможные в будущем изменения географического положения </w:t>
      </w:r>
      <w:r>
        <w:rPr>
          <w:rFonts w:ascii="Times New Roman" w:hAnsi="Times New Roman"/>
          <w:sz w:val="24"/>
          <w:szCs w:val="24"/>
        </w:rPr>
        <w:t>Дагестана</w:t>
      </w:r>
      <w:r w:rsidRPr="00B16E7D">
        <w:rPr>
          <w:rFonts w:ascii="Times New Roman" w:hAnsi="Times New Roman"/>
          <w:i/>
          <w:sz w:val="24"/>
          <w:szCs w:val="24"/>
        </w:rPr>
        <w:t>;</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наносить на контурные карты основные формы рельефа;</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давать характеристику климата своей </w:t>
      </w:r>
      <w:r w:rsidR="00D565B2">
        <w:rPr>
          <w:rFonts w:ascii="Times New Roman" w:hAnsi="Times New Roman"/>
          <w:i/>
          <w:sz w:val="24"/>
          <w:szCs w:val="24"/>
        </w:rPr>
        <w:t>республики</w:t>
      </w:r>
      <w:r w:rsidRPr="00B16E7D">
        <w:rPr>
          <w:rFonts w:ascii="Times New Roman" w:hAnsi="Times New Roman"/>
          <w:i/>
          <w:sz w:val="24"/>
          <w:szCs w:val="24"/>
        </w:rPr>
        <w:t>;</w:t>
      </w:r>
    </w:p>
    <w:p w:rsidR="004B4476" w:rsidRPr="00B16E7D" w:rsidRDefault="004B4476"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оценивать ситуацию на рынке труда и ее динамику;</w:t>
      </w:r>
    </w:p>
    <w:p w:rsidR="004B4476" w:rsidRDefault="004B4476" w:rsidP="00587DE7">
      <w:pPr>
        <w:numPr>
          <w:ilvl w:val="0"/>
          <w:numId w:val="78"/>
        </w:numPr>
        <w:tabs>
          <w:tab w:val="left" w:pos="993"/>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оценивать социально-экономическое положение и перспективы развития </w:t>
      </w:r>
      <w:r w:rsidR="00D565B2">
        <w:rPr>
          <w:rFonts w:ascii="Times New Roman" w:hAnsi="Times New Roman"/>
          <w:sz w:val="24"/>
          <w:szCs w:val="24"/>
        </w:rPr>
        <w:t>Дагестана</w:t>
      </w:r>
      <w:r w:rsidRPr="00B16E7D">
        <w:rPr>
          <w:rFonts w:ascii="Times New Roman" w:hAnsi="Times New Roman"/>
          <w:i/>
          <w:sz w:val="24"/>
          <w:szCs w:val="24"/>
        </w:rPr>
        <w:t>.</w:t>
      </w:r>
    </w:p>
    <w:p w:rsidR="004B4476" w:rsidRPr="00B16E7D" w:rsidRDefault="004B4476" w:rsidP="004B4476">
      <w:pPr>
        <w:tabs>
          <w:tab w:val="left" w:pos="993"/>
        </w:tabs>
        <w:spacing w:after="0" w:line="240" w:lineRule="auto"/>
        <w:ind w:left="709"/>
        <w:jc w:val="both"/>
        <w:rPr>
          <w:rFonts w:ascii="Times New Roman" w:hAnsi="Times New Roman"/>
          <w:i/>
          <w:sz w:val="24"/>
          <w:szCs w:val="24"/>
        </w:rPr>
      </w:pPr>
    </w:p>
    <w:p w:rsidR="00B540EE" w:rsidRPr="00B16E7D" w:rsidRDefault="00B540EE" w:rsidP="00B16E7D">
      <w:pPr>
        <w:spacing w:after="0" w:line="240" w:lineRule="auto"/>
        <w:ind w:firstLine="709"/>
        <w:jc w:val="both"/>
        <w:rPr>
          <w:rFonts w:ascii="Times New Roman" w:hAnsi="Times New Roman"/>
          <w:sz w:val="24"/>
          <w:szCs w:val="24"/>
        </w:rPr>
      </w:pPr>
    </w:p>
    <w:p w:rsidR="005B659C" w:rsidRPr="005B659C" w:rsidRDefault="00230229" w:rsidP="005B659C">
      <w:pPr>
        <w:pStyle w:val="4"/>
        <w:spacing w:before="0" w:line="240" w:lineRule="auto"/>
        <w:jc w:val="both"/>
        <w:rPr>
          <w:b w:val="0"/>
          <w:sz w:val="24"/>
          <w:szCs w:val="24"/>
        </w:rPr>
      </w:pPr>
      <w:bookmarkStart w:id="41" w:name="_Toc409691638"/>
      <w:bookmarkStart w:id="42" w:name="_Toc410653961"/>
      <w:bookmarkStart w:id="43" w:name="_Toc414553142"/>
      <w:r w:rsidRPr="00B16E7D">
        <w:rPr>
          <w:sz w:val="24"/>
          <w:szCs w:val="24"/>
        </w:rPr>
        <w:t>1.2.</w:t>
      </w:r>
      <w:r w:rsidR="008751BE" w:rsidRPr="00B16E7D">
        <w:rPr>
          <w:sz w:val="24"/>
          <w:szCs w:val="24"/>
        </w:rPr>
        <w:t>5.</w:t>
      </w:r>
      <w:r w:rsidR="004B4476">
        <w:rPr>
          <w:sz w:val="24"/>
          <w:szCs w:val="24"/>
        </w:rPr>
        <w:t>9</w:t>
      </w:r>
      <w:r w:rsidRPr="00B16E7D">
        <w:rPr>
          <w:sz w:val="24"/>
          <w:szCs w:val="24"/>
        </w:rPr>
        <w:t xml:space="preserve">. </w:t>
      </w:r>
      <w:bookmarkEnd w:id="41"/>
      <w:bookmarkEnd w:id="42"/>
      <w:bookmarkEnd w:id="43"/>
      <w:r w:rsidR="005B659C" w:rsidRPr="005B659C">
        <w:rPr>
          <w:b w:val="0"/>
          <w:sz w:val="24"/>
          <w:szCs w:val="24"/>
        </w:rPr>
        <w:t xml:space="preserve">Изучение предметной области </w:t>
      </w:r>
      <w:r w:rsidR="005B659C" w:rsidRPr="005B659C">
        <w:rPr>
          <w:sz w:val="24"/>
          <w:szCs w:val="24"/>
        </w:rPr>
        <w:t xml:space="preserve">"Математика и информатика" </w:t>
      </w:r>
      <w:r w:rsidR="005B659C" w:rsidRPr="005B659C">
        <w:rPr>
          <w:b w:val="0"/>
          <w:sz w:val="24"/>
          <w:szCs w:val="24"/>
        </w:rPr>
        <w:t>должно обеспечить:</w:t>
      </w:r>
    </w:p>
    <w:p w:rsidR="005B659C" w:rsidRPr="005B659C" w:rsidRDefault="005B659C" w:rsidP="005B659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5B659C">
        <w:rPr>
          <w:rFonts w:ascii="Times New Roman" w:hAnsi="Times New Roman" w:cs="Times New Roman"/>
          <w:sz w:val="24"/>
          <w:szCs w:val="24"/>
        </w:rPr>
        <w:t>осознание значения математики и информатики в повседневной жизни человека;</w:t>
      </w:r>
    </w:p>
    <w:p w:rsidR="005B659C" w:rsidRPr="005B659C" w:rsidRDefault="005B659C" w:rsidP="005B659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5B659C">
        <w:rPr>
          <w:rFonts w:ascii="Times New Roman" w:hAnsi="Times New Roman" w:cs="Times New Roman"/>
          <w:sz w:val="24"/>
          <w:szCs w:val="24"/>
        </w:rPr>
        <w:t>формирование представлений о социальных, культурных и исторических факторах становления математической науки;</w:t>
      </w:r>
    </w:p>
    <w:p w:rsidR="005B659C" w:rsidRPr="005B659C" w:rsidRDefault="005B659C" w:rsidP="005B659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5B659C">
        <w:rPr>
          <w:rFonts w:ascii="Times New Roman" w:hAnsi="Times New Roman" w:cs="Times New Roman"/>
          <w:sz w:val="24"/>
          <w:szCs w:val="24"/>
        </w:rPr>
        <w:t>понимание роли информационных процессов в современном мире;</w:t>
      </w:r>
    </w:p>
    <w:p w:rsidR="005B659C" w:rsidRPr="005B659C" w:rsidRDefault="005B659C" w:rsidP="005B659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5B659C">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5B659C" w:rsidRDefault="005B659C" w:rsidP="005B659C">
      <w:pPr>
        <w:pStyle w:val="ConsPlusNormal"/>
        <w:ind w:firstLine="540"/>
        <w:jc w:val="both"/>
        <w:rPr>
          <w:rFonts w:ascii="Times New Roman" w:hAnsi="Times New Roman" w:cs="Times New Roman"/>
          <w:sz w:val="24"/>
          <w:szCs w:val="24"/>
        </w:rPr>
      </w:pPr>
      <w:proofErr w:type="gramStart"/>
      <w:r w:rsidRPr="005B659C">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roofErr w:type="gramEnd"/>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Предметные результаты изучения предметной области "Математика и информатика" должны отражать:</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Математика. Алгебра. Геометрия. Информатика:</w:t>
      </w:r>
    </w:p>
    <w:p w:rsidR="000B1504" w:rsidRDefault="002F2800" w:rsidP="00F45BDD">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осознание роли математики в развитии России и мира;</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решение сюжетных задач разных типов на все арифметические действия;</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решение логических задач;</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выполнение округления чисел в соответствии с правилами;</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сравнение чисел;</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оценивание значения квадратного корня из положительного целого числа;</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 xml:space="preserve">решение линейных и квадратных уравнений и неравенств, уравнений и неравенств, сводящихся к </w:t>
      </w:r>
      <w:proofErr w:type="gramStart"/>
      <w:r w:rsidRPr="002F2800">
        <w:rPr>
          <w:rFonts w:ascii="Times New Roman" w:hAnsi="Times New Roman" w:cs="Times New Roman"/>
          <w:sz w:val="24"/>
          <w:szCs w:val="24"/>
        </w:rPr>
        <w:t>линейным</w:t>
      </w:r>
      <w:proofErr w:type="gramEnd"/>
      <w:r w:rsidRPr="002F2800">
        <w:rPr>
          <w:rFonts w:ascii="Times New Roman" w:hAnsi="Times New Roman" w:cs="Times New Roman"/>
          <w:sz w:val="24"/>
          <w:szCs w:val="24"/>
        </w:rPr>
        <w:t xml:space="preserve"> или квадратным, систем уравнений и неравенств, изображение решений неравенств и их систем на числовой прямой;</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построение графика линейной и квадратичной функций;</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0B1504" w:rsidRDefault="002F2800" w:rsidP="00F45BDD">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2F2800" w:rsidRPr="002F2800" w:rsidRDefault="002F2800" w:rsidP="002F2800">
      <w:pPr>
        <w:pStyle w:val="ConsPlusNormal"/>
        <w:ind w:firstLine="540"/>
        <w:jc w:val="both"/>
        <w:rPr>
          <w:rFonts w:ascii="Times New Roman" w:hAnsi="Times New Roman" w:cs="Times New Roman"/>
          <w:sz w:val="24"/>
          <w:szCs w:val="24"/>
        </w:rPr>
      </w:pPr>
      <w:proofErr w:type="gramStart"/>
      <w:r w:rsidRPr="002F2800">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roofErr w:type="gramEnd"/>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 xml:space="preserve">оперирование на базовом уровне понятиями: равенство фигур, параллельность и перпендикулярность прямых, углы </w:t>
      </w:r>
      <w:proofErr w:type="gramStart"/>
      <w:r w:rsidRPr="002F2800">
        <w:rPr>
          <w:rFonts w:ascii="Times New Roman" w:hAnsi="Times New Roman" w:cs="Times New Roman"/>
          <w:sz w:val="24"/>
          <w:szCs w:val="24"/>
        </w:rPr>
        <w:t>между</w:t>
      </w:r>
      <w:proofErr w:type="gramEnd"/>
      <w:r w:rsidRPr="002F2800">
        <w:rPr>
          <w:rFonts w:ascii="Times New Roman" w:hAnsi="Times New Roman" w:cs="Times New Roman"/>
          <w:sz w:val="24"/>
          <w:szCs w:val="24"/>
        </w:rPr>
        <w:t xml:space="preserve"> прямыми, перпендикуляр, наклонная, проекция;</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проведение доказательств в геометрии;</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2F2800" w:rsidRPr="002F2800" w:rsidRDefault="002F2800" w:rsidP="002F2800">
      <w:pPr>
        <w:pStyle w:val="ConsPlusNormal"/>
        <w:ind w:firstLine="540"/>
        <w:jc w:val="both"/>
        <w:rPr>
          <w:rFonts w:ascii="Times New Roman" w:hAnsi="Times New Roman" w:cs="Times New Roman"/>
          <w:sz w:val="24"/>
          <w:szCs w:val="24"/>
        </w:rPr>
      </w:pPr>
      <w:proofErr w:type="gramStart"/>
      <w:r w:rsidRPr="002F2800">
        <w:rPr>
          <w:rFonts w:ascii="Times New Roman" w:hAnsi="Times New Roman" w:cs="Times New Roman"/>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roofErr w:type="gramEnd"/>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формирование представления о статистических характеристиках, вероятности случайного события;</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решение простейших комбинаторных задач;</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определение основных статистических характеристик числовых наборов;</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оценивание и вычисление вероятности события в простейших случаях;</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распознавание верных и неверных высказываний;</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оценивание результатов вычислений при решении практических задач;</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выполнение сравнения чисел в реальных ситуациях;</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решение практических задач с применением простейших свойств фигур;</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11) формирование представления об основных изучаемых понятиях: информация, алгоритм, модель - и их свойствах;</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0B1504" w:rsidRDefault="000B1504" w:rsidP="00F45BDD">
      <w:pPr>
        <w:pStyle w:val="ConsPlusNormal"/>
        <w:tabs>
          <w:tab w:val="left" w:pos="4980"/>
        </w:tabs>
        <w:jc w:val="both"/>
        <w:rPr>
          <w:rFonts w:ascii="Times New Roman" w:hAnsi="Times New Roman" w:cs="Times New Roman"/>
          <w:sz w:val="24"/>
          <w:szCs w:val="24"/>
        </w:rPr>
      </w:pP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15) для слепых и слабовидящих обучающихся:</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владение правилами записи математических формул и специальных знаков рельефно-точечной системы обозначений Л. Брайля;</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 xml:space="preserve">16) для </w:t>
      </w:r>
      <w:proofErr w:type="gramStart"/>
      <w:r w:rsidRPr="002F2800">
        <w:rPr>
          <w:rFonts w:ascii="Times New Roman" w:hAnsi="Times New Roman" w:cs="Times New Roman"/>
          <w:sz w:val="24"/>
          <w:szCs w:val="24"/>
        </w:rPr>
        <w:t>обучающихся</w:t>
      </w:r>
      <w:proofErr w:type="gramEnd"/>
      <w:r w:rsidRPr="002F2800">
        <w:rPr>
          <w:rFonts w:ascii="Times New Roman" w:hAnsi="Times New Roman" w:cs="Times New Roman"/>
          <w:sz w:val="24"/>
          <w:szCs w:val="24"/>
        </w:rPr>
        <w:t xml:space="preserve"> с нарушениями опорно-двигательного аппарата:</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2F2800" w:rsidRPr="002F2800" w:rsidRDefault="002F2800" w:rsidP="002F2800">
      <w:pPr>
        <w:pStyle w:val="ConsPlusNormal"/>
        <w:ind w:firstLine="540"/>
        <w:jc w:val="both"/>
        <w:rPr>
          <w:rFonts w:ascii="Times New Roman" w:hAnsi="Times New Roman" w:cs="Times New Roman"/>
          <w:sz w:val="24"/>
          <w:szCs w:val="24"/>
        </w:rPr>
      </w:pPr>
      <w:r w:rsidRPr="002F2800">
        <w:rPr>
          <w:rFonts w:ascii="Times New Roman" w:hAnsi="Times New Roman" w:cs="Times New Roman"/>
          <w:sz w:val="24"/>
          <w:szCs w:val="24"/>
        </w:rPr>
        <w:t>умение использовать персональные средства доступа</w:t>
      </w:r>
      <w:proofErr w:type="gramStart"/>
      <w:r w:rsidRPr="002F2800">
        <w:rPr>
          <w:rFonts w:ascii="Times New Roman" w:hAnsi="Times New Roman" w:cs="Times New Roman"/>
          <w:sz w:val="24"/>
          <w:szCs w:val="24"/>
        </w:rPr>
        <w:t>."</w:t>
      </w:r>
      <w:proofErr w:type="gramEnd"/>
    </w:p>
    <w:p w:rsidR="002F2800" w:rsidRPr="002F2800" w:rsidRDefault="002F2800" w:rsidP="005B659C">
      <w:pPr>
        <w:pStyle w:val="ConsPlusNormal"/>
        <w:ind w:firstLine="540"/>
        <w:jc w:val="both"/>
        <w:rPr>
          <w:rFonts w:ascii="Times New Roman" w:hAnsi="Times New Roman" w:cs="Times New Roman"/>
          <w:sz w:val="24"/>
          <w:szCs w:val="24"/>
        </w:rPr>
      </w:pPr>
    </w:p>
    <w:p w:rsidR="005B659C" w:rsidRDefault="00040CBB" w:rsidP="00B16E7D">
      <w:pPr>
        <w:pStyle w:val="3"/>
        <w:tabs>
          <w:tab w:val="left" w:pos="1134"/>
        </w:tabs>
        <w:spacing w:before="0" w:beforeAutospacing="0" w:after="0" w:afterAutospacing="0"/>
        <w:ind w:firstLine="709"/>
        <w:jc w:val="both"/>
        <w:rPr>
          <w:sz w:val="24"/>
          <w:szCs w:val="24"/>
        </w:rPr>
      </w:pPr>
      <w:r>
        <w:rPr>
          <w:sz w:val="24"/>
          <w:szCs w:val="24"/>
        </w:rPr>
        <w:br/>
      </w:r>
      <w:r>
        <w:rPr>
          <w:sz w:val="24"/>
          <w:szCs w:val="24"/>
        </w:rPr>
        <w:br/>
      </w:r>
      <w:r w:rsidR="005B659C">
        <w:rPr>
          <w:sz w:val="24"/>
          <w:szCs w:val="24"/>
        </w:rPr>
        <w:t xml:space="preserve">Математика. </w:t>
      </w:r>
    </w:p>
    <w:p w:rsidR="0082206B" w:rsidRPr="005B659C" w:rsidRDefault="0082206B" w:rsidP="00B16E7D">
      <w:pPr>
        <w:pStyle w:val="3"/>
        <w:tabs>
          <w:tab w:val="left" w:pos="1134"/>
        </w:tabs>
        <w:spacing w:before="0" w:beforeAutospacing="0" w:after="0" w:afterAutospacing="0"/>
        <w:ind w:firstLine="709"/>
        <w:jc w:val="both"/>
        <w:rPr>
          <w:b w:val="0"/>
          <w:sz w:val="24"/>
          <w:szCs w:val="24"/>
        </w:rPr>
      </w:pPr>
      <w:r w:rsidRPr="005B659C">
        <w:rPr>
          <w:b w:val="0"/>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B16E7D" w:rsidRDefault="00FF65A6" w:rsidP="00587DE7">
      <w:pPr>
        <w:pStyle w:val="a9"/>
        <w:numPr>
          <w:ilvl w:val="0"/>
          <w:numId w:val="125"/>
        </w:numPr>
        <w:tabs>
          <w:tab w:val="left" w:pos="993"/>
        </w:tabs>
        <w:ind w:left="0" w:firstLine="709"/>
        <w:jc w:val="both"/>
        <w:rPr>
          <w:rFonts w:ascii="Times New Roman" w:hAnsi="Times New Roman"/>
        </w:rPr>
      </w:pPr>
      <w:r w:rsidRPr="00B16E7D">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B16E7D" w:rsidRDefault="00FF65A6" w:rsidP="00587DE7">
      <w:pPr>
        <w:pStyle w:val="a9"/>
        <w:numPr>
          <w:ilvl w:val="0"/>
          <w:numId w:val="125"/>
        </w:numPr>
        <w:tabs>
          <w:tab w:val="left" w:pos="993"/>
        </w:tabs>
        <w:ind w:left="0" w:firstLine="709"/>
        <w:jc w:val="both"/>
        <w:rPr>
          <w:rFonts w:ascii="Times New Roman" w:hAnsi="Times New Roman"/>
        </w:rPr>
      </w:pPr>
      <w:r w:rsidRPr="00B16E7D">
        <w:rPr>
          <w:rFonts w:ascii="Times New Roman" w:hAnsi="Times New Roman"/>
        </w:rPr>
        <w:t>задавать множества перечислением их элементов;</w:t>
      </w:r>
    </w:p>
    <w:p w:rsidR="00FF65A6" w:rsidRPr="00B16E7D" w:rsidRDefault="00FF65A6" w:rsidP="00587DE7">
      <w:pPr>
        <w:pStyle w:val="a9"/>
        <w:numPr>
          <w:ilvl w:val="0"/>
          <w:numId w:val="125"/>
        </w:numPr>
        <w:tabs>
          <w:tab w:val="left" w:pos="993"/>
        </w:tabs>
        <w:ind w:left="0" w:firstLine="709"/>
        <w:jc w:val="both"/>
        <w:rPr>
          <w:rFonts w:ascii="Times New Roman" w:hAnsi="Times New Roman"/>
        </w:rPr>
      </w:pPr>
      <w:r w:rsidRPr="00B16E7D">
        <w:rPr>
          <w:rFonts w:ascii="Times New Roman" w:hAnsi="Times New Roman"/>
        </w:rPr>
        <w:t>находить пересечение, объединение, подмножество в простейших ситуациях</w:t>
      </w:r>
      <w:r w:rsidR="007F1502" w:rsidRPr="00B16E7D">
        <w:rPr>
          <w:rFonts w:ascii="Times New Roman" w:hAnsi="Times New Roman"/>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993"/>
        </w:tabs>
        <w:ind w:left="0" w:firstLine="709"/>
        <w:rPr>
          <w:rFonts w:ascii="Times New Roman" w:hAnsi="Times New Roman"/>
          <w:sz w:val="24"/>
          <w:szCs w:val="24"/>
        </w:rPr>
      </w:pPr>
      <w:r w:rsidRPr="00B16E7D">
        <w:rPr>
          <w:rFonts w:ascii="Times New Roman" w:hAnsi="Times New Roman"/>
          <w:sz w:val="24"/>
          <w:szCs w:val="24"/>
        </w:rPr>
        <w:t>распознавать логически некорректные высказывания</w:t>
      </w:r>
      <w:r w:rsidR="007F1502"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Числа</w:t>
      </w:r>
    </w:p>
    <w:p w:rsidR="00FF65A6" w:rsidRPr="00B16E7D" w:rsidRDefault="00FF65A6" w:rsidP="00587DE7">
      <w:pPr>
        <w:pStyle w:val="a9"/>
        <w:numPr>
          <w:ilvl w:val="0"/>
          <w:numId w:val="122"/>
        </w:numPr>
        <w:tabs>
          <w:tab w:val="left" w:pos="993"/>
        </w:tabs>
        <w:ind w:left="0" w:firstLine="709"/>
        <w:contextualSpacing w:val="0"/>
        <w:jc w:val="both"/>
        <w:rPr>
          <w:rFonts w:ascii="Times New Roman" w:hAnsi="Times New Roman"/>
        </w:rPr>
      </w:pPr>
      <w:r w:rsidRPr="00B16E7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B16E7D" w:rsidRDefault="00FF65A6" w:rsidP="00587DE7">
      <w:pPr>
        <w:pStyle w:val="a9"/>
        <w:numPr>
          <w:ilvl w:val="0"/>
          <w:numId w:val="122"/>
        </w:numPr>
        <w:tabs>
          <w:tab w:val="left" w:pos="993"/>
        </w:tabs>
        <w:ind w:left="0" w:firstLine="709"/>
        <w:contextualSpacing w:val="0"/>
        <w:jc w:val="both"/>
        <w:rPr>
          <w:rFonts w:ascii="Times New Roman" w:hAnsi="Times New Roman"/>
        </w:rPr>
      </w:pPr>
      <w:r w:rsidRPr="00B16E7D">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B16E7D" w:rsidRDefault="00FF65A6" w:rsidP="00587DE7">
      <w:pPr>
        <w:pStyle w:val="a9"/>
        <w:numPr>
          <w:ilvl w:val="0"/>
          <w:numId w:val="122"/>
        </w:numPr>
        <w:tabs>
          <w:tab w:val="left" w:pos="993"/>
        </w:tabs>
        <w:ind w:left="0" w:firstLine="709"/>
        <w:contextualSpacing w:val="0"/>
        <w:jc w:val="both"/>
        <w:rPr>
          <w:rFonts w:ascii="Times New Roman" w:hAnsi="Times New Roman"/>
        </w:rPr>
      </w:pPr>
      <w:r w:rsidRPr="00B16E7D">
        <w:rPr>
          <w:rFonts w:ascii="Times New Roman" w:hAnsi="Times New Roman"/>
        </w:rPr>
        <w:t>использовать признаки делимости на 2, 5, 3, 9, 10 при выполнении вычислений и решении несложных задач;</w:t>
      </w:r>
    </w:p>
    <w:p w:rsidR="00FF65A6" w:rsidRPr="00B16E7D" w:rsidRDefault="00FF65A6" w:rsidP="00587DE7">
      <w:pPr>
        <w:pStyle w:val="a9"/>
        <w:numPr>
          <w:ilvl w:val="0"/>
          <w:numId w:val="122"/>
        </w:numPr>
        <w:tabs>
          <w:tab w:val="left" w:pos="993"/>
        </w:tabs>
        <w:ind w:left="0" w:firstLine="709"/>
        <w:contextualSpacing w:val="0"/>
        <w:jc w:val="both"/>
        <w:rPr>
          <w:rFonts w:ascii="Times New Roman" w:hAnsi="Times New Roman"/>
        </w:rPr>
      </w:pPr>
      <w:r w:rsidRPr="00B16E7D">
        <w:rPr>
          <w:rFonts w:ascii="Times New Roman" w:hAnsi="Times New Roman"/>
        </w:rPr>
        <w:t>выполнять округление рациональных чисел в соответствии с правилами;</w:t>
      </w:r>
    </w:p>
    <w:p w:rsidR="00FF65A6" w:rsidRPr="00B16E7D" w:rsidRDefault="00FF65A6" w:rsidP="00587DE7">
      <w:pPr>
        <w:pStyle w:val="a9"/>
        <w:numPr>
          <w:ilvl w:val="0"/>
          <w:numId w:val="122"/>
        </w:numPr>
        <w:tabs>
          <w:tab w:val="left" w:pos="993"/>
        </w:tabs>
        <w:ind w:left="0" w:firstLine="709"/>
        <w:contextualSpacing w:val="0"/>
        <w:jc w:val="both"/>
        <w:rPr>
          <w:rFonts w:ascii="Times New Roman" w:hAnsi="Times New Roman"/>
        </w:rPr>
      </w:pPr>
      <w:r w:rsidRPr="00B16E7D">
        <w:rPr>
          <w:rFonts w:ascii="Times New Roman" w:hAnsi="Times New Roman"/>
        </w:rPr>
        <w:t>сравнивать рациональные числа</w:t>
      </w:r>
      <w:r w:rsidRPr="00B16E7D">
        <w:rPr>
          <w:rFonts w:ascii="Times New Roman" w:hAnsi="Times New Roman"/>
          <w:b/>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22"/>
        </w:numPr>
        <w:tabs>
          <w:tab w:val="left" w:pos="993"/>
        </w:tabs>
        <w:ind w:left="0" w:firstLine="709"/>
        <w:contextualSpacing w:val="0"/>
        <w:jc w:val="both"/>
        <w:rPr>
          <w:rFonts w:ascii="Times New Roman" w:hAnsi="Times New Roman"/>
        </w:rPr>
      </w:pPr>
      <w:r w:rsidRPr="00B16E7D">
        <w:rPr>
          <w:rFonts w:ascii="Times New Roman" w:hAnsi="Times New Roman"/>
        </w:rPr>
        <w:t>оценивать результаты вычислений при решении практических задач;</w:t>
      </w:r>
    </w:p>
    <w:p w:rsidR="00FF65A6" w:rsidRPr="00B16E7D" w:rsidRDefault="00FF65A6" w:rsidP="00587DE7">
      <w:pPr>
        <w:pStyle w:val="a9"/>
        <w:numPr>
          <w:ilvl w:val="0"/>
          <w:numId w:val="122"/>
        </w:numPr>
        <w:tabs>
          <w:tab w:val="left" w:pos="993"/>
        </w:tabs>
        <w:ind w:left="0" w:firstLine="709"/>
        <w:contextualSpacing w:val="0"/>
        <w:jc w:val="both"/>
        <w:rPr>
          <w:rFonts w:ascii="Times New Roman" w:hAnsi="Times New Roman"/>
        </w:rPr>
      </w:pPr>
      <w:r w:rsidRPr="00B16E7D">
        <w:rPr>
          <w:rFonts w:ascii="Times New Roman" w:hAnsi="Times New Roman"/>
        </w:rPr>
        <w:t>выполнять сравнение чисел в реальных ситуациях;</w:t>
      </w:r>
    </w:p>
    <w:p w:rsidR="00FF65A6" w:rsidRPr="00B16E7D" w:rsidRDefault="00FF65A6" w:rsidP="00587DE7">
      <w:pPr>
        <w:pStyle w:val="a9"/>
        <w:numPr>
          <w:ilvl w:val="0"/>
          <w:numId w:val="122"/>
        </w:numPr>
        <w:tabs>
          <w:tab w:val="left" w:pos="993"/>
        </w:tabs>
        <w:ind w:left="0" w:firstLine="709"/>
        <w:contextualSpacing w:val="0"/>
        <w:jc w:val="both"/>
        <w:rPr>
          <w:rFonts w:ascii="Times New Roman" w:hAnsi="Times New Roman"/>
        </w:rPr>
      </w:pPr>
      <w:r w:rsidRPr="00B16E7D">
        <w:rPr>
          <w:rFonts w:ascii="Times New Roman" w:hAnsi="Times New Roman"/>
        </w:rPr>
        <w:t>составлять числовые выражения при решении практических задач и задач из других учебных предметов</w:t>
      </w:r>
      <w:r w:rsidR="007F1502" w:rsidRPr="00B16E7D">
        <w:rPr>
          <w:rFonts w:ascii="Times New Roman" w:hAnsi="Times New Roman"/>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Статистика и теория вероятностей</w:t>
      </w:r>
    </w:p>
    <w:p w:rsidR="00FF65A6" w:rsidRPr="00B16E7D" w:rsidRDefault="00FF65A6" w:rsidP="00587DE7">
      <w:pPr>
        <w:pStyle w:val="a"/>
        <w:numPr>
          <w:ilvl w:val="0"/>
          <w:numId w:val="121"/>
        </w:numPr>
        <w:tabs>
          <w:tab w:val="left" w:pos="993"/>
        </w:tabs>
        <w:ind w:left="0" w:firstLine="709"/>
        <w:rPr>
          <w:rFonts w:ascii="Times New Roman" w:hAnsi="Times New Roman"/>
          <w:sz w:val="24"/>
          <w:szCs w:val="24"/>
        </w:rPr>
      </w:pPr>
      <w:r w:rsidRPr="00B16E7D">
        <w:rPr>
          <w:rFonts w:ascii="Times New Roman" w:hAnsi="Times New Roman"/>
          <w:sz w:val="24"/>
          <w:szCs w:val="24"/>
        </w:rPr>
        <w:t xml:space="preserve">Представлять данные в виде таблиц, диаграмм, </w:t>
      </w:r>
    </w:p>
    <w:p w:rsidR="00FF65A6" w:rsidRPr="00B16E7D" w:rsidRDefault="00FF65A6" w:rsidP="00587DE7">
      <w:pPr>
        <w:pStyle w:val="a"/>
        <w:numPr>
          <w:ilvl w:val="0"/>
          <w:numId w:val="121"/>
        </w:numPr>
        <w:tabs>
          <w:tab w:val="left" w:pos="993"/>
        </w:tabs>
        <w:ind w:left="0" w:firstLine="709"/>
        <w:rPr>
          <w:rFonts w:ascii="Times New Roman" w:hAnsi="Times New Roman"/>
          <w:sz w:val="24"/>
          <w:szCs w:val="24"/>
        </w:rPr>
      </w:pPr>
      <w:r w:rsidRPr="00B16E7D">
        <w:rPr>
          <w:rFonts w:ascii="Times New Roman" w:hAnsi="Times New Roman"/>
          <w:sz w:val="24"/>
          <w:szCs w:val="24"/>
        </w:rPr>
        <w:t>читать информацию, представленную в виде таблицы, диаграммы.</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Текстовые задачи</w:t>
      </w:r>
    </w:p>
    <w:p w:rsidR="000B1504" w:rsidRPr="00F45BDD" w:rsidRDefault="00FF65A6" w:rsidP="00587DE7">
      <w:pPr>
        <w:pStyle w:val="a9"/>
        <w:numPr>
          <w:ilvl w:val="0"/>
          <w:numId w:val="152"/>
        </w:numPr>
        <w:tabs>
          <w:tab w:val="left" w:pos="993"/>
        </w:tabs>
        <w:ind w:left="0" w:firstLine="709"/>
        <w:contextualSpacing w:val="0"/>
        <w:jc w:val="both"/>
        <w:rPr>
          <w:rFonts w:ascii="Times New Roman" w:hAnsi="Times New Roman"/>
        </w:rPr>
      </w:pPr>
      <w:r w:rsidRPr="00B16E7D">
        <w:rPr>
          <w:rFonts w:ascii="Times New Roman" w:hAnsi="Times New Roman"/>
        </w:rPr>
        <w:t>Решать несложные сюжетные задачи разных типов на все арифметические действия;</w:t>
      </w:r>
    </w:p>
    <w:p w:rsidR="00FF65A6" w:rsidRPr="00B16E7D" w:rsidRDefault="00FF65A6" w:rsidP="00587DE7">
      <w:pPr>
        <w:pStyle w:val="a9"/>
        <w:numPr>
          <w:ilvl w:val="0"/>
          <w:numId w:val="152"/>
        </w:numPr>
        <w:tabs>
          <w:tab w:val="left" w:pos="993"/>
        </w:tabs>
        <w:ind w:left="0" w:firstLine="709"/>
        <w:contextualSpacing w:val="0"/>
        <w:jc w:val="both"/>
        <w:rPr>
          <w:rFonts w:ascii="Times New Roman" w:hAnsi="Times New Roman"/>
        </w:rPr>
      </w:pPr>
      <w:r w:rsidRPr="00B16E7D">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B16E7D" w:rsidRDefault="00FF65A6" w:rsidP="00587DE7">
      <w:pPr>
        <w:pStyle w:val="a9"/>
        <w:numPr>
          <w:ilvl w:val="0"/>
          <w:numId w:val="152"/>
        </w:numPr>
        <w:tabs>
          <w:tab w:val="left" w:pos="993"/>
        </w:tabs>
        <w:ind w:left="0" w:firstLine="709"/>
        <w:contextualSpacing w:val="0"/>
        <w:jc w:val="both"/>
        <w:rPr>
          <w:rFonts w:ascii="Times New Roman" w:hAnsi="Times New Roman"/>
        </w:rPr>
      </w:pPr>
      <w:r w:rsidRPr="00B16E7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B16E7D" w:rsidRDefault="00FF65A6" w:rsidP="00587DE7">
      <w:pPr>
        <w:pStyle w:val="a9"/>
        <w:numPr>
          <w:ilvl w:val="0"/>
          <w:numId w:val="152"/>
        </w:numPr>
        <w:tabs>
          <w:tab w:val="left" w:pos="993"/>
        </w:tabs>
        <w:ind w:left="0" w:firstLine="709"/>
        <w:contextualSpacing w:val="0"/>
        <w:jc w:val="both"/>
        <w:rPr>
          <w:rFonts w:ascii="Times New Roman" w:hAnsi="Times New Roman"/>
        </w:rPr>
      </w:pPr>
      <w:r w:rsidRPr="00B16E7D">
        <w:rPr>
          <w:rFonts w:ascii="Times New Roman" w:hAnsi="Times New Roman"/>
        </w:rPr>
        <w:t xml:space="preserve">составлять план решения задачи; </w:t>
      </w:r>
    </w:p>
    <w:p w:rsidR="00FF65A6" w:rsidRPr="00B16E7D" w:rsidRDefault="00FF65A6" w:rsidP="00587DE7">
      <w:pPr>
        <w:pStyle w:val="a9"/>
        <w:numPr>
          <w:ilvl w:val="0"/>
          <w:numId w:val="152"/>
        </w:numPr>
        <w:tabs>
          <w:tab w:val="left" w:pos="993"/>
        </w:tabs>
        <w:ind w:left="0" w:firstLine="709"/>
        <w:contextualSpacing w:val="0"/>
        <w:jc w:val="both"/>
        <w:rPr>
          <w:rFonts w:ascii="Times New Roman" w:hAnsi="Times New Roman"/>
        </w:rPr>
      </w:pPr>
      <w:r w:rsidRPr="00B16E7D">
        <w:rPr>
          <w:rFonts w:ascii="Times New Roman" w:hAnsi="Times New Roman"/>
        </w:rPr>
        <w:t>выделять этапы решения задачи;</w:t>
      </w:r>
    </w:p>
    <w:p w:rsidR="00FF65A6" w:rsidRPr="00B16E7D" w:rsidRDefault="00FF65A6" w:rsidP="00587DE7">
      <w:pPr>
        <w:pStyle w:val="a9"/>
        <w:numPr>
          <w:ilvl w:val="0"/>
          <w:numId w:val="152"/>
        </w:numPr>
        <w:tabs>
          <w:tab w:val="left" w:pos="993"/>
        </w:tabs>
        <w:ind w:left="0" w:firstLine="709"/>
        <w:contextualSpacing w:val="0"/>
        <w:jc w:val="both"/>
        <w:rPr>
          <w:rFonts w:ascii="Times New Roman" w:hAnsi="Times New Roman"/>
        </w:rPr>
      </w:pPr>
      <w:r w:rsidRPr="00B16E7D">
        <w:rPr>
          <w:rFonts w:ascii="Times New Roman" w:hAnsi="Times New Roman"/>
        </w:rPr>
        <w:t>интерпретировать вычислительные результаты в задаче, исследовать полученное решение задачи;</w:t>
      </w:r>
    </w:p>
    <w:p w:rsidR="00FF65A6" w:rsidRPr="00B16E7D" w:rsidRDefault="00FF65A6" w:rsidP="00587DE7">
      <w:pPr>
        <w:pStyle w:val="a9"/>
        <w:numPr>
          <w:ilvl w:val="0"/>
          <w:numId w:val="152"/>
        </w:numPr>
        <w:tabs>
          <w:tab w:val="left" w:pos="993"/>
        </w:tabs>
        <w:ind w:left="0" w:firstLine="709"/>
        <w:contextualSpacing w:val="0"/>
        <w:jc w:val="both"/>
        <w:rPr>
          <w:rFonts w:ascii="Times New Roman" w:hAnsi="Times New Roman"/>
        </w:rPr>
      </w:pPr>
      <w:r w:rsidRPr="00B16E7D">
        <w:rPr>
          <w:rFonts w:ascii="Times New Roman" w:hAnsi="Times New Roman"/>
        </w:rPr>
        <w:t>знать различие скоростей объекта в стоячей воде, против течения и по течению реки;</w:t>
      </w:r>
    </w:p>
    <w:p w:rsidR="00FF65A6" w:rsidRPr="00B16E7D" w:rsidRDefault="00FF65A6" w:rsidP="00587DE7">
      <w:pPr>
        <w:pStyle w:val="a9"/>
        <w:numPr>
          <w:ilvl w:val="0"/>
          <w:numId w:val="152"/>
        </w:numPr>
        <w:tabs>
          <w:tab w:val="left" w:pos="993"/>
        </w:tabs>
        <w:ind w:left="0" w:firstLine="709"/>
        <w:jc w:val="both"/>
        <w:rPr>
          <w:rFonts w:ascii="Times New Roman" w:hAnsi="Times New Roman"/>
        </w:rPr>
      </w:pPr>
      <w:r w:rsidRPr="00B16E7D">
        <w:rPr>
          <w:rFonts w:ascii="Times New Roman" w:hAnsi="Times New Roman"/>
        </w:rPr>
        <w:t>решать задачи на нахождение части числа и числа по его части;</w:t>
      </w:r>
    </w:p>
    <w:p w:rsidR="00FF65A6" w:rsidRPr="00B16E7D" w:rsidRDefault="00FF65A6" w:rsidP="00587DE7">
      <w:pPr>
        <w:pStyle w:val="a9"/>
        <w:numPr>
          <w:ilvl w:val="0"/>
          <w:numId w:val="152"/>
        </w:numPr>
        <w:tabs>
          <w:tab w:val="left" w:pos="993"/>
        </w:tabs>
        <w:ind w:left="0" w:firstLine="709"/>
        <w:jc w:val="both"/>
        <w:rPr>
          <w:rFonts w:ascii="Times New Roman" w:hAnsi="Times New Roman"/>
        </w:rPr>
      </w:pPr>
      <w:r w:rsidRPr="00B16E7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B16E7D" w:rsidRDefault="00FF65A6" w:rsidP="00587DE7">
      <w:pPr>
        <w:pStyle w:val="a9"/>
        <w:numPr>
          <w:ilvl w:val="0"/>
          <w:numId w:val="152"/>
        </w:numPr>
        <w:tabs>
          <w:tab w:val="left" w:pos="993"/>
        </w:tabs>
        <w:ind w:left="0" w:firstLine="709"/>
        <w:jc w:val="both"/>
        <w:rPr>
          <w:rFonts w:ascii="Times New Roman" w:hAnsi="Times New Roman"/>
        </w:rPr>
      </w:pPr>
      <w:r w:rsidRPr="00B16E7D">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B16E7D" w:rsidRDefault="00FF65A6" w:rsidP="00587DE7">
      <w:pPr>
        <w:pStyle w:val="a9"/>
        <w:numPr>
          <w:ilvl w:val="0"/>
          <w:numId w:val="152"/>
        </w:numPr>
        <w:tabs>
          <w:tab w:val="left" w:pos="993"/>
        </w:tabs>
        <w:ind w:left="0" w:firstLine="709"/>
        <w:jc w:val="both"/>
        <w:rPr>
          <w:rFonts w:ascii="Times New Roman" w:hAnsi="Times New Roman"/>
        </w:rPr>
      </w:pPr>
      <w:r w:rsidRPr="00B16E7D">
        <w:rPr>
          <w:rFonts w:ascii="Times New Roman" w:hAnsi="Times New Roman"/>
        </w:rPr>
        <w:t>решать несложные логические задачи методом рассуждений.</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numPr>
          <w:ilvl w:val="0"/>
          <w:numId w:val="153"/>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Наглядная геометрия</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Геометрические фигуры</w:t>
      </w:r>
    </w:p>
    <w:p w:rsidR="001E1B4A" w:rsidRPr="00B16E7D" w:rsidRDefault="00FF65A6" w:rsidP="00587DE7">
      <w:pPr>
        <w:numPr>
          <w:ilvl w:val="0"/>
          <w:numId w:val="154"/>
        </w:numPr>
        <w:tabs>
          <w:tab w:val="left" w:pos="0"/>
          <w:tab w:val="left" w:pos="993"/>
        </w:tabs>
        <w:spacing w:after="0" w:line="240" w:lineRule="auto"/>
        <w:ind w:left="0" w:firstLine="709"/>
        <w:jc w:val="both"/>
        <w:rPr>
          <w:rFonts w:ascii="Times New Roman" w:hAnsi="Times New Roman"/>
          <w:b/>
          <w:i/>
          <w:sz w:val="24"/>
          <w:szCs w:val="24"/>
        </w:rPr>
      </w:pPr>
      <w:r w:rsidRPr="00B16E7D">
        <w:rPr>
          <w:rFonts w:ascii="Times New Roman" w:hAnsi="Times New Roman"/>
          <w:sz w:val="24"/>
          <w:szCs w:val="24"/>
        </w:rPr>
        <w:t>Оперировать на базовом уровне понятиями: фигура</w:t>
      </w:r>
      <w:proofErr w:type="gramStart"/>
      <w:r w:rsidRPr="00B16E7D">
        <w:rPr>
          <w:rFonts w:ascii="Times New Roman" w:hAnsi="Times New Roman"/>
          <w:sz w:val="24"/>
          <w:szCs w:val="24"/>
        </w:rPr>
        <w:t>,</w:t>
      </w:r>
      <w:r w:rsidRPr="00B16E7D">
        <w:rPr>
          <w:rFonts w:ascii="Times New Roman" w:hAnsi="Times New Roman"/>
          <w:bCs/>
          <w:sz w:val="24"/>
          <w:szCs w:val="24"/>
        </w:rPr>
        <w:t>т</w:t>
      </w:r>
      <w:proofErr w:type="gramEnd"/>
      <w:r w:rsidRPr="00B16E7D">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B16E7D">
        <w:rPr>
          <w:rFonts w:ascii="Times New Roman" w:hAnsi="Times New Roman"/>
          <w:sz w:val="24"/>
          <w:szCs w:val="24"/>
          <w:lang w:eastAsia="ru-RU"/>
        </w:rPr>
        <w:t>Изображать изучаемые фигуры от руки и с помощью линейки и циркуля.</w:t>
      </w:r>
    </w:p>
    <w:p w:rsidR="00FF65A6" w:rsidRPr="00B16E7D" w:rsidRDefault="00FF65A6" w:rsidP="00B16E7D">
      <w:pPr>
        <w:tabs>
          <w:tab w:val="left" w:pos="0"/>
          <w:tab w:val="left" w:pos="993"/>
        </w:tabs>
        <w:spacing w:after="0" w:line="240" w:lineRule="auto"/>
        <w:ind w:left="709"/>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38"/>
        </w:numPr>
        <w:tabs>
          <w:tab w:val="left" w:pos="993"/>
        </w:tabs>
        <w:ind w:left="0" w:firstLine="709"/>
        <w:jc w:val="both"/>
        <w:rPr>
          <w:rFonts w:ascii="Times New Roman" w:hAnsi="Times New Roman"/>
        </w:rPr>
      </w:pPr>
      <w:r w:rsidRPr="00B16E7D">
        <w:rPr>
          <w:rFonts w:ascii="Times New Roman" w:hAnsi="Times New Roman"/>
        </w:rPr>
        <w:t xml:space="preserve">решать практические задачи с применением простейших свойств фигур. </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Измерения и вычисления</w:t>
      </w:r>
    </w:p>
    <w:p w:rsidR="00FF65A6" w:rsidRPr="00B16E7D" w:rsidRDefault="00FF65A6" w:rsidP="00587DE7">
      <w:pPr>
        <w:pStyle w:val="a"/>
        <w:numPr>
          <w:ilvl w:val="0"/>
          <w:numId w:val="155"/>
        </w:numPr>
        <w:tabs>
          <w:tab w:val="left" w:pos="993"/>
        </w:tabs>
        <w:ind w:left="0" w:firstLine="709"/>
        <w:rPr>
          <w:rFonts w:ascii="Times New Roman" w:hAnsi="Times New Roman"/>
          <w:sz w:val="24"/>
          <w:szCs w:val="24"/>
        </w:rPr>
      </w:pPr>
      <w:r w:rsidRPr="00B16E7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B16E7D" w:rsidRDefault="00FF65A6" w:rsidP="00587DE7">
      <w:pPr>
        <w:pStyle w:val="a"/>
        <w:numPr>
          <w:ilvl w:val="0"/>
          <w:numId w:val="155"/>
        </w:numPr>
        <w:tabs>
          <w:tab w:val="left" w:pos="993"/>
        </w:tabs>
        <w:ind w:left="0" w:firstLine="709"/>
        <w:rPr>
          <w:rFonts w:ascii="Times New Roman" w:hAnsi="Times New Roman"/>
          <w:sz w:val="24"/>
          <w:szCs w:val="24"/>
        </w:rPr>
      </w:pPr>
      <w:r w:rsidRPr="00B16E7D">
        <w:rPr>
          <w:rFonts w:ascii="Times New Roman" w:hAnsi="Times New Roman"/>
          <w:sz w:val="24"/>
          <w:szCs w:val="24"/>
        </w:rPr>
        <w:t xml:space="preserve">вычислять площади прямоугольников. </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numPr>
          <w:ilvl w:val="0"/>
          <w:numId w:val="128"/>
        </w:numPr>
        <w:tabs>
          <w:tab w:val="left" w:pos="0"/>
          <w:tab w:val="left" w:pos="993"/>
        </w:tabs>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B16E7D" w:rsidRDefault="00FF65A6" w:rsidP="00587DE7">
      <w:pPr>
        <w:numPr>
          <w:ilvl w:val="0"/>
          <w:numId w:val="130"/>
        </w:numPr>
        <w:tabs>
          <w:tab w:val="left" w:pos="0"/>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История математики</w:t>
      </w:r>
    </w:p>
    <w:p w:rsidR="00FF65A6" w:rsidRPr="00B16E7D" w:rsidRDefault="00FF65A6" w:rsidP="00587DE7">
      <w:pPr>
        <w:numPr>
          <w:ilvl w:val="0"/>
          <w:numId w:val="156"/>
        </w:numPr>
        <w:tabs>
          <w:tab w:val="left" w:pos="34"/>
          <w:tab w:val="left" w:pos="993"/>
        </w:tabs>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B16E7D" w:rsidRDefault="00FF65A6" w:rsidP="00587DE7">
      <w:pPr>
        <w:numPr>
          <w:ilvl w:val="0"/>
          <w:numId w:val="156"/>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B16E7D">
        <w:rPr>
          <w:rFonts w:ascii="Times New Roman" w:hAnsi="Times New Roman"/>
          <w:sz w:val="24"/>
          <w:szCs w:val="24"/>
          <w:lang w:eastAsia="ru-RU"/>
        </w:rPr>
        <w:t>.</w:t>
      </w:r>
    </w:p>
    <w:p w:rsidR="00FF65A6" w:rsidRPr="00B16E7D" w:rsidRDefault="00FF65A6" w:rsidP="00B16E7D">
      <w:pPr>
        <w:pStyle w:val="3"/>
        <w:spacing w:before="0" w:beforeAutospacing="0" w:after="0" w:afterAutospacing="0"/>
        <w:jc w:val="both"/>
        <w:rPr>
          <w:sz w:val="24"/>
          <w:szCs w:val="24"/>
        </w:rPr>
      </w:pPr>
      <w:bookmarkStart w:id="44" w:name="_Toc284662720"/>
      <w:bookmarkStart w:id="45" w:name="_Toc284663346"/>
      <w:r w:rsidRPr="00B16E7D">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4"/>
      <w:bookmarkEnd w:id="45"/>
    </w:p>
    <w:p w:rsidR="00FF65A6" w:rsidRPr="00B16E7D" w:rsidRDefault="00FF65A6" w:rsidP="00B16E7D">
      <w:pPr>
        <w:spacing w:after="0" w:line="240" w:lineRule="auto"/>
        <w:jc w:val="both"/>
        <w:rPr>
          <w:rFonts w:ascii="Times New Roman" w:hAnsi="Times New Roman"/>
          <w:sz w:val="24"/>
          <w:szCs w:val="24"/>
        </w:rPr>
      </w:pPr>
      <w:r w:rsidRPr="00B16E7D">
        <w:rPr>
          <w:rFonts w:ascii="Times New Roman" w:hAnsi="Times New Roman"/>
          <w:b/>
          <w:sz w:val="24"/>
          <w:szCs w:val="24"/>
        </w:rPr>
        <w:t>Элементы теории множеств и математической логики</w:t>
      </w:r>
    </w:p>
    <w:p w:rsidR="00FF65A6" w:rsidRPr="00B16E7D" w:rsidRDefault="00FF65A6" w:rsidP="00587DE7">
      <w:pPr>
        <w:pStyle w:val="a9"/>
        <w:numPr>
          <w:ilvl w:val="0"/>
          <w:numId w:val="157"/>
        </w:numPr>
        <w:tabs>
          <w:tab w:val="left" w:pos="1134"/>
        </w:tabs>
        <w:ind w:left="0" w:firstLine="709"/>
        <w:jc w:val="both"/>
        <w:rPr>
          <w:rFonts w:ascii="Times New Roman" w:hAnsi="Times New Roman"/>
          <w:i/>
        </w:rPr>
      </w:pPr>
      <w:proofErr w:type="gramStart"/>
      <w:r w:rsidRPr="00B16E7D">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B16E7D" w:rsidRDefault="00FF65A6" w:rsidP="00587DE7">
      <w:pPr>
        <w:pStyle w:val="a9"/>
        <w:numPr>
          <w:ilvl w:val="0"/>
          <w:numId w:val="157"/>
        </w:numPr>
        <w:tabs>
          <w:tab w:val="left" w:pos="1134"/>
        </w:tabs>
        <w:ind w:left="0" w:firstLine="709"/>
        <w:jc w:val="both"/>
        <w:rPr>
          <w:rFonts w:ascii="Times New Roman" w:hAnsi="Times New Roman"/>
          <w:i/>
        </w:rPr>
      </w:pPr>
      <w:r w:rsidRPr="00B16E7D">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B16E7D">
        <w:rPr>
          <w:rFonts w:ascii="Times New Roman" w:hAnsi="Times New Roman"/>
          <w:i/>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58"/>
        </w:numPr>
        <w:tabs>
          <w:tab w:val="left" w:pos="993"/>
        </w:tabs>
        <w:ind w:left="0" w:firstLine="709"/>
        <w:rPr>
          <w:rFonts w:ascii="Times New Roman" w:hAnsi="Times New Roman"/>
          <w:i/>
          <w:sz w:val="24"/>
          <w:szCs w:val="24"/>
        </w:rPr>
      </w:pPr>
      <w:r w:rsidRPr="00B16E7D">
        <w:rPr>
          <w:rFonts w:ascii="Times New Roman" w:hAnsi="Times New Roman"/>
          <w:i/>
          <w:sz w:val="24"/>
          <w:szCs w:val="24"/>
        </w:rPr>
        <w:t xml:space="preserve">распознавать логически некорректные высказывания; </w:t>
      </w:r>
    </w:p>
    <w:p w:rsidR="00FF65A6" w:rsidRPr="00B16E7D" w:rsidRDefault="00FF65A6" w:rsidP="00587DE7">
      <w:pPr>
        <w:pStyle w:val="a"/>
        <w:numPr>
          <w:ilvl w:val="0"/>
          <w:numId w:val="158"/>
        </w:numPr>
        <w:tabs>
          <w:tab w:val="left" w:pos="993"/>
        </w:tabs>
        <w:ind w:left="0" w:firstLine="709"/>
        <w:rPr>
          <w:rFonts w:ascii="Times New Roman" w:hAnsi="Times New Roman"/>
          <w:i/>
          <w:sz w:val="24"/>
          <w:szCs w:val="24"/>
        </w:rPr>
      </w:pPr>
      <w:r w:rsidRPr="00B16E7D">
        <w:rPr>
          <w:rFonts w:ascii="Times New Roman" w:hAnsi="Times New Roman"/>
          <w:i/>
          <w:sz w:val="24"/>
          <w:szCs w:val="24"/>
        </w:rPr>
        <w:t>строить цепочки умозаключений на основе использования правил логики</w:t>
      </w:r>
      <w:r w:rsidR="001E1B4A"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i/>
          <w:sz w:val="24"/>
          <w:szCs w:val="24"/>
        </w:rPr>
      </w:pPr>
      <w:r w:rsidRPr="00B16E7D">
        <w:rPr>
          <w:rFonts w:ascii="Times New Roman" w:hAnsi="Times New Roman"/>
          <w:b/>
          <w:i/>
          <w:sz w:val="24"/>
          <w:szCs w:val="24"/>
        </w:rPr>
        <w:t>Числа</w:t>
      </w:r>
    </w:p>
    <w:p w:rsidR="000B1504" w:rsidRDefault="00FF65A6" w:rsidP="00587DE7">
      <w:pPr>
        <w:pStyle w:val="a9"/>
        <w:numPr>
          <w:ilvl w:val="0"/>
          <w:numId w:val="159"/>
        </w:numPr>
        <w:tabs>
          <w:tab w:val="left" w:pos="1134"/>
        </w:tabs>
        <w:ind w:left="0" w:firstLine="709"/>
        <w:contextualSpacing w:val="0"/>
        <w:jc w:val="both"/>
        <w:rPr>
          <w:rFonts w:ascii="Times New Roman" w:hAnsi="Times New Roman"/>
          <w:i/>
        </w:rPr>
      </w:pPr>
      <w:proofErr w:type="gramStart"/>
      <w:r w:rsidRPr="00B16E7D">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w:t>
      </w:r>
      <w:proofErr w:type="gramEnd"/>
    </w:p>
    <w:p w:rsidR="000B1504" w:rsidRPr="000B1504" w:rsidRDefault="000B1504" w:rsidP="000B1504">
      <w:pPr>
        <w:pStyle w:val="a9"/>
        <w:tabs>
          <w:tab w:val="left" w:pos="4890"/>
        </w:tabs>
        <w:ind w:left="709"/>
        <w:contextualSpacing w:val="0"/>
        <w:jc w:val="both"/>
        <w:rPr>
          <w:rFonts w:ascii="Times New Roman" w:hAnsi="Times New Roman"/>
        </w:rPr>
      </w:pPr>
      <w:r>
        <w:rPr>
          <w:rFonts w:ascii="Times New Roman" w:hAnsi="Times New Roman"/>
          <w:i/>
        </w:rPr>
        <w:tab/>
      </w:r>
      <w:r>
        <w:rPr>
          <w:rFonts w:ascii="Times New Roman" w:hAnsi="Times New Roman"/>
        </w:rPr>
        <w:t>39</w:t>
      </w:r>
    </w:p>
    <w:p w:rsidR="00FF65A6" w:rsidRPr="00B16E7D" w:rsidRDefault="00FF65A6" w:rsidP="000B1504">
      <w:pPr>
        <w:pStyle w:val="a9"/>
        <w:tabs>
          <w:tab w:val="left" w:pos="1134"/>
        </w:tabs>
        <w:ind w:left="709"/>
        <w:contextualSpacing w:val="0"/>
        <w:jc w:val="both"/>
        <w:rPr>
          <w:rFonts w:ascii="Times New Roman" w:hAnsi="Times New Roman"/>
          <w:i/>
        </w:rPr>
      </w:pPr>
      <w:r w:rsidRPr="00B16E7D">
        <w:rPr>
          <w:rFonts w:ascii="Times New Roman" w:hAnsi="Times New Roman"/>
          <w:i/>
        </w:rPr>
        <w:t xml:space="preserve"> число, множество рациональных чисел, геометрическая интерпретация натуральных, целых, рациональных;</w:t>
      </w:r>
    </w:p>
    <w:p w:rsidR="00FF65A6" w:rsidRPr="00B16E7D" w:rsidRDefault="00FF65A6" w:rsidP="00587DE7">
      <w:pPr>
        <w:pStyle w:val="a9"/>
        <w:numPr>
          <w:ilvl w:val="0"/>
          <w:numId w:val="159"/>
        </w:numPr>
        <w:tabs>
          <w:tab w:val="left" w:pos="1134"/>
        </w:tabs>
        <w:ind w:left="0" w:firstLine="709"/>
        <w:contextualSpacing w:val="0"/>
        <w:jc w:val="both"/>
        <w:rPr>
          <w:rFonts w:ascii="Times New Roman" w:hAnsi="Times New Roman"/>
          <w:i/>
        </w:rPr>
      </w:pPr>
      <w:r w:rsidRPr="00B16E7D">
        <w:rPr>
          <w:rFonts w:ascii="Times New Roman" w:hAnsi="Times New Roman"/>
          <w:i/>
        </w:rPr>
        <w:t>понимать и объяснять смысл позиционной записи натурального числа;</w:t>
      </w:r>
    </w:p>
    <w:p w:rsidR="00FF65A6" w:rsidRPr="00B16E7D" w:rsidRDefault="00FF65A6" w:rsidP="00587DE7">
      <w:pPr>
        <w:pStyle w:val="a9"/>
        <w:numPr>
          <w:ilvl w:val="0"/>
          <w:numId w:val="159"/>
        </w:numPr>
        <w:tabs>
          <w:tab w:val="left" w:pos="1134"/>
        </w:tabs>
        <w:ind w:left="0" w:firstLine="709"/>
        <w:contextualSpacing w:val="0"/>
        <w:jc w:val="both"/>
        <w:rPr>
          <w:rFonts w:ascii="Times New Roman" w:hAnsi="Times New Roman"/>
          <w:i/>
        </w:rPr>
      </w:pPr>
      <w:r w:rsidRPr="00B16E7D">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B16E7D" w:rsidRDefault="00FF65A6" w:rsidP="00587DE7">
      <w:pPr>
        <w:pStyle w:val="a9"/>
        <w:numPr>
          <w:ilvl w:val="0"/>
          <w:numId w:val="159"/>
        </w:numPr>
        <w:tabs>
          <w:tab w:val="left" w:pos="1134"/>
        </w:tabs>
        <w:ind w:left="0" w:firstLine="709"/>
        <w:contextualSpacing w:val="0"/>
        <w:jc w:val="both"/>
        <w:rPr>
          <w:rFonts w:ascii="Times New Roman" w:hAnsi="Times New Roman"/>
          <w:i/>
        </w:rPr>
      </w:pPr>
      <w:r w:rsidRPr="00B16E7D">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B16E7D" w:rsidRDefault="00FF65A6" w:rsidP="00587DE7">
      <w:pPr>
        <w:pStyle w:val="a9"/>
        <w:numPr>
          <w:ilvl w:val="0"/>
          <w:numId w:val="159"/>
        </w:numPr>
        <w:tabs>
          <w:tab w:val="left" w:pos="1134"/>
        </w:tabs>
        <w:ind w:left="0" w:firstLine="709"/>
        <w:contextualSpacing w:val="0"/>
        <w:jc w:val="both"/>
        <w:rPr>
          <w:rFonts w:ascii="Times New Roman" w:hAnsi="Times New Roman"/>
          <w:i/>
        </w:rPr>
      </w:pPr>
      <w:r w:rsidRPr="00B16E7D">
        <w:rPr>
          <w:rFonts w:ascii="Times New Roman" w:hAnsi="Times New Roman"/>
          <w:i/>
        </w:rPr>
        <w:t>выполнять округление рациональных чисел с заданной точностью;</w:t>
      </w:r>
    </w:p>
    <w:p w:rsidR="00FF65A6" w:rsidRPr="00B16E7D" w:rsidRDefault="00FF65A6" w:rsidP="00587DE7">
      <w:pPr>
        <w:pStyle w:val="a9"/>
        <w:numPr>
          <w:ilvl w:val="0"/>
          <w:numId w:val="159"/>
        </w:numPr>
        <w:tabs>
          <w:tab w:val="left" w:pos="1134"/>
        </w:tabs>
        <w:ind w:left="0" w:firstLine="709"/>
        <w:contextualSpacing w:val="0"/>
        <w:jc w:val="both"/>
        <w:rPr>
          <w:rFonts w:ascii="Times New Roman" w:hAnsi="Times New Roman"/>
          <w:i/>
        </w:rPr>
      </w:pPr>
      <w:r w:rsidRPr="00B16E7D">
        <w:rPr>
          <w:rFonts w:ascii="Times New Roman" w:hAnsi="Times New Roman"/>
          <w:i/>
        </w:rPr>
        <w:t>упорядочивать числа, записанные в виде обыкновенных и десятичных дробей;</w:t>
      </w:r>
    </w:p>
    <w:p w:rsidR="00FF65A6" w:rsidRPr="00B16E7D" w:rsidRDefault="00FF65A6" w:rsidP="00587DE7">
      <w:pPr>
        <w:pStyle w:val="a9"/>
        <w:numPr>
          <w:ilvl w:val="0"/>
          <w:numId w:val="159"/>
        </w:numPr>
        <w:tabs>
          <w:tab w:val="left" w:pos="1134"/>
        </w:tabs>
        <w:ind w:left="0" w:firstLine="709"/>
        <w:contextualSpacing w:val="0"/>
        <w:jc w:val="both"/>
        <w:rPr>
          <w:rFonts w:ascii="Times New Roman" w:hAnsi="Times New Roman"/>
          <w:i/>
        </w:rPr>
      </w:pPr>
      <w:r w:rsidRPr="00B16E7D">
        <w:rPr>
          <w:rFonts w:ascii="Times New Roman" w:hAnsi="Times New Roman"/>
          <w:i/>
        </w:rPr>
        <w:t>находить НОД и НОК чисел и использовать их при решении зада</w:t>
      </w:r>
      <w:proofErr w:type="gramStart"/>
      <w:r w:rsidR="001E1B4A" w:rsidRPr="00B16E7D">
        <w:rPr>
          <w:rFonts w:ascii="Times New Roman" w:hAnsi="Times New Roman"/>
          <w:i/>
        </w:rPr>
        <w:t>;</w:t>
      </w:r>
      <w:r w:rsidRPr="00B16E7D">
        <w:rPr>
          <w:rFonts w:ascii="Times New Roman" w:hAnsi="Times New Roman"/>
          <w:i/>
        </w:rPr>
        <w:t>.</w:t>
      </w:r>
      <w:proofErr w:type="gramEnd"/>
    </w:p>
    <w:p w:rsidR="00FF65A6" w:rsidRPr="00B16E7D" w:rsidRDefault="00FF65A6" w:rsidP="00587DE7">
      <w:pPr>
        <w:pStyle w:val="a9"/>
        <w:numPr>
          <w:ilvl w:val="0"/>
          <w:numId w:val="159"/>
        </w:numPr>
        <w:tabs>
          <w:tab w:val="left" w:pos="1134"/>
        </w:tabs>
        <w:ind w:left="0" w:firstLine="709"/>
        <w:contextualSpacing w:val="0"/>
        <w:jc w:val="both"/>
        <w:rPr>
          <w:rFonts w:ascii="Times New Roman" w:hAnsi="Times New Roman"/>
          <w:i/>
        </w:rPr>
      </w:pPr>
      <w:r w:rsidRPr="00B16E7D">
        <w:rPr>
          <w:rFonts w:ascii="Times New Roman" w:hAnsi="Times New Roman"/>
          <w:i/>
        </w:rPr>
        <w:t>оперировать понятием модуль числа, геометрическая интерпретация модуля числа.</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60"/>
        </w:numPr>
        <w:tabs>
          <w:tab w:val="left" w:pos="1134"/>
        </w:tabs>
        <w:ind w:left="0" w:firstLine="709"/>
        <w:rPr>
          <w:rFonts w:ascii="Times New Roman" w:hAnsi="Times New Roman"/>
          <w:i/>
          <w:sz w:val="24"/>
          <w:szCs w:val="24"/>
        </w:rPr>
      </w:pPr>
      <w:r w:rsidRPr="00B16E7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B16E7D" w:rsidRDefault="00FF65A6" w:rsidP="00587DE7">
      <w:pPr>
        <w:pStyle w:val="a"/>
        <w:numPr>
          <w:ilvl w:val="0"/>
          <w:numId w:val="160"/>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B16E7D" w:rsidRDefault="00FF65A6" w:rsidP="00587DE7">
      <w:pPr>
        <w:pStyle w:val="a"/>
        <w:numPr>
          <w:ilvl w:val="0"/>
          <w:numId w:val="160"/>
        </w:numPr>
        <w:tabs>
          <w:tab w:val="left" w:pos="1134"/>
        </w:tabs>
        <w:ind w:left="0" w:firstLine="709"/>
        <w:rPr>
          <w:rFonts w:ascii="Times New Roman" w:hAnsi="Times New Roman"/>
          <w:i/>
          <w:sz w:val="24"/>
          <w:szCs w:val="24"/>
        </w:rPr>
      </w:pPr>
      <w:r w:rsidRPr="00B16E7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 xml:space="preserve">Уравнения и неравенства </w:t>
      </w:r>
    </w:p>
    <w:p w:rsidR="00FF65A6" w:rsidRPr="00B16E7D" w:rsidRDefault="00FF65A6" w:rsidP="00587DE7">
      <w:pPr>
        <w:pStyle w:val="a"/>
        <w:numPr>
          <w:ilvl w:val="0"/>
          <w:numId w:val="161"/>
        </w:numPr>
        <w:tabs>
          <w:tab w:val="left" w:pos="1134"/>
        </w:tabs>
        <w:ind w:left="0" w:firstLine="709"/>
        <w:rPr>
          <w:rFonts w:ascii="Times New Roman" w:hAnsi="Times New Roman"/>
          <w:i/>
          <w:sz w:val="24"/>
          <w:szCs w:val="24"/>
        </w:rPr>
      </w:pPr>
      <w:r w:rsidRPr="00B16E7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Статистика и теория вероятностей</w:t>
      </w:r>
    </w:p>
    <w:p w:rsidR="00FF65A6" w:rsidRPr="00B16E7D" w:rsidRDefault="00FF65A6" w:rsidP="00587DE7">
      <w:pPr>
        <w:pStyle w:val="a9"/>
        <w:numPr>
          <w:ilvl w:val="0"/>
          <w:numId w:val="162"/>
        </w:numPr>
        <w:tabs>
          <w:tab w:val="left" w:pos="1134"/>
        </w:tabs>
        <w:ind w:left="0" w:firstLine="709"/>
        <w:contextualSpacing w:val="0"/>
        <w:jc w:val="both"/>
        <w:rPr>
          <w:rFonts w:ascii="Times New Roman" w:hAnsi="Times New Roman"/>
          <w:i/>
        </w:rPr>
      </w:pPr>
      <w:r w:rsidRPr="00B16E7D">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B16E7D" w:rsidRDefault="00FF65A6" w:rsidP="00587DE7">
      <w:pPr>
        <w:pStyle w:val="a"/>
        <w:numPr>
          <w:ilvl w:val="0"/>
          <w:numId w:val="162"/>
        </w:numPr>
        <w:tabs>
          <w:tab w:val="left" w:pos="1134"/>
        </w:tabs>
        <w:ind w:left="0" w:firstLine="709"/>
        <w:rPr>
          <w:rFonts w:ascii="Times New Roman" w:hAnsi="Times New Roman"/>
          <w:i/>
          <w:sz w:val="24"/>
          <w:szCs w:val="24"/>
        </w:rPr>
      </w:pPr>
      <w:r w:rsidRPr="00B16E7D">
        <w:rPr>
          <w:rFonts w:ascii="Times New Roman" w:hAnsi="Times New Roman"/>
          <w:i/>
          <w:sz w:val="24"/>
          <w:szCs w:val="24"/>
        </w:rPr>
        <w:t xml:space="preserve">извлекать, информацию, </w:t>
      </w:r>
      <w:r w:rsidRPr="00B16E7D">
        <w:rPr>
          <w:rStyle w:val="dash041e0431044b0447043d044b0439char1"/>
          <w:i/>
        </w:rPr>
        <w:t>представленную в таблицах, на диаграммах</w:t>
      </w:r>
      <w:r w:rsidRPr="00B16E7D">
        <w:rPr>
          <w:rFonts w:ascii="Times New Roman" w:hAnsi="Times New Roman"/>
          <w:i/>
          <w:sz w:val="24"/>
          <w:szCs w:val="24"/>
        </w:rPr>
        <w:t>;</w:t>
      </w:r>
    </w:p>
    <w:p w:rsidR="00FF65A6" w:rsidRPr="00B16E7D" w:rsidRDefault="00FF65A6" w:rsidP="00587DE7">
      <w:pPr>
        <w:pStyle w:val="a"/>
        <w:numPr>
          <w:ilvl w:val="0"/>
          <w:numId w:val="162"/>
        </w:numPr>
        <w:tabs>
          <w:tab w:val="left" w:pos="1134"/>
        </w:tabs>
        <w:ind w:left="0" w:firstLine="709"/>
        <w:rPr>
          <w:rFonts w:ascii="Times New Roman" w:hAnsi="Times New Roman"/>
          <w:i/>
          <w:sz w:val="24"/>
          <w:szCs w:val="24"/>
        </w:rPr>
      </w:pPr>
      <w:r w:rsidRPr="00B16E7D">
        <w:rPr>
          <w:rFonts w:ascii="Times New Roman" w:hAnsi="Times New Roman"/>
          <w:i/>
          <w:sz w:val="24"/>
          <w:szCs w:val="24"/>
        </w:rPr>
        <w:t>составлять таблицы, строить диаграммы на основе данных.</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63"/>
        </w:numPr>
        <w:tabs>
          <w:tab w:val="left" w:pos="1134"/>
        </w:tabs>
        <w:ind w:left="0" w:firstLine="709"/>
        <w:contextualSpacing w:val="0"/>
        <w:jc w:val="both"/>
        <w:rPr>
          <w:rFonts w:ascii="Times New Roman" w:hAnsi="Times New Roman"/>
          <w:i/>
        </w:rPr>
      </w:pPr>
      <w:r w:rsidRPr="00B16E7D">
        <w:rPr>
          <w:rFonts w:ascii="Times New Roman" w:hAnsi="Times New Roman"/>
          <w:i/>
        </w:rPr>
        <w:t xml:space="preserve">извлекать, интерпретировать и преобразовывать информацию, </w:t>
      </w:r>
      <w:r w:rsidRPr="00B16E7D">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B16E7D">
        <w:rPr>
          <w:rStyle w:val="dash041e0431044b0447043d044b0439char1"/>
          <w:i/>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Текстовые задачи</w:t>
      </w:r>
    </w:p>
    <w:p w:rsidR="00FF65A6" w:rsidRPr="00B16E7D" w:rsidRDefault="00FF65A6" w:rsidP="00587DE7">
      <w:pPr>
        <w:pStyle w:val="a9"/>
        <w:numPr>
          <w:ilvl w:val="0"/>
          <w:numId w:val="164"/>
        </w:numPr>
        <w:tabs>
          <w:tab w:val="left" w:pos="1134"/>
        </w:tabs>
        <w:ind w:left="0" w:firstLine="709"/>
        <w:jc w:val="both"/>
        <w:rPr>
          <w:rFonts w:ascii="Times New Roman" w:hAnsi="Times New Roman"/>
          <w:i/>
        </w:rPr>
      </w:pPr>
      <w:r w:rsidRPr="00B16E7D">
        <w:rPr>
          <w:rFonts w:ascii="Times New Roman" w:hAnsi="Times New Roman"/>
          <w:i/>
        </w:rPr>
        <w:t>Решать простые и сложные задачи разных типов, а также задачи повышенной трудности;</w:t>
      </w:r>
    </w:p>
    <w:p w:rsidR="00FF65A6" w:rsidRPr="00B16E7D" w:rsidRDefault="00FF65A6" w:rsidP="00587DE7">
      <w:pPr>
        <w:pStyle w:val="a9"/>
        <w:numPr>
          <w:ilvl w:val="0"/>
          <w:numId w:val="164"/>
        </w:numPr>
        <w:tabs>
          <w:tab w:val="left" w:pos="1134"/>
        </w:tabs>
        <w:ind w:left="0" w:firstLine="709"/>
        <w:jc w:val="both"/>
        <w:rPr>
          <w:rFonts w:ascii="Times New Roman" w:hAnsi="Times New Roman"/>
          <w:i/>
        </w:rPr>
      </w:pPr>
      <w:r w:rsidRPr="00B16E7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B16E7D" w:rsidRDefault="00FF65A6" w:rsidP="00587DE7">
      <w:pPr>
        <w:pStyle w:val="a9"/>
        <w:numPr>
          <w:ilvl w:val="0"/>
          <w:numId w:val="164"/>
        </w:numPr>
        <w:tabs>
          <w:tab w:val="left" w:pos="1134"/>
        </w:tabs>
        <w:ind w:left="0" w:firstLine="709"/>
        <w:contextualSpacing w:val="0"/>
        <w:jc w:val="both"/>
        <w:rPr>
          <w:rFonts w:ascii="Times New Roman" w:hAnsi="Times New Roman"/>
          <w:i/>
        </w:rPr>
      </w:pPr>
      <w:r w:rsidRPr="00B16E7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B16E7D" w:rsidRDefault="00FF65A6" w:rsidP="00587DE7">
      <w:pPr>
        <w:pStyle w:val="a9"/>
        <w:numPr>
          <w:ilvl w:val="0"/>
          <w:numId w:val="164"/>
        </w:numPr>
        <w:tabs>
          <w:tab w:val="left" w:pos="1134"/>
        </w:tabs>
        <w:ind w:left="0" w:firstLine="709"/>
        <w:contextualSpacing w:val="0"/>
        <w:jc w:val="both"/>
        <w:rPr>
          <w:rFonts w:ascii="Times New Roman" w:hAnsi="Times New Roman"/>
          <w:i/>
        </w:rPr>
      </w:pPr>
      <w:r w:rsidRPr="00B16E7D">
        <w:rPr>
          <w:rFonts w:ascii="Times New Roman" w:hAnsi="Times New Roman"/>
          <w:i/>
        </w:rPr>
        <w:t xml:space="preserve">моделировать рассуждения при поиске решения задач с помощью </w:t>
      </w:r>
      <w:proofErr w:type="gramStart"/>
      <w:r w:rsidRPr="00B16E7D">
        <w:rPr>
          <w:rFonts w:ascii="Times New Roman" w:hAnsi="Times New Roman"/>
          <w:i/>
        </w:rPr>
        <w:t>граф-схемы</w:t>
      </w:r>
      <w:proofErr w:type="gramEnd"/>
      <w:r w:rsidRPr="00B16E7D">
        <w:rPr>
          <w:rFonts w:ascii="Times New Roman" w:hAnsi="Times New Roman"/>
          <w:i/>
        </w:rPr>
        <w:t>;</w:t>
      </w:r>
    </w:p>
    <w:p w:rsidR="00FF65A6" w:rsidRPr="00B16E7D" w:rsidRDefault="00FF65A6" w:rsidP="00587DE7">
      <w:pPr>
        <w:pStyle w:val="a9"/>
        <w:numPr>
          <w:ilvl w:val="0"/>
          <w:numId w:val="164"/>
        </w:numPr>
        <w:tabs>
          <w:tab w:val="left" w:pos="1134"/>
        </w:tabs>
        <w:ind w:left="0" w:firstLine="709"/>
        <w:contextualSpacing w:val="0"/>
        <w:jc w:val="both"/>
        <w:rPr>
          <w:rFonts w:ascii="Times New Roman" w:hAnsi="Times New Roman"/>
          <w:i/>
        </w:rPr>
      </w:pPr>
      <w:r w:rsidRPr="00B16E7D">
        <w:rPr>
          <w:rFonts w:ascii="Times New Roman" w:hAnsi="Times New Roman"/>
          <w:i/>
        </w:rPr>
        <w:t>выделять этапы решения задачи и содержание каждого этапа;</w:t>
      </w:r>
    </w:p>
    <w:p w:rsidR="00FF65A6" w:rsidRPr="00B16E7D" w:rsidRDefault="00FF65A6" w:rsidP="00587DE7">
      <w:pPr>
        <w:pStyle w:val="a9"/>
        <w:numPr>
          <w:ilvl w:val="0"/>
          <w:numId w:val="164"/>
        </w:numPr>
        <w:tabs>
          <w:tab w:val="left" w:pos="1134"/>
        </w:tabs>
        <w:ind w:left="0" w:firstLine="709"/>
        <w:jc w:val="both"/>
        <w:rPr>
          <w:rFonts w:ascii="Times New Roman" w:hAnsi="Times New Roman"/>
          <w:i/>
        </w:rPr>
      </w:pPr>
      <w:r w:rsidRPr="00B16E7D">
        <w:rPr>
          <w:rFonts w:ascii="Times New Roman" w:hAnsi="Times New Roman"/>
          <w:i/>
        </w:rPr>
        <w:t>интерпретировать вычислительные результаты в задаче, исследовать полученное решение задачи;</w:t>
      </w:r>
    </w:p>
    <w:p w:rsidR="00FF65A6" w:rsidRPr="00B16E7D" w:rsidRDefault="00FF65A6" w:rsidP="00587DE7">
      <w:pPr>
        <w:pStyle w:val="a9"/>
        <w:numPr>
          <w:ilvl w:val="0"/>
          <w:numId w:val="164"/>
        </w:numPr>
        <w:tabs>
          <w:tab w:val="left" w:pos="1134"/>
        </w:tabs>
        <w:ind w:left="0" w:firstLine="709"/>
        <w:jc w:val="both"/>
        <w:rPr>
          <w:rFonts w:ascii="Times New Roman" w:hAnsi="Times New Roman"/>
          <w:i/>
        </w:rPr>
      </w:pPr>
      <w:r w:rsidRPr="00B16E7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B16E7D" w:rsidRDefault="00FF65A6" w:rsidP="00587DE7">
      <w:pPr>
        <w:pStyle w:val="a9"/>
        <w:numPr>
          <w:ilvl w:val="0"/>
          <w:numId w:val="164"/>
        </w:numPr>
        <w:tabs>
          <w:tab w:val="left" w:pos="1134"/>
        </w:tabs>
        <w:ind w:left="0" w:firstLine="709"/>
        <w:jc w:val="both"/>
        <w:rPr>
          <w:rFonts w:ascii="Times New Roman" w:hAnsi="Times New Roman"/>
          <w:i/>
        </w:rPr>
      </w:pPr>
      <w:r w:rsidRPr="00B16E7D">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B16E7D" w:rsidRDefault="00FF65A6" w:rsidP="00587DE7">
      <w:pPr>
        <w:pStyle w:val="a9"/>
        <w:numPr>
          <w:ilvl w:val="0"/>
          <w:numId w:val="164"/>
        </w:numPr>
        <w:tabs>
          <w:tab w:val="left" w:pos="1134"/>
        </w:tabs>
        <w:ind w:left="0" w:firstLine="709"/>
        <w:jc w:val="both"/>
        <w:rPr>
          <w:rFonts w:ascii="Times New Roman" w:hAnsi="Times New Roman"/>
          <w:i/>
        </w:rPr>
      </w:pPr>
      <w:r w:rsidRPr="00B16E7D">
        <w:rPr>
          <w:rFonts w:ascii="Times New Roman" w:hAnsi="Times New Roman"/>
          <w:i/>
        </w:rPr>
        <w:t xml:space="preserve">решать разнообразные задачи «на части», </w:t>
      </w:r>
    </w:p>
    <w:p w:rsidR="00FF65A6" w:rsidRPr="00B16E7D" w:rsidRDefault="00FF65A6" w:rsidP="00587DE7">
      <w:pPr>
        <w:numPr>
          <w:ilvl w:val="0"/>
          <w:numId w:val="164"/>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16E7D" w:rsidRDefault="00FF65A6" w:rsidP="00587DE7">
      <w:pPr>
        <w:numPr>
          <w:ilvl w:val="0"/>
          <w:numId w:val="164"/>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0B1504" w:rsidRPr="000B1504" w:rsidRDefault="000B1504" w:rsidP="000B1504">
      <w:pPr>
        <w:pStyle w:val="a"/>
        <w:numPr>
          <w:ilvl w:val="0"/>
          <w:numId w:val="0"/>
        </w:numPr>
        <w:tabs>
          <w:tab w:val="left" w:pos="5085"/>
        </w:tabs>
        <w:ind w:left="709"/>
        <w:rPr>
          <w:rFonts w:ascii="Times New Roman" w:hAnsi="Times New Roman"/>
          <w:sz w:val="24"/>
          <w:szCs w:val="24"/>
        </w:rPr>
      </w:pPr>
    </w:p>
    <w:p w:rsidR="00FF65A6" w:rsidRPr="00B16E7D" w:rsidRDefault="00FF65A6" w:rsidP="00587DE7">
      <w:pPr>
        <w:pStyle w:val="a"/>
        <w:numPr>
          <w:ilvl w:val="0"/>
          <w:numId w:val="165"/>
        </w:numPr>
        <w:tabs>
          <w:tab w:val="left" w:pos="1134"/>
        </w:tabs>
        <w:ind w:left="0" w:firstLine="709"/>
        <w:rPr>
          <w:rFonts w:ascii="Times New Roman" w:hAnsi="Times New Roman"/>
          <w:i/>
          <w:sz w:val="24"/>
          <w:szCs w:val="24"/>
        </w:rPr>
      </w:pPr>
      <w:r w:rsidRPr="00B16E7D">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B16E7D" w:rsidRDefault="00FF65A6" w:rsidP="00587DE7">
      <w:pPr>
        <w:pStyle w:val="a"/>
        <w:numPr>
          <w:ilvl w:val="0"/>
          <w:numId w:val="165"/>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B16E7D" w:rsidRDefault="00FF65A6" w:rsidP="00587DE7">
      <w:pPr>
        <w:pStyle w:val="a"/>
        <w:numPr>
          <w:ilvl w:val="0"/>
          <w:numId w:val="165"/>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задачи на движение по реке, рассматривая разные системы отсчета</w:t>
      </w:r>
      <w:r w:rsidR="001E1B4A"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Наглядная геометрия</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Геометрические фигуры</w:t>
      </w:r>
    </w:p>
    <w:p w:rsidR="00FF65A6" w:rsidRPr="00B16E7D" w:rsidRDefault="001E1B4A" w:rsidP="00587DE7">
      <w:pPr>
        <w:pStyle w:val="a9"/>
        <w:numPr>
          <w:ilvl w:val="0"/>
          <w:numId w:val="166"/>
        </w:numPr>
        <w:tabs>
          <w:tab w:val="left" w:pos="1134"/>
        </w:tabs>
        <w:ind w:left="0" w:firstLine="709"/>
        <w:jc w:val="both"/>
        <w:rPr>
          <w:rFonts w:ascii="Times New Roman" w:hAnsi="Times New Roman"/>
          <w:i/>
        </w:rPr>
      </w:pPr>
      <w:r w:rsidRPr="00B16E7D">
        <w:rPr>
          <w:rFonts w:ascii="Times New Roman" w:hAnsi="Times New Roman"/>
          <w:i/>
        </w:rPr>
        <w:t>И</w:t>
      </w:r>
      <w:r w:rsidR="00FF65A6" w:rsidRPr="00B16E7D">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B16E7D">
        <w:rPr>
          <w:rFonts w:ascii="Times New Roman" w:hAnsi="Times New Roman"/>
          <w:i/>
        </w:rPr>
        <w:t>;</w:t>
      </w:r>
    </w:p>
    <w:p w:rsidR="00FF65A6" w:rsidRPr="00B16E7D" w:rsidRDefault="00FF65A6" w:rsidP="00587DE7">
      <w:pPr>
        <w:pStyle w:val="a9"/>
        <w:numPr>
          <w:ilvl w:val="0"/>
          <w:numId w:val="166"/>
        </w:numPr>
        <w:tabs>
          <w:tab w:val="left" w:pos="1134"/>
        </w:tabs>
        <w:ind w:left="0" w:firstLine="709"/>
        <w:jc w:val="both"/>
        <w:rPr>
          <w:rFonts w:ascii="Times New Roman" w:hAnsi="Times New Roman"/>
          <w:i/>
        </w:rPr>
      </w:pPr>
      <w:r w:rsidRPr="00B16E7D">
        <w:rPr>
          <w:rFonts w:ascii="Times New Roman" w:hAnsi="Times New Roman"/>
          <w:i/>
        </w:rPr>
        <w:t>изображать изучаемые фигуры от руки и с помощью компьютерных инструментов.</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Измерения и вычисления</w:t>
      </w:r>
    </w:p>
    <w:p w:rsidR="00FF65A6" w:rsidRPr="00B16E7D" w:rsidRDefault="00FF65A6" w:rsidP="00587DE7">
      <w:pPr>
        <w:pStyle w:val="a"/>
        <w:numPr>
          <w:ilvl w:val="0"/>
          <w:numId w:val="167"/>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B16E7D" w:rsidRDefault="00FF65A6" w:rsidP="00587DE7">
      <w:pPr>
        <w:pStyle w:val="a"/>
        <w:numPr>
          <w:ilvl w:val="0"/>
          <w:numId w:val="167"/>
        </w:numPr>
        <w:tabs>
          <w:tab w:val="left" w:pos="1134"/>
        </w:tabs>
        <w:ind w:left="0" w:firstLine="709"/>
        <w:rPr>
          <w:rFonts w:ascii="Times New Roman" w:hAnsi="Times New Roman"/>
          <w:i/>
          <w:sz w:val="24"/>
          <w:szCs w:val="24"/>
        </w:rPr>
      </w:pPr>
      <w:r w:rsidRPr="00B16E7D">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67"/>
        </w:numPr>
        <w:tabs>
          <w:tab w:val="left" w:pos="1134"/>
        </w:tabs>
        <w:ind w:left="0" w:firstLine="709"/>
        <w:jc w:val="both"/>
        <w:rPr>
          <w:rFonts w:ascii="Times New Roman" w:hAnsi="Times New Roman"/>
          <w:i/>
        </w:rPr>
      </w:pPr>
      <w:r w:rsidRPr="00B16E7D">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B16E7D" w:rsidRDefault="00FF65A6" w:rsidP="00587DE7">
      <w:pPr>
        <w:pStyle w:val="a9"/>
        <w:numPr>
          <w:ilvl w:val="0"/>
          <w:numId w:val="167"/>
        </w:numPr>
        <w:tabs>
          <w:tab w:val="left" w:pos="1134"/>
        </w:tabs>
        <w:jc w:val="both"/>
        <w:rPr>
          <w:rFonts w:ascii="Times New Roman" w:hAnsi="Times New Roman"/>
          <w:i/>
        </w:rPr>
      </w:pPr>
      <w:r w:rsidRPr="00B16E7D">
        <w:rPr>
          <w:rFonts w:ascii="Times New Roman" w:hAnsi="Times New Roman"/>
          <w:i/>
        </w:rPr>
        <w:t xml:space="preserve">выполнять простейшие построения на местности, необходимые в реальной жизни; </w:t>
      </w:r>
    </w:p>
    <w:p w:rsidR="00FF65A6" w:rsidRPr="00B16E7D" w:rsidRDefault="00FF65A6" w:rsidP="00587DE7">
      <w:pPr>
        <w:pStyle w:val="a9"/>
        <w:numPr>
          <w:ilvl w:val="0"/>
          <w:numId w:val="167"/>
        </w:numPr>
        <w:tabs>
          <w:tab w:val="left" w:pos="1134"/>
        </w:tabs>
        <w:ind w:left="0" w:firstLine="709"/>
        <w:jc w:val="both"/>
        <w:rPr>
          <w:rFonts w:ascii="Times New Roman" w:hAnsi="Times New Roman"/>
          <w:i/>
        </w:rPr>
      </w:pPr>
      <w:r w:rsidRPr="00B16E7D">
        <w:rPr>
          <w:rFonts w:ascii="Times New Roman" w:hAnsi="Times New Roman"/>
          <w:i/>
        </w:rPr>
        <w:t>оценивать размеры реальных объектов окружающего мира</w:t>
      </w:r>
      <w:r w:rsidR="001E1B4A" w:rsidRPr="00B16E7D">
        <w:rPr>
          <w:rFonts w:ascii="Times New Roman" w:hAnsi="Times New Roman"/>
          <w:i/>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История математики</w:t>
      </w:r>
    </w:p>
    <w:p w:rsidR="00FF65A6" w:rsidRPr="00B16E7D" w:rsidRDefault="00FF65A6" w:rsidP="00587DE7">
      <w:pPr>
        <w:pStyle w:val="a9"/>
        <w:numPr>
          <w:ilvl w:val="0"/>
          <w:numId w:val="139"/>
        </w:numPr>
        <w:ind w:left="0" w:firstLine="709"/>
        <w:jc w:val="both"/>
        <w:rPr>
          <w:rFonts w:ascii="Times New Roman" w:hAnsi="Times New Roman"/>
          <w:i/>
        </w:rPr>
      </w:pPr>
      <w:r w:rsidRPr="00B16E7D">
        <w:rPr>
          <w:rFonts w:ascii="Times New Roman" w:hAnsi="Times New Roman"/>
          <w:i/>
        </w:rPr>
        <w:t>Характеризовать вклад выдающихся математиков в развитие математики и иных научных областей</w:t>
      </w:r>
      <w:r w:rsidR="001E1B4A" w:rsidRPr="00B16E7D">
        <w:rPr>
          <w:rFonts w:ascii="Times New Roman" w:hAnsi="Times New Roman"/>
          <w:i/>
        </w:rPr>
        <w:t>.</w:t>
      </w:r>
    </w:p>
    <w:p w:rsidR="00FF65A6" w:rsidRPr="00B16E7D" w:rsidRDefault="00FF65A6" w:rsidP="00B16E7D">
      <w:pPr>
        <w:pStyle w:val="3"/>
        <w:spacing w:before="0" w:beforeAutospacing="0" w:after="0" w:afterAutospacing="0"/>
        <w:jc w:val="both"/>
        <w:rPr>
          <w:sz w:val="24"/>
          <w:szCs w:val="24"/>
        </w:rPr>
      </w:pPr>
      <w:bookmarkStart w:id="46" w:name="_Toc284662721"/>
      <w:bookmarkStart w:id="47" w:name="_Toc284663347"/>
      <w:r w:rsidRPr="00B16E7D">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6"/>
      <w:bookmarkEnd w:id="47"/>
    </w:p>
    <w:p w:rsidR="00FF65A6" w:rsidRPr="00B16E7D" w:rsidRDefault="00FF65A6" w:rsidP="00B16E7D">
      <w:pPr>
        <w:spacing w:after="0" w:line="240" w:lineRule="auto"/>
        <w:jc w:val="both"/>
        <w:rPr>
          <w:rFonts w:ascii="Times New Roman" w:hAnsi="Times New Roman"/>
          <w:sz w:val="24"/>
          <w:szCs w:val="24"/>
        </w:rPr>
      </w:pPr>
      <w:r w:rsidRPr="00B16E7D">
        <w:rPr>
          <w:rFonts w:ascii="Times New Roman" w:hAnsi="Times New Roman"/>
          <w:b/>
          <w:sz w:val="24"/>
          <w:szCs w:val="24"/>
        </w:rPr>
        <w:t>Элементы теории множеств и математической логики</w:t>
      </w:r>
    </w:p>
    <w:p w:rsidR="00FF65A6" w:rsidRPr="00B16E7D" w:rsidRDefault="00FF65A6" w:rsidP="00587DE7">
      <w:pPr>
        <w:pStyle w:val="a9"/>
        <w:numPr>
          <w:ilvl w:val="0"/>
          <w:numId w:val="125"/>
        </w:numPr>
        <w:tabs>
          <w:tab w:val="left" w:pos="1134"/>
        </w:tabs>
        <w:ind w:left="0" w:firstLine="709"/>
        <w:jc w:val="both"/>
        <w:rPr>
          <w:rFonts w:ascii="Times New Roman" w:hAnsi="Times New Roman"/>
        </w:rPr>
      </w:pPr>
      <w:r w:rsidRPr="00B16E7D">
        <w:rPr>
          <w:rFonts w:ascii="Times New Roman" w:hAnsi="Times New Roman"/>
        </w:rPr>
        <w:t>Оперировать на базовом уровне понятиями: множество, элемент множества, подмножество, принадлежность;</w:t>
      </w:r>
    </w:p>
    <w:p w:rsidR="00FF65A6" w:rsidRPr="00B16E7D" w:rsidRDefault="00FF65A6" w:rsidP="00587DE7">
      <w:pPr>
        <w:pStyle w:val="a9"/>
        <w:numPr>
          <w:ilvl w:val="0"/>
          <w:numId w:val="125"/>
        </w:numPr>
        <w:tabs>
          <w:tab w:val="left" w:pos="1134"/>
        </w:tabs>
        <w:ind w:left="0" w:firstLine="709"/>
        <w:jc w:val="both"/>
        <w:rPr>
          <w:rFonts w:ascii="Times New Roman" w:hAnsi="Times New Roman"/>
        </w:rPr>
      </w:pPr>
      <w:r w:rsidRPr="00B16E7D">
        <w:rPr>
          <w:rFonts w:ascii="Times New Roman" w:hAnsi="Times New Roman"/>
        </w:rPr>
        <w:t>задавать множества перечислением их элементов;</w:t>
      </w:r>
    </w:p>
    <w:p w:rsidR="00FF65A6" w:rsidRPr="00B16E7D" w:rsidRDefault="00FF65A6" w:rsidP="00587DE7">
      <w:pPr>
        <w:pStyle w:val="a9"/>
        <w:numPr>
          <w:ilvl w:val="0"/>
          <w:numId w:val="125"/>
        </w:numPr>
        <w:tabs>
          <w:tab w:val="left" w:pos="993"/>
          <w:tab w:val="left" w:pos="1134"/>
        </w:tabs>
        <w:ind w:left="0" w:firstLine="709"/>
        <w:jc w:val="both"/>
        <w:rPr>
          <w:rFonts w:ascii="Times New Roman" w:hAnsi="Times New Roman"/>
        </w:rPr>
      </w:pPr>
      <w:r w:rsidRPr="00B16E7D">
        <w:rPr>
          <w:rFonts w:ascii="Times New Roman" w:hAnsi="Times New Roman"/>
        </w:rPr>
        <w:t>находить пересечение, объединение, подмножество в простейших ситуациях;</w:t>
      </w:r>
    </w:p>
    <w:p w:rsidR="00FF65A6" w:rsidRPr="00B16E7D" w:rsidRDefault="00FF65A6" w:rsidP="00587DE7">
      <w:pPr>
        <w:pStyle w:val="a9"/>
        <w:numPr>
          <w:ilvl w:val="0"/>
          <w:numId w:val="125"/>
        </w:numPr>
        <w:tabs>
          <w:tab w:val="left" w:pos="993"/>
        </w:tabs>
        <w:ind w:left="0" w:firstLine="709"/>
        <w:jc w:val="both"/>
        <w:rPr>
          <w:rFonts w:ascii="Times New Roman" w:hAnsi="Times New Roman"/>
        </w:rPr>
      </w:pPr>
      <w:r w:rsidRPr="00B16E7D">
        <w:rPr>
          <w:rFonts w:ascii="Times New Roman" w:hAnsi="Times New Roman"/>
        </w:rPr>
        <w:t>оперировать на базовом уровне понятиями: определение, аксиома, теорема, доказательство;</w:t>
      </w:r>
    </w:p>
    <w:p w:rsidR="00FF65A6" w:rsidRPr="00B16E7D" w:rsidRDefault="00FF65A6" w:rsidP="00587DE7">
      <w:pPr>
        <w:pStyle w:val="a9"/>
        <w:numPr>
          <w:ilvl w:val="0"/>
          <w:numId w:val="125"/>
        </w:numPr>
        <w:tabs>
          <w:tab w:val="left" w:pos="993"/>
          <w:tab w:val="left" w:pos="1134"/>
        </w:tabs>
        <w:ind w:left="0" w:firstLine="709"/>
        <w:jc w:val="both"/>
        <w:rPr>
          <w:rFonts w:ascii="Times New Roman" w:hAnsi="Times New Roman"/>
        </w:rPr>
      </w:pPr>
      <w:r w:rsidRPr="00B16E7D">
        <w:rPr>
          <w:rFonts w:ascii="Times New Roman" w:hAnsi="Times New Roman"/>
        </w:rPr>
        <w:t>приводить примеры и контрпримеры для подтвержнения своих высказываний</w:t>
      </w:r>
      <w:r w:rsidR="001E1B4A" w:rsidRPr="00B16E7D">
        <w:rPr>
          <w:rFonts w:ascii="Times New Roman" w:hAnsi="Times New Roman"/>
        </w:rPr>
        <w:t>.</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использовать графическое представление множе</w:t>
      </w:r>
      <w:proofErr w:type="gramStart"/>
      <w:r w:rsidRPr="00B16E7D">
        <w:rPr>
          <w:rFonts w:ascii="Times New Roman" w:hAnsi="Times New Roman"/>
          <w:sz w:val="24"/>
          <w:szCs w:val="24"/>
        </w:rPr>
        <w:t>ств дл</w:t>
      </w:r>
      <w:proofErr w:type="gramEnd"/>
      <w:r w:rsidRPr="00B16E7D">
        <w:rPr>
          <w:rFonts w:ascii="Times New Roman" w:hAnsi="Times New Roman"/>
          <w:sz w:val="24"/>
          <w:szCs w:val="24"/>
        </w:rPr>
        <w:t>я описания реальных процессов и явлений, при решении задач других учебных предметов</w:t>
      </w:r>
      <w:r w:rsidR="001E1B4A"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Числа</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использовать свойства чисел и правила действий при выполнении вычислений;</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использовать признаки делимости на 2, 5, 3, 9, 10 при выполнении вычислений и решении несложных задач;</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выполнять округление рациональных чисел в соответствии с правилами;</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 xml:space="preserve">оценивать значение квадратного корня из положительного целого числа; </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распознавать рациональные и иррациональные числа;</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сравнивать числа.</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оценивать результаты вычислений при решении практических задач;</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выполнять сравнение чисел в реальных ситуациях;</w:t>
      </w:r>
    </w:p>
    <w:p w:rsidR="000B1504" w:rsidRPr="00F45BDD" w:rsidRDefault="00FF65A6" w:rsidP="00587DE7">
      <w:pPr>
        <w:pStyle w:val="a9"/>
        <w:numPr>
          <w:ilvl w:val="0"/>
          <w:numId w:val="122"/>
        </w:numPr>
        <w:tabs>
          <w:tab w:val="left" w:pos="1134"/>
        </w:tabs>
        <w:ind w:left="0" w:firstLine="709"/>
        <w:jc w:val="both"/>
        <w:rPr>
          <w:rFonts w:ascii="Times New Roman" w:hAnsi="Times New Roman"/>
        </w:rPr>
      </w:pPr>
      <w:r w:rsidRPr="00B16E7D">
        <w:rPr>
          <w:rFonts w:ascii="Times New Roman" w:hAnsi="Times New Roman"/>
        </w:rPr>
        <w:t>составлять числовые выражения при решении практических задач и задач из других учебных предметов</w:t>
      </w:r>
      <w:r w:rsidR="001E1B4A" w:rsidRPr="00B16E7D">
        <w:rPr>
          <w:rFonts w:ascii="Times New Roman" w:hAnsi="Times New Roman"/>
        </w:rPr>
        <w:t>.</w:t>
      </w:r>
      <w:r w:rsidR="00F45BDD" w:rsidRPr="00F45BDD">
        <w:rPr>
          <w:rFonts w:ascii="Times New Roman" w:hAnsi="Times New Roman"/>
          <w:b/>
        </w:rPr>
        <w:tab/>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Тождественные преобразования</w:t>
      </w:r>
    </w:p>
    <w:p w:rsidR="00FF65A6" w:rsidRPr="00B16E7D" w:rsidRDefault="00FF65A6" w:rsidP="00587DE7">
      <w:pPr>
        <w:pStyle w:val="a9"/>
        <w:numPr>
          <w:ilvl w:val="0"/>
          <w:numId w:val="129"/>
        </w:numPr>
        <w:tabs>
          <w:tab w:val="left" w:pos="1134"/>
        </w:tabs>
        <w:ind w:left="0" w:firstLine="709"/>
        <w:contextualSpacing w:val="0"/>
        <w:jc w:val="both"/>
        <w:rPr>
          <w:rFonts w:ascii="Times New Roman" w:hAnsi="Times New Roman"/>
        </w:rPr>
      </w:pPr>
      <w:r w:rsidRPr="00B16E7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B16E7D" w:rsidRDefault="00FF65A6" w:rsidP="00587DE7">
      <w:pPr>
        <w:pStyle w:val="a9"/>
        <w:numPr>
          <w:ilvl w:val="0"/>
          <w:numId w:val="129"/>
        </w:numPr>
        <w:tabs>
          <w:tab w:val="left" w:pos="1134"/>
        </w:tabs>
        <w:ind w:left="0" w:firstLine="709"/>
        <w:contextualSpacing w:val="0"/>
        <w:jc w:val="both"/>
        <w:rPr>
          <w:rFonts w:ascii="Times New Roman" w:hAnsi="Times New Roman"/>
        </w:rPr>
      </w:pPr>
      <w:r w:rsidRPr="00B16E7D">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B16E7D" w:rsidRDefault="00FF65A6" w:rsidP="00587DE7">
      <w:pPr>
        <w:pStyle w:val="a9"/>
        <w:numPr>
          <w:ilvl w:val="0"/>
          <w:numId w:val="129"/>
        </w:numPr>
        <w:tabs>
          <w:tab w:val="left" w:pos="1134"/>
        </w:tabs>
        <w:ind w:left="0" w:firstLine="709"/>
        <w:contextualSpacing w:val="0"/>
        <w:jc w:val="both"/>
        <w:rPr>
          <w:rFonts w:ascii="Times New Roman" w:hAnsi="Times New Roman"/>
        </w:rPr>
      </w:pPr>
      <w:r w:rsidRPr="00B16E7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B16E7D" w:rsidRDefault="00FF65A6" w:rsidP="00587DE7">
      <w:pPr>
        <w:pStyle w:val="a9"/>
        <w:numPr>
          <w:ilvl w:val="0"/>
          <w:numId w:val="129"/>
        </w:numPr>
        <w:tabs>
          <w:tab w:val="left" w:pos="1134"/>
        </w:tabs>
        <w:ind w:left="0" w:firstLine="709"/>
        <w:contextualSpacing w:val="0"/>
        <w:jc w:val="both"/>
        <w:rPr>
          <w:rFonts w:ascii="Times New Roman" w:hAnsi="Times New Roman"/>
        </w:rPr>
      </w:pPr>
      <w:r w:rsidRPr="00B16E7D">
        <w:rPr>
          <w:rFonts w:ascii="Times New Roman" w:hAnsi="Times New Roman"/>
        </w:rPr>
        <w:t>выполнять несложные преобразования дробно-линейных выражений и выражений с квадратными корнями.</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23"/>
        </w:numPr>
        <w:tabs>
          <w:tab w:val="left" w:pos="1134"/>
        </w:tabs>
        <w:ind w:left="0" w:firstLine="709"/>
        <w:jc w:val="both"/>
        <w:rPr>
          <w:rFonts w:ascii="Times New Roman" w:hAnsi="Times New Roman"/>
        </w:rPr>
      </w:pPr>
      <w:r w:rsidRPr="00B16E7D">
        <w:rPr>
          <w:rFonts w:ascii="Times New Roman" w:hAnsi="Times New Roman"/>
        </w:rPr>
        <w:t xml:space="preserve">понимать смысл записи числа в стандартном виде; </w:t>
      </w:r>
    </w:p>
    <w:p w:rsidR="00FF65A6" w:rsidRPr="00B16E7D" w:rsidRDefault="00FF65A6" w:rsidP="00587DE7">
      <w:pPr>
        <w:pStyle w:val="a9"/>
        <w:numPr>
          <w:ilvl w:val="0"/>
          <w:numId w:val="123"/>
        </w:numPr>
        <w:tabs>
          <w:tab w:val="left" w:pos="1134"/>
        </w:tabs>
        <w:ind w:left="0" w:firstLine="709"/>
        <w:jc w:val="both"/>
        <w:rPr>
          <w:rFonts w:ascii="Times New Roman" w:hAnsi="Times New Roman"/>
        </w:rPr>
      </w:pPr>
      <w:r w:rsidRPr="00B16E7D">
        <w:rPr>
          <w:rFonts w:ascii="Times New Roman" w:hAnsi="Times New Roman"/>
        </w:rPr>
        <w:t>оперировать на базовом уровне понятием «стандартная запись числа»</w:t>
      </w:r>
      <w:r w:rsidR="001E1B4A" w:rsidRPr="00B16E7D">
        <w:rPr>
          <w:rFonts w:ascii="Times New Roman" w:hAnsi="Times New Roman"/>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Уравнения и неравенства</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proofErr w:type="gramStart"/>
      <w:r w:rsidRPr="00B16E7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проверять справедливость числовых равенств и неравенств;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решать линейные неравенства и несложные неравенства, сводящиеся к </w:t>
      </w:r>
      <w:proofErr w:type="gramStart"/>
      <w:r w:rsidRPr="00B16E7D">
        <w:rPr>
          <w:rFonts w:ascii="Times New Roman" w:hAnsi="Times New Roman"/>
          <w:sz w:val="24"/>
          <w:szCs w:val="24"/>
        </w:rPr>
        <w:t>линейным</w:t>
      </w:r>
      <w:proofErr w:type="gramEnd"/>
      <w:r w:rsidRPr="00B16E7D">
        <w:rPr>
          <w:rFonts w:ascii="Times New Roman" w:hAnsi="Times New Roman"/>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системы несложных линейных уравнений, неравенств;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проверять, является ли данное число решением уравнения (неравенства);</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квадратные уравнения по формуле корней квадратного уравнения;</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изображать решения неравенств и их систем </w:t>
      </w:r>
      <w:proofErr w:type="gramStart"/>
      <w:r w:rsidRPr="00B16E7D">
        <w:rPr>
          <w:rFonts w:ascii="Times New Roman" w:hAnsi="Times New Roman"/>
          <w:sz w:val="24"/>
          <w:szCs w:val="24"/>
        </w:rPr>
        <w:t>на</w:t>
      </w:r>
      <w:proofErr w:type="gramEnd"/>
      <w:r w:rsidRPr="00B16E7D">
        <w:rPr>
          <w:rFonts w:ascii="Times New Roman" w:hAnsi="Times New Roman"/>
          <w:sz w:val="24"/>
          <w:szCs w:val="24"/>
        </w:rPr>
        <w:t xml:space="preserve"> числовой прямой.</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22"/>
        </w:numPr>
        <w:tabs>
          <w:tab w:val="left" w:pos="1134"/>
        </w:tabs>
        <w:ind w:left="0" w:firstLine="709"/>
        <w:jc w:val="both"/>
        <w:rPr>
          <w:rFonts w:ascii="Times New Roman" w:hAnsi="Times New Roman"/>
        </w:rPr>
      </w:pPr>
      <w:r w:rsidRPr="00B16E7D">
        <w:rPr>
          <w:rFonts w:ascii="Times New Roman" w:hAnsi="Times New Roman"/>
        </w:rPr>
        <w:t>составлять и решать линейные уравнения при решении задач, возникающих в других учебных предметах</w:t>
      </w:r>
      <w:r w:rsidR="001E1B4A" w:rsidRPr="00B16E7D">
        <w:rPr>
          <w:rFonts w:ascii="Times New Roman" w:hAnsi="Times New Roman"/>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Функции</w:t>
      </w:r>
    </w:p>
    <w:p w:rsidR="00FF65A6" w:rsidRPr="00B16E7D" w:rsidRDefault="001E1B4A"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Н</w:t>
      </w:r>
      <w:r w:rsidR="00FF65A6" w:rsidRPr="00B16E7D">
        <w:rPr>
          <w:rFonts w:ascii="Times New Roman" w:hAnsi="Times New Roman"/>
          <w:sz w:val="24"/>
          <w:szCs w:val="24"/>
        </w:rPr>
        <w:t xml:space="preserve">аходить значение функции по заданному значению аргумента; </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находить значение аргумента по заданному значению функции в несложных ситуациях;</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строить график линейной функции;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определять приближённые значения </w:t>
      </w:r>
      <w:proofErr w:type="gramStart"/>
      <w:r w:rsidRPr="00B16E7D">
        <w:rPr>
          <w:rFonts w:ascii="Times New Roman" w:hAnsi="Times New Roman"/>
          <w:sz w:val="24"/>
          <w:szCs w:val="24"/>
        </w:rPr>
        <w:t>координат точки пересечения графиков функций</w:t>
      </w:r>
      <w:proofErr w:type="gramEnd"/>
      <w:r w:rsidRPr="00B16E7D">
        <w:rPr>
          <w:rFonts w:ascii="Times New Roman" w:hAnsi="Times New Roman"/>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rPr>
      </w:pPr>
      <w:r w:rsidRPr="00B16E7D">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rPr>
      </w:pPr>
      <w:r w:rsidRPr="00B16E7D">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rPr>
      </w:pPr>
      <w:r w:rsidRPr="00B16E7D">
        <w:rPr>
          <w:rFonts w:ascii="Times New Roman" w:hAnsi="Times New Roman"/>
        </w:rPr>
        <w:t>использовать свойства линейной функц</w:t>
      </w:r>
      <w:proofErr w:type="gramStart"/>
      <w:r w:rsidRPr="00B16E7D">
        <w:rPr>
          <w:rFonts w:ascii="Times New Roman" w:hAnsi="Times New Roman"/>
        </w:rPr>
        <w:t>ии и ее</w:t>
      </w:r>
      <w:proofErr w:type="gramEnd"/>
      <w:r w:rsidRPr="00B16E7D">
        <w:rPr>
          <w:rFonts w:ascii="Times New Roman" w:hAnsi="Times New Roman"/>
        </w:rPr>
        <w:t xml:space="preserve"> график при решении задач из других учебных предметов</w:t>
      </w:r>
      <w:r w:rsidR="00CB50A3" w:rsidRPr="00B16E7D">
        <w:rPr>
          <w:rFonts w:ascii="Times New Roman" w:hAnsi="Times New Roman"/>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 xml:space="preserve">Статистика и теория вероятностей </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представлять данные в виде таблиц, диаграмм, графиков;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читать информацию, представленную в виде таблицы, диаграммы, графика;</w:t>
      </w:r>
    </w:p>
    <w:p w:rsidR="000B1504" w:rsidRDefault="000B1504" w:rsidP="000B1504">
      <w:pPr>
        <w:pStyle w:val="a"/>
        <w:numPr>
          <w:ilvl w:val="0"/>
          <w:numId w:val="0"/>
        </w:numPr>
        <w:tabs>
          <w:tab w:val="left" w:pos="1134"/>
        </w:tabs>
        <w:ind w:left="709"/>
        <w:rPr>
          <w:rFonts w:ascii="Times New Roman" w:hAnsi="Times New Roman"/>
          <w:sz w:val="24"/>
          <w:szCs w:val="24"/>
        </w:rPr>
      </w:pPr>
    </w:p>
    <w:p w:rsidR="000B1504" w:rsidRDefault="000B1504" w:rsidP="000B1504">
      <w:pPr>
        <w:pStyle w:val="a"/>
        <w:numPr>
          <w:ilvl w:val="0"/>
          <w:numId w:val="0"/>
        </w:numPr>
        <w:tabs>
          <w:tab w:val="left" w:pos="4860"/>
        </w:tabs>
        <w:ind w:left="709"/>
        <w:rPr>
          <w:rFonts w:ascii="Times New Roman" w:hAnsi="Times New Roman"/>
          <w:sz w:val="24"/>
          <w:szCs w:val="24"/>
        </w:rPr>
      </w:pP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определять </w:t>
      </w:r>
      <w:r w:rsidRPr="00B16E7D">
        <w:rPr>
          <w:rStyle w:val="dash041e0431044b0447043d044b0439char1"/>
        </w:rPr>
        <w:t>основные статистические характеристики числовых наборов;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оценивать вероятность события в простейших случаях;</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иметь представление о роли закона больших чисел в массовых явлениях.</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24"/>
        </w:numPr>
        <w:tabs>
          <w:tab w:val="left" w:pos="1134"/>
        </w:tabs>
        <w:ind w:left="0" w:firstLine="709"/>
        <w:contextualSpacing w:val="0"/>
        <w:jc w:val="both"/>
        <w:rPr>
          <w:rFonts w:ascii="Times New Roman" w:hAnsi="Times New Roman"/>
        </w:rPr>
      </w:pPr>
      <w:r w:rsidRPr="00B16E7D">
        <w:rPr>
          <w:rFonts w:ascii="Times New Roman" w:hAnsi="Times New Roman"/>
        </w:rPr>
        <w:t>оценивать количество возможных вариантов методом перебора;</w:t>
      </w:r>
    </w:p>
    <w:p w:rsidR="00FF65A6" w:rsidRPr="00B16E7D" w:rsidRDefault="00FF65A6" w:rsidP="00587DE7">
      <w:pPr>
        <w:pStyle w:val="a9"/>
        <w:numPr>
          <w:ilvl w:val="0"/>
          <w:numId w:val="124"/>
        </w:numPr>
        <w:tabs>
          <w:tab w:val="left" w:pos="1134"/>
        </w:tabs>
        <w:ind w:left="0" w:firstLine="709"/>
        <w:contextualSpacing w:val="0"/>
        <w:jc w:val="both"/>
        <w:rPr>
          <w:rFonts w:ascii="Times New Roman" w:hAnsi="Times New Roman"/>
        </w:rPr>
      </w:pPr>
      <w:r w:rsidRPr="00B16E7D">
        <w:rPr>
          <w:rFonts w:ascii="Times New Roman" w:hAnsi="Times New Roman"/>
        </w:rPr>
        <w:t>иметь представление о роли практически достоверных и маловероятных событий;</w:t>
      </w:r>
    </w:p>
    <w:p w:rsidR="00FF65A6" w:rsidRPr="00B16E7D" w:rsidRDefault="00FF65A6" w:rsidP="00587DE7">
      <w:pPr>
        <w:pStyle w:val="a9"/>
        <w:numPr>
          <w:ilvl w:val="0"/>
          <w:numId w:val="124"/>
        </w:numPr>
        <w:tabs>
          <w:tab w:val="left" w:pos="1134"/>
        </w:tabs>
        <w:ind w:left="0" w:firstLine="709"/>
        <w:contextualSpacing w:val="0"/>
        <w:jc w:val="both"/>
        <w:rPr>
          <w:rFonts w:ascii="Times New Roman" w:hAnsi="Times New Roman"/>
        </w:rPr>
      </w:pPr>
      <w:r w:rsidRPr="00B16E7D">
        <w:rPr>
          <w:rFonts w:ascii="Times New Roman" w:hAnsi="Times New Roman"/>
        </w:rPr>
        <w:t xml:space="preserve">сравнивать </w:t>
      </w:r>
      <w:r w:rsidRPr="00B16E7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B16E7D">
        <w:rPr>
          <w:rFonts w:ascii="Times New Roman" w:hAnsi="Times New Roman"/>
        </w:rPr>
        <w:t xml:space="preserve">; </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оценивать вероятность реальных событий и явлений в несложных ситуациях</w:t>
      </w:r>
      <w:r w:rsidR="00CB50A3"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Текстовые задачи</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Решать несложные сюжетные задачи разных типов на все арифметические действия;</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 xml:space="preserve">составлять план решения задачи; </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выделять этапы решения задачи;</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интерпретировать вычислительные результаты в задаче, исследовать полученное решение задачи;</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знать различие скоростей объекта в стоячей воде, против течения и по течению реки;</w:t>
      </w:r>
    </w:p>
    <w:p w:rsidR="00FF65A6" w:rsidRPr="00B16E7D" w:rsidRDefault="00FF65A6" w:rsidP="00587DE7">
      <w:pPr>
        <w:pStyle w:val="a9"/>
        <w:numPr>
          <w:ilvl w:val="0"/>
          <w:numId w:val="122"/>
        </w:numPr>
        <w:tabs>
          <w:tab w:val="left" w:pos="1134"/>
        </w:tabs>
        <w:ind w:left="0" w:firstLine="709"/>
        <w:jc w:val="both"/>
        <w:rPr>
          <w:rFonts w:ascii="Times New Roman" w:hAnsi="Times New Roman"/>
        </w:rPr>
      </w:pPr>
      <w:r w:rsidRPr="00B16E7D">
        <w:rPr>
          <w:rFonts w:ascii="Times New Roman" w:hAnsi="Times New Roman"/>
        </w:rPr>
        <w:t>решать задачи на нахождение части числа и числа по его части;</w:t>
      </w:r>
    </w:p>
    <w:p w:rsidR="00FF65A6" w:rsidRPr="00B16E7D" w:rsidRDefault="00FF65A6" w:rsidP="00587DE7">
      <w:pPr>
        <w:pStyle w:val="a9"/>
        <w:numPr>
          <w:ilvl w:val="0"/>
          <w:numId w:val="122"/>
        </w:numPr>
        <w:tabs>
          <w:tab w:val="left" w:pos="1134"/>
        </w:tabs>
        <w:ind w:left="0" w:firstLine="709"/>
        <w:jc w:val="both"/>
        <w:rPr>
          <w:rFonts w:ascii="Times New Roman" w:hAnsi="Times New Roman"/>
        </w:rPr>
      </w:pPr>
      <w:r w:rsidRPr="00B16E7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B16E7D" w:rsidRDefault="00FF65A6" w:rsidP="00587DE7">
      <w:pPr>
        <w:pStyle w:val="a9"/>
        <w:numPr>
          <w:ilvl w:val="0"/>
          <w:numId w:val="122"/>
        </w:numPr>
        <w:tabs>
          <w:tab w:val="left" w:pos="1134"/>
        </w:tabs>
        <w:ind w:left="0" w:firstLine="709"/>
        <w:jc w:val="both"/>
        <w:rPr>
          <w:rFonts w:ascii="Times New Roman" w:hAnsi="Times New Roman"/>
        </w:rPr>
      </w:pPr>
      <w:r w:rsidRPr="00B16E7D">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B16E7D" w:rsidRDefault="00FF65A6" w:rsidP="00587DE7">
      <w:pPr>
        <w:pStyle w:val="a9"/>
        <w:numPr>
          <w:ilvl w:val="0"/>
          <w:numId w:val="122"/>
        </w:numPr>
        <w:tabs>
          <w:tab w:val="left" w:pos="1134"/>
        </w:tabs>
        <w:ind w:left="0" w:firstLine="709"/>
        <w:jc w:val="both"/>
        <w:rPr>
          <w:rFonts w:ascii="Times New Roman" w:hAnsi="Times New Roman"/>
        </w:rPr>
      </w:pPr>
      <w:r w:rsidRPr="00B16E7D">
        <w:rPr>
          <w:rFonts w:ascii="Times New Roman" w:hAnsi="Times New Roman"/>
        </w:rPr>
        <w:t>решать несложные логические задачи методом рассуждений.</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numPr>
          <w:ilvl w:val="0"/>
          <w:numId w:val="134"/>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Геометрические фигуры</w:t>
      </w:r>
    </w:p>
    <w:p w:rsidR="00FF65A6" w:rsidRPr="00B16E7D" w:rsidRDefault="00FF65A6" w:rsidP="00587DE7">
      <w:pPr>
        <w:pStyle w:val="a"/>
        <w:numPr>
          <w:ilvl w:val="0"/>
          <w:numId w:val="131"/>
        </w:numPr>
        <w:tabs>
          <w:tab w:val="left" w:pos="1134"/>
        </w:tabs>
        <w:ind w:left="0" w:firstLine="709"/>
        <w:rPr>
          <w:rFonts w:ascii="Times New Roman" w:hAnsi="Times New Roman"/>
          <w:sz w:val="24"/>
          <w:szCs w:val="24"/>
        </w:rPr>
      </w:pPr>
      <w:r w:rsidRPr="00B16E7D">
        <w:rPr>
          <w:rFonts w:ascii="Times New Roman" w:hAnsi="Times New Roman"/>
          <w:sz w:val="24"/>
          <w:szCs w:val="24"/>
        </w:rPr>
        <w:t>Оперировать на базовом уровне понятиями геометрических фигур;</w:t>
      </w:r>
    </w:p>
    <w:p w:rsidR="00FF65A6" w:rsidRPr="00B16E7D" w:rsidRDefault="00FF65A6" w:rsidP="00587DE7">
      <w:pPr>
        <w:pStyle w:val="a"/>
        <w:numPr>
          <w:ilvl w:val="0"/>
          <w:numId w:val="131"/>
        </w:numPr>
        <w:tabs>
          <w:tab w:val="left" w:pos="1134"/>
        </w:tabs>
        <w:ind w:left="0" w:firstLine="709"/>
        <w:rPr>
          <w:rFonts w:ascii="Times New Roman" w:hAnsi="Times New Roman"/>
          <w:sz w:val="24"/>
          <w:szCs w:val="24"/>
        </w:rPr>
      </w:pPr>
      <w:r w:rsidRPr="00B16E7D">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B16E7D" w:rsidRDefault="00FF65A6" w:rsidP="00587DE7">
      <w:pPr>
        <w:pStyle w:val="a"/>
        <w:numPr>
          <w:ilvl w:val="0"/>
          <w:numId w:val="131"/>
        </w:numPr>
        <w:tabs>
          <w:tab w:val="left" w:pos="1134"/>
        </w:tabs>
        <w:ind w:left="0" w:firstLine="709"/>
        <w:rPr>
          <w:rFonts w:ascii="Times New Roman" w:hAnsi="Times New Roman"/>
          <w:sz w:val="24"/>
          <w:szCs w:val="24"/>
        </w:rPr>
      </w:pPr>
      <w:r w:rsidRPr="00B16E7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B16E7D" w:rsidRDefault="00FF65A6" w:rsidP="00587DE7">
      <w:pPr>
        <w:pStyle w:val="a"/>
        <w:numPr>
          <w:ilvl w:val="0"/>
          <w:numId w:val="131"/>
        </w:numPr>
        <w:tabs>
          <w:tab w:val="left" w:pos="1134"/>
        </w:tabs>
        <w:ind w:left="0" w:firstLine="709"/>
        <w:rPr>
          <w:rFonts w:ascii="Times New Roman" w:hAnsi="Times New Roman"/>
          <w:i/>
          <w:sz w:val="24"/>
          <w:szCs w:val="24"/>
        </w:rPr>
      </w:pPr>
      <w:r w:rsidRPr="00B16E7D">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numPr>
          <w:ilvl w:val="0"/>
          <w:numId w:val="132"/>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Отношения</w:t>
      </w:r>
    </w:p>
    <w:p w:rsidR="00FF65A6" w:rsidRPr="00B16E7D" w:rsidRDefault="00FF65A6" w:rsidP="00587DE7">
      <w:pPr>
        <w:numPr>
          <w:ilvl w:val="0"/>
          <w:numId w:val="121"/>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B16E7D">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 xml:space="preserve">В повседневной жизни и при изучении других предметов: </w:t>
      </w:r>
    </w:p>
    <w:p w:rsidR="00FF65A6" w:rsidRPr="00B16E7D" w:rsidRDefault="00FF65A6" w:rsidP="00587DE7">
      <w:pPr>
        <w:pStyle w:val="a9"/>
        <w:numPr>
          <w:ilvl w:val="0"/>
          <w:numId w:val="121"/>
        </w:numPr>
        <w:tabs>
          <w:tab w:val="left" w:pos="34"/>
          <w:tab w:val="left" w:pos="1134"/>
        </w:tabs>
        <w:ind w:left="0" w:firstLine="709"/>
        <w:jc w:val="both"/>
        <w:rPr>
          <w:rFonts w:ascii="Times New Roman" w:hAnsi="Times New Roman"/>
        </w:rPr>
      </w:pPr>
      <w:r w:rsidRPr="00B16E7D">
        <w:rPr>
          <w:rFonts w:ascii="Times New Roman" w:hAnsi="Times New Roman"/>
        </w:rPr>
        <w:t>использовать отношения для решения простейших задач, возникающих в реальной жизни</w:t>
      </w:r>
      <w:r w:rsidR="00CB50A3" w:rsidRPr="00B16E7D">
        <w:rPr>
          <w:rFonts w:ascii="Times New Roman" w:hAnsi="Times New Roman"/>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Измерения и вычисления</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0B1504" w:rsidRPr="00B16E7D" w:rsidRDefault="000B1504" w:rsidP="00F45BDD">
      <w:pPr>
        <w:pStyle w:val="a"/>
        <w:numPr>
          <w:ilvl w:val="0"/>
          <w:numId w:val="0"/>
        </w:numPr>
        <w:tabs>
          <w:tab w:val="left" w:pos="1134"/>
        </w:tabs>
        <w:rPr>
          <w:rFonts w:ascii="Times New Roman" w:hAnsi="Times New Roman"/>
          <w:sz w:val="24"/>
          <w:szCs w:val="24"/>
        </w:rPr>
      </w:pP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30"/>
        </w:numPr>
        <w:tabs>
          <w:tab w:val="left" w:pos="1134"/>
        </w:tabs>
        <w:ind w:left="0" w:firstLine="709"/>
        <w:rPr>
          <w:rFonts w:ascii="Times New Roman" w:hAnsi="Times New Roman"/>
          <w:sz w:val="24"/>
          <w:szCs w:val="24"/>
        </w:rPr>
      </w:pPr>
      <w:r w:rsidRPr="00B16E7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Геометрические построения</w:t>
      </w:r>
    </w:p>
    <w:p w:rsidR="00FF65A6" w:rsidRPr="00B16E7D" w:rsidRDefault="00FF65A6" w:rsidP="00587DE7">
      <w:pPr>
        <w:numPr>
          <w:ilvl w:val="0"/>
          <w:numId w:val="128"/>
        </w:numPr>
        <w:tabs>
          <w:tab w:val="left" w:pos="0"/>
          <w:tab w:val="left" w:pos="1134"/>
        </w:tabs>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numPr>
          <w:ilvl w:val="0"/>
          <w:numId w:val="128"/>
        </w:numPr>
        <w:tabs>
          <w:tab w:val="left" w:pos="0"/>
          <w:tab w:val="left" w:pos="1134"/>
        </w:tabs>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rPr>
        <w:t>выполнять простейшие построения на местности, необходимые в реальной жизни</w:t>
      </w:r>
      <w:r w:rsidR="00CB50A3"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Геометрические преобразования</w:t>
      </w:r>
    </w:p>
    <w:p w:rsidR="00FF65A6" w:rsidRPr="00B16E7D" w:rsidRDefault="00FF65A6" w:rsidP="00587DE7">
      <w:pPr>
        <w:pStyle w:val="a"/>
        <w:numPr>
          <w:ilvl w:val="0"/>
          <w:numId w:val="127"/>
        </w:numPr>
        <w:tabs>
          <w:tab w:val="left" w:pos="1134"/>
        </w:tabs>
        <w:ind w:left="0" w:firstLine="709"/>
        <w:rPr>
          <w:rFonts w:ascii="Times New Roman" w:hAnsi="Times New Roman"/>
          <w:sz w:val="24"/>
          <w:szCs w:val="24"/>
        </w:rPr>
      </w:pPr>
      <w:r w:rsidRPr="00B16E7D">
        <w:rPr>
          <w:rFonts w:ascii="Times New Roman" w:hAnsi="Times New Roman"/>
          <w:sz w:val="24"/>
          <w:szCs w:val="24"/>
        </w:rPr>
        <w:t>Строить фигуру, симметричную данной фигуре относительно оси и точки.</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7"/>
        </w:numPr>
        <w:tabs>
          <w:tab w:val="left" w:pos="1134"/>
        </w:tabs>
        <w:ind w:left="0" w:firstLine="709"/>
        <w:rPr>
          <w:rFonts w:ascii="Times New Roman" w:hAnsi="Times New Roman"/>
          <w:sz w:val="24"/>
          <w:szCs w:val="24"/>
        </w:rPr>
      </w:pPr>
      <w:r w:rsidRPr="00B16E7D">
        <w:rPr>
          <w:rFonts w:ascii="Times New Roman" w:hAnsi="Times New Roman"/>
          <w:sz w:val="24"/>
          <w:szCs w:val="24"/>
        </w:rPr>
        <w:t>распознавать движение объектов в окружающем мире;</w:t>
      </w:r>
    </w:p>
    <w:p w:rsidR="00FF65A6" w:rsidRPr="00B16E7D" w:rsidRDefault="00FF65A6" w:rsidP="00587DE7">
      <w:pPr>
        <w:pStyle w:val="a"/>
        <w:numPr>
          <w:ilvl w:val="0"/>
          <w:numId w:val="127"/>
        </w:numPr>
        <w:tabs>
          <w:tab w:val="left" w:pos="1134"/>
        </w:tabs>
        <w:ind w:left="0" w:firstLine="709"/>
        <w:rPr>
          <w:rFonts w:ascii="Times New Roman" w:hAnsi="Times New Roman"/>
          <w:sz w:val="24"/>
          <w:szCs w:val="24"/>
        </w:rPr>
      </w:pPr>
      <w:r w:rsidRPr="00B16E7D">
        <w:rPr>
          <w:rFonts w:ascii="Times New Roman" w:hAnsi="Times New Roman"/>
          <w:sz w:val="24"/>
          <w:szCs w:val="24"/>
        </w:rPr>
        <w:t>распознавать симметричные фигуры в окружающем мире</w:t>
      </w:r>
      <w:r w:rsidR="00CB50A3"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Векторы и координаты на плоскости</w:t>
      </w:r>
    </w:p>
    <w:p w:rsidR="00FF65A6" w:rsidRPr="00B16E7D" w:rsidRDefault="00FF65A6" w:rsidP="00587DE7">
      <w:pPr>
        <w:pStyle w:val="a"/>
        <w:numPr>
          <w:ilvl w:val="0"/>
          <w:numId w:val="126"/>
        </w:numPr>
        <w:tabs>
          <w:tab w:val="left" w:pos="1134"/>
        </w:tabs>
        <w:ind w:left="0" w:firstLine="709"/>
        <w:rPr>
          <w:rFonts w:ascii="Times New Roman" w:hAnsi="Times New Roman"/>
          <w:sz w:val="24"/>
          <w:szCs w:val="24"/>
        </w:rPr>
      </w:pPr>
      <w:r w:rsidRPr="00B16E7D">
        <w:rPr>
          <w:rFonts w:ascii="Times New Roman" w:hAnsi="Times New Roman"/>
          <w:sz w:val="24"/>
          <w:szCs w:val="24"/>
        </w:rPr>
        <w:t>Оперировать на базовом уровне понятиями вектор, сумма векторов</w:t>
      </w:r>
      <w:r w:rsidRPr="00B16E7D">
        <w:rPr>
          <w:rFonts w:ascii="Times New Roman" w:hAnsi="Times New Roman"/>
          <w:i/>
          <w:sz w:val="24"/>
          <w:szCs w:val="24"/>
        </w:rPr>
        <w:t xml:space="preserve">, </w:t>
      </w:r>
      <w:r w:rsidRPr="00B16E7D">
        <w:rPr>
          <w:rFonts w:ascii="Times New Roman" w:hAnsi="Times New Roman"/>
          <w:sz w:val="24"/>
          <w:szCs w:val="24"/>
        </w:rPr>
        <w:t>произведение вектора на число,</w:t>
      </w:r>
      <w:r w:rsidR="009278B5">
        <w:rPr>
          <w:rFonts w:ascii="Times New Roman" w:hAnsi="Times New Roman"/>
          <w:sz w:val="24"/>
          <w:szCs w:val="24"/>
        </w:rPr>
        <w:t xml:space="preserve"> </w:t>
      </w:r>
      <w:r w:rsidRPr="00B16E7D">
        <w:rPr>
          <w:rFonts w:ascii="Times New Roman" w:hAnsi="Times New Roman"/>
          <w:sz w:val="24"/>
          <w:szCs w:val="24"/>
        </w:rPr>
        <w:t>координаты на плоскости;</w:t>
      </w:r>
    </w:p>
    <w:p w:rsidR="00FF65A6" w:rsidRPr="00B16E7D" w:rsidRDefault="00FF65A6" w:rsidP="00587DE7">
      <w:pPr>
        <w:pStyle w:val="a"/>
        <w:numPr>
          <w:ilvl w:val="0"/>
          <w:numId w:val="126"/>
        </w:numPr>
        <w:tabs>
          <w:tab w:val="left" w:pos="1134"/>
        </w:tabs>
        <w:ind w:left="0" w:firstLine="709"/>
        <w:rPr>
          <w:rFonts w:ascii="Times New Roman" w:hAnsi="Times New Roman"/>
          <w:sz w:val="24"/>
          <w:szCs w:val="24"/>
        </w:rPr>
      </w:pPr>
      <w:r w:rsidRPr="00B16E7D">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 xml:space="preserve">В повседневной жизни и при изучении других предметов: </w:t>
      </w:r>
    </w:p>
    <w:p w:rsidR="00FF65A6" w:rsidRPr="00B16E7D" w:rsidRDefault="00FF65A6" w:rsidP="00587DE7">
      <w:pPr>
        <w:pStyle w:val="a"/>
        <w:numPr>
          <w:ilvl w:val="0"/>
          <w:numId w:val="126"/>
        </w:numPr>
        <w:tabs>
          <w:tab w:val="left" w:pos="1134"/>
        </w:tabs>
        <w:ind w:left="0" w:firstLine="709"/>
        <w:rPr>
          <w:rFonts w:ascii="Times New Roman" w:hAnsi="Times New Roman"/>
          <w:sz w:val="24"/>
          <w:szCs w:val="24"/>
        </w:rPr>
      </w:pPr>
      <w:r w:rsidRPr="00B16E7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История математики</w:t>
      </w:r>
    </w:p>
    <w:p w:rsidR="00FF65A6" w:rsidRPr="00B16E7D" w:rsidRDefault="00FF65A6" w:rsidP="00587DE7">
      <w:pPr>
        <w:numPr>
          <w:ilvl w:val="0"/>
          <w:numId w:val="133"/>
        </w:numPr>
        <w:tabs>
          <w:tab w:val="left" w:pos="34"/>
          <w:tab w:val="left" w:pos="1134"/>
        </w:tabs>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B16E7D" w:rsidRDefault="00FF65A6" w:rsidP="00587DE7">
      <w:pPr>
        <w:numPr>
          <w:ilvl w:val="0"/>
          <w:numId w:val="133"/>
        </w:numPr>
        <w:tabs>
          <w:tab w:val="left" w:pos="34"/>
          <w:tab w:val="left" w:pos="1134"/>
        </w:tabs>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B16E7D" w:rsidRDefault="00FF65A6" w:rsidP="00587DE7">
      <w:pPr>
        <w:numPr>
          <w:ilvl w:val="0"/>
          <w:numId w:val="133"/>
        </w:numPr>
        <w:tabs>
          <w:tab w:val="left" w:pos="34"/>
          <w:tab w:val="left" w:pos="1134"/>
        </w:tabs>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rPr>
        <w:t>понимать роль математики в развитии России</w:t>
      </w:r>
      <w:r w:rsidR="00CB50A3"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 xml:space="preserve">Методы математики </w:t>
      </w:r>
    </w:p>
    <w:p w:rsidR="00FF65A6" w:rsidRPr="00B16E7D" w:rsidRDefault="00FF65A6" w:rsidP="00587DE7">
      <w:pPr>
        <w:numPr>
          <w:ilvl w:val="0"/>
          <w:numId w:val="133"/>
        </w:numPr>
        <w:tabs>
          <w:tab w:val="left" w:pos="34"/>
          <w:tab w:val="left" w:pos="1134"/>
        </w:tabs>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 xml:space="preserve">Выбирать подходящий изученный метод для </w:t>
      </w:r>
      <w:proofErr w:type="gramStart"/>
      <w:r w:rsidRPr="00B16E7D">
        <w:rPr>
          <w:rFonts w:ascii="Times New Roman" w:hAnsi="Times New Roman"/>
          <w:sz w:val="24"/>
          <w:szCs w:val="24"/>
          <w:lang w:eastAsia="ru-RU"/>
        </w:rPr>
        <w:t>решении</w:t>
      </w:r>
      <w:proofErr w:type="gramEnd"/>
      <w:r w:rsidRPr="00B16E7D">
        <w:rPr>
          <w:rFonts w:ascii="Times New Roman" w:hAnsi="Times New Roman"/>
          <w:sz w:val="24"/>
          <w:szCs w:val="24"/>
          <w:lang w:eastAsia="ru-RU"/>
        </w:rPr>
        <w:t xml:space="preserve"> изученных типов математических задач;</w:t>
      </w:r>
    </w:p>
    <w:p w:rsidR="00FF65A6" w:rsidRPr="00B16E7D" w:rsidRDefault="00FF65A6" w:rsidP="00587DE7">
      <w:pPr>
        <w:numPr>
          <w:ilvl w:val="0"/>
          <w:numId w:val="133"/>
        </w:numPr>
        <w:tabs>
          <w:tab w:val="left" w:pos="34"/>
          <w:tab w:val="left" w:pos="1134"/>
        </w:tabs>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bookmarkStart w:id="48" w:name="_Toc284662722"/>
      <w:bookmarkStart w:id="49" w:name="_Toc284663348"/>
    </w:p>
    <w:p w:rsidR="00FF65A6" w:rsidRPr="00B16E7D" w:rsidRDefault="00FF65A6" w:rsidP="00B16E7D">
      <w:pPr>
        <w:pStyle w:val="3"/>
        <w:spacing w:before="0" w:beforeAutospacing="0" w:after="0" w:afterAutospacing="0"/>
        <w:jc w:val="both"/>
        <w:rPr>
          <w:sz w:val="24"/>
          <w:szCs w:val="24"/>
        </w:rPr>
      </w:pPr>
      <w:r w:rsidRPr="00B16E7D">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48"/>
      <w:bookmarkEnd w:id="49"/>
    </w:p>
    <w:p w:rsidR="00FF65A6" w:rsidRPr="00B16E7D" w:rsidRDefault="00FF65A6" w:rsidP="00B16E7D">
      <w:pPr>
        <w:spacing w:after="0" w:line="240" w:lineRule="auto"/>
        <w:jc w:val="both"/>
        <w:rPr>
          <w:rFonts w:ascii="Times New Roman" w:hAnsi="Times New Roman"/>
          <w:sz w:val="24"/>
          <w:szCs w:val="24"/>
        </w:rPr>
      </w:pPr>
      <w:r w:rsidRPr="00B16E7D">
        <w:rPr>
          <w:rFonts w:ascii="Times New Roman" w:hAnsi="Times New Roman"/>
          <w:b/>
          <w:sz w:val="24"/>
          <w:szCs w:val="24"/>
        </w:rPr>
        <w:t>Элементы теории множеств и математической логики</w:t>
      </w:r>
    </w:p>
    <w:p w:rsidR="00FF65A6" w:rsidRPr="00B16E7D" w:rsidRDefault="00FF65A6" w:rsidP="00587DE7">
      <w:pPr>
        <w:pStyle w:val="a9"/>
        <w:numPr>
          <w:ilvl w:val="0"/>
          <w:numId w:val="125"/>
        </w:numPr>
        <w:tabs>
          <w:tab w:val="left" w:pos="1134"/>
        </w:tabs>
        <w:ind w:left="0" w:firstLine="709"/>
        <w:jc w:val="both"/>
        <w:rPr>
          <w:rFonts w:ascii="Times New Roman" w:hAnsi="Times New Roman"/>
          <w:i/>
        </w:rPr>
      </w:pPr>
      <w:proofErr w:type="gramStart"/>
      <w:r w:rsidRPr="00B16E7D">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B16E7D" w:rsidRDefault="00FF65A6" w:rsidP="00587DE7">
      <w:pPr>
        <w:pStyle w:val="a9"/>
        <w:numPr>
          <w:ilvl w:val="0"/>
          <w:numId w:val="125"/>
        </w:numPr>
        <w:tabs>
          <w:tab w:val="left" w:pos="1134"/>
        </w:tabs>
        <w:ind w:left="0" w:firstLine="709"/>
        <w:jc w:val="both"/>
        <w:rPr>
          <w:rFonts w:ascii="Times New Roman" w:hAnsi="Times New Roman"/>
          <w:i/>
        </w:rPr>
      </w:pPr>
      <w:r w:rsidRPr="00B16E7D">
        <w:rPr>
          <w:rFonts w:ascii="Times New Roman" w:hAnsi="Times New Roman"/>
          <w:i/>
        </w:rPr>
        <w:t>изображать множества и отношение множеств с помощью кругов Эйлера;</w:t>
      </w:r>
    </w:p>
    <w:p w:rsidR="00FF65A6" w:rsidRPr="00B16E7D" w:rsidRDefault="00FF65A6" w:rsidP="00587DE7">
      <w:pPr>
        <w:pStyle w:val="a9"/>
        <w:numPr>
          <w:ilvl w:val="0"/>
          <w:numId w:val="125"/>
        </w:numPr>
        <w:tabs>
          <w:tab w:val="left" w:pos="1134"/>
        </w:tabs>
        <w:ind w:left="0" w:firstLine="709"/>
        <w:jc w:val="both"/>
        <w:rPr>
          <w:rFonts w:ascii="Times New Roman" w:hAnsi="Times New Roman"/>
          <w:i/>
        </w:rPr>
      </w:pPr>
      <w:r w:rsidRPr="00B16E7D">
        <w:rPr>
          <w:rFonts w:ascii="Times New Roman" w:hAnsi="Times New Roman"/>
          <w:i/>
        </w:rPr>
        <w:t xml:space="preserve">определять принадлежность элемента множеству, объединению и пересечению множеств; </w:t>
      </w:r>
    </w:p>
    <w:p w:rsidR="00FF65A6" w:rsidRPr="00B16E7D" w:rsidRDefault="00FF65A6" w:rsidP="00587DE7">
      <w:pPr>
        <w:pStyle w:val="a9"/>
        <w:numPr>
          <w:ilvl w:val="0"/>
          <w:numId w:val="125"/>
        </w:numPr>
        <w:tabs>
          <w:tab w:val="left" w:pos="1134"/>
        </w:tabs>
        <w:ind w:left="0" w:firstLine="709"/>
        <w:jc w:val="both"/>
        <w:rPr>
          <w:rFonts w:ascii="Times New Roman" w:hAnsi="Times New Roman"/>
          <w:i/>
        </w:rPr>
      </w:pPr>
      <w:r w:rsidRPr="00B16E7D">
        <w:rPr>
          <w:rFonts w:ascii="Times New Roman" w:hAnsi="Times New Roman"/>
          <w:i/>
        </w:rPr>
        <w:t>задавать множество с помощью перечисления элементов, словесного описания;</w:t>
      </w:r>
    </w:p>
    <w:p w:rsidR="00FF65A6" w:rsidRPr="00B16E7D" w:rsidRDefault="00FF65A6" w:rsidP="00587DE7">
      <w:pPr>
        <w:pStyle w:val="a9"/>
        <w:numPr>
          <w:ilvl w:val="0"/>
          <w:numId w:val="125"/>
        </w:numPr>
        <w:tabs>
          <w:tab w:val="left" w:pos="1134"/>
        </w:tabs>
        <w:ind w:left="0" w:firstLine="709"/>
        <w:jc w:val="both"/>
        <w:rPr>
          <w:rFonts w:ascii="Times New Roman" w:hAnsi="Times New Roman"/>
          <w:i/>
        </w:rPr>
      </w:pPr>
      <w:proofErr w:type="gramStart"/>
      <w:r w:rsidRPr="00B16E7D">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B16E7D" w:rsidRDefault="00FF65A6" w:rsidP="00587DE7">
      <w:pPr>
        <w:pStyle w:val="a9"/>
        <w:numPr>
          <w:ilvl w:val="0"/>
          <w:numId w:val="125"/>
        </w:numPr>
        <w:tabs>
          <w:tab w:val="left" w:pos="1134"/>
        </w:tabs>
        <w:ind w:left="0" w:firstLine="709"/>
        <w:jc w:val="both"/>
        <w:rPr>
          <w:rFonts w:ascii="Times New Roman" w:hAnsi="Times New Roman"/>
          <w:i/>
        </w:rPr>
      </w:pPr>
      <w:r w:rsidRPr="00B16E7D">
        <w:rPr>
          <w:rFonts w:ascii="Times New Roman" w:hAnsi="Times New Roman"/>
          <w:i/>
        </w:rPr>
        <w:t>строить высказывания, отрицания высказываний.</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строить цепочки умозаключений на основе использования правил логики;</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B16E7D">
        <w:rPr>
          <w:rFonts w:ascii="Times New Roman" w:hAnsi="Times New Roman"/>
          <w:i/>
          <w:sz w:val="24"/>
          <w:szCs w:val="24"/>
        </w:rPr>
        <w:t>.</w:t>
      </w:r>
    </w:p>
    <w:p w:rsidR="00136D24" w:rsidRDefault="00136D24" w:rsidP="00F45BDD">
      <w:pPr>
        <w:spacing w:after="0" w:line="240" w:lineRule="auto"/>
        <w:jc w:val="both"/>
        <w:rPr>
          <w:rFonts w:ascii="Times New Roman" w:hAnsi="Times New Roman"/>
          <w:b/>
          <w:sz w:val="24"/>
          <w:szCs w:val="24"/>
        </w:rPr>
      </w:pPr>
    </w:p>
    <w:p w:rsidR="000B1504" w:rsidRPr="00F45BDD" w:rsidRDefault="00FF65A6" w:rsidP="00F45BDD">
      <w:pPr>
        <w:spacing w:after="0" w:line="240" w:lineRule="auto"/>
        <w:jc w:val="both"/>
        <w:rPr>
          <w:rFonts w:ascii="Times New Roman" w:hAnsi="Times New Roman"/>
          <w:b/>
          <w:sz w:val="24"/>
          <w:szCs w:val="24"/>
        </w:rPr>
      </w:pPr>
      <w:r w:rsidRPr="00B16E7D">
        <w:rPr>
          <w:rFonts w:ascii="Times New Roman" w:hAnsi="Times New Roman"/>
          <w:b/>
          <w:sz w:val="24"/>
          <w:szCs w:val="24"/>
        </w:rPr>
        <w:t>Числа</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proofErr w:type="gramStart"/>
      <w:r w:rsidRPr="00B16E7D">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понимать и объяснять смысл позиционной записи натурального числа;</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выполнять вычисления, в том числе с использованием приёмов рациональных вычислений;</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выполнять округление рациональных чисел с заданной точностью;</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сравнивать рациональные и иррациональные числа;</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представлять рациональное число в виде десятичной дроби</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упорядочивать числа, записанные в виде обыкновенной и десятичной дроби;</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находить НОД и НОК чисел и использовать их при решении задач.</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Тождественные преобразования</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proofErr w:type="gramStart"/>
      <w:r w:rsidRPr="00B16E7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выделять квадрат суммы и разности одночленов;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раскладывать на множители квадратный   трёхчлен;</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преобразования выражений, содержащих квадратные корни;</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преобразования выражений, содержащих модуль.</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35"/>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преобразования и действия с числами, записанными в стандартном виде;</w:t>
      </w:r>
    </w:p>
    <w:p w:rsidR="00FF65A6" w:rsidRPr="00B16E7D" w:rsidRDefault="00FF65A6" w:rsidP="00587DE7">
      <w:pPr>
        <w:pStyle w:val="a"/>
        <w:numPr>
          <w:ilvl w:val="0"/>
          <w:numId w:val="135"/>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Уравнения и неравенства</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proofErr w:type="gramStart"/>
      <w:r w:rsidRPr="00B16E7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 xml:space="preserve">решать линейные уравнения и уравнения, сводимые к </w:t>
      </w:r>
      <w:proofErr w:type="gramStart"/>
      <w:r w:rsidRPr="00B16E7D">
        <w:rPr>
          <w:rFonts w:ascii="Times New Roman" w:hAnsi="Times New Roman"/>
          <w:i/>
          <w:sz w:val="24"/>
          <w:szCs w:val="24"/>
        </w:rPr>
        <w:t>линейным</w:t>
      </w:r>
      <w:proofErr w:type="gramEnd"/>
      <w:r w:rsidRPr="00B16E7D">
        <w:rPr>
          <w:rFonts w:ascii="Times New Roman" w:hAnsi="Times New Roman"/>
          <w:i/>
          <w:sz w:val="24"/>
          <w:szCs w:val="24"/>
        </w:rPr>
        <w:t xml:space="preserve"> с помощью тождественных преобразований;</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 xml:space="preserve">решать квадратные уравнения и уравнения, сводимые к </w:t>
      </w:r>
      <w:proofErr w:type="gramStart"/>
      <w:r w:rsidRPr="00B16E7D">
        <w:rPr>
          <w:rFonts w:ascii="Times New Roman" w:hAnsi="Times New Roman"/>
          <w:i/>
          <w:sz w:val="24"/>
          <w:szCs w:val="24"/>
        </w:rPr>
        <w:t>квадратным</w:t>
      </w:r>
      <w:proofErr w:type="gramEnd"/>
      <w:r w:rsidRPr="00B16E7D">
        <w:rPr>
          <w:rFonts w:ascii="Times New Roman" w:hAnsi="Times New Roman"/>
          <w:i/>
          <w:sz w:val="24"/>
          <w:szCs w:val="24"/>
        </w:rPr>
        <w:t xml:space="preserve"> с помощью тождественных преобразований;</w:t>
      </w:r>
    </w:p>
    <w:p w:rsidR="000B1504" w:rsidRDefault="000B1504" w:rsidP="000B1504">
      <w:pPr>
        <w:pStyle w:val="a"/>
        <w:numPr>
          <w:ilvl w:val="0"/>
          <w:numId w:val="0"/>
        </w:numPr>
        <w:tabs>
          <w:tab w:val="left" w:pos="1134"/>
        </w:tabs>
        <w:ind w:left="709"/>
        <w:rPr>
          <w:rFonts w:ascii="Times New Roman" w:hAnsi="Times New Roman"/>
          <w:i/>
          <w:sz w:val="24"/>
          <w:szCs w:val="24"/>
        </w:rPr>
      </w:pPr>
    </w:p>
    <w:p w:rsidR="000B1504" w:rsidRPr="000B1504" w:rsidRDefault="00136D24" w:rsidP="000B1504">
      <w:pPr>
        <w:pStyle w:val="a"/>
        <w:numPr>
          <w:ilvl w:val="0"/>
          <w:numId w:val="0"/>
        </w:numPr>
        <w:tabs>
          <w:tab w:val="left" w:pos="5190"/>
        </w:tabs>
        <w:ind w:left="709"/>
        <w:rPr>
          <w:rFonts w:ascii="Times New Roman" w:hAnsi="Times New Roman"/>
          <w:sz w:val="24"/>
          <w:szCs w:val="24"/>
        </w:rPr>
      </w:pPr>
      <w:r>
        <w:rPr>
          <w:rFonts w:ascii="Times New Roman" w:hAnsi="Times New Roman"/>
          <w:sz w:val="24"/>
          <w:szCs w:val="24"/>
        </w:rPr>
        <w:tab/>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дробно-линейные уравнения;</w:t>
      </w:r>
      <w:r w:rsidR="000B1504">
        <w:rPr>
          <w:rFonts w:ascii="Times New Roman" w:hAnsi="Times New Roman"/>
          <w:i/>
          <w:sz w:val="24"/>
          <w:szCs w:val="24"/>
        </w:rPr>
        <w:t xml:space="preserve">          </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 xml:space="preserve">решать простейшие иррациональные уравнения вида </w:t>
      </w:r>
      <w:r w:rsidRPr="00B16E7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75pt;height:21.75pt" o:ole="">
            <v:imagedata r:id="rId8" o:title=""/>
          </v:shape>
          <o:OLEObject Type="Embed" ProgID="Equation.DSMT4" ShapeID="_x0000_i1026" DrawAspect="Content" ObjectID="_1727337346" r:id="rId9"/>
        </w:object>
      </w:r>
      <w:r w:rsidRPr="00B16E7D">
        <w:rPr>
          <w:rFonts w:ascii="Times New Roman" w:hAnsi="Times New Roman"/>
          <w:i/>
          <w:sz w:val="24"/>
          <w:szCs w:val="24"/>
        </w:rPr>
        <w:t xml:space="preserve">, </w:t>
      </w:r>
      <w:r w:rsidRPr="00B16E7D">
        <w:rPr>
          <w:rFonts w:ascii="Times New Roman" w:hAnsi="Times New Roman"/>
          <w:i/>
          <w:position w:val="-16"/>
          <w:sz w:val="24"/>
          <w:szCs w:val="24"/>
        </w:rPr>
        <w:object w:dxaOrig="1680" w:dyaOrig="460">
          <v:shape id="_x0000_i1027" type="#_x0000_t75" style="width:86.25pt;height:21.75pt" o:ole="">
            <v:imagedata r:id="rId10" o:title=""/>
          </v:shape>
          <o:OLEObject Type="Embed" ProgID="Equation.DSMT4" ShapeID="_x0000_i1027" DrawAspect="Content" ObjectID="_1727337347" r:id="rId11"/>
        </w:object>
      </w:r>
      <w:r w:rsidRPr="00B16E7D">
        <w:rPr>
          <w:rFonts w:ascii="Times New Roman" w:hAnsi="Times New Roman"/>
          <w:i/>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уравнения вида</w:t>
      </w:r>
      <w:r w:rsidRPr="00B16E7D">
        <w:rPr>
          <w:rFonts w:ascii="Times New Roman" w:hAnsi="Times New Roman"/>
          <w:i/>
          <w:position w:val="-6"/>
          <w:sz w:val="24"/>
          <w:szCs w:val="24"/>
        </w:rPr>
        <w:object w:dxaOrig="700" w:dyaOrig="360">
          <v:shape id="_x0000_i1028" type="#_x0000_t75" style="width:36pt;height:21.75pt" o:ole="">
            <v:imagedata r:id="rId12" o:title=""/>
          </v:shape>
          <o:OLEObject Type="Embed" ProgID="Equation.DSMT4" ShapeID="_x0000_i1028" DrawAspect="Content" ObjectID="_1727337348" r:id="rId13"/>
        </w:object>
      </w:r>
      <w:r w:rsidRPr="00B16E7D">
        <w:rPr>
          <w:rFonts w:ascii="Times New Roman" w:hAnsi="Times New Roman"/>
          <w:i/>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уравнения способом разложения на множители и замены переменной;</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использовать метод интервалов для решения целых и дробно-рациональных неравенств;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линейные уравнения и неравенства с параметрами;</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несложные квадратные уравнения с параметром;</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несложные системы линейных уравнений с параметрами;</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несложные уравнения в целых числах.</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B16E7D">
        <w:rPr>
          <w:rFonts w:ascii="Times New Roman" w:hAnsi="Times New Roman"/>
          <w:i/>
          <w:sz w:val="24"/>
          <w:szCs w:val="24"/>
        </w:rPr>
        <w:t>ств пр</w:t>
      </w:r>
      <w:proofErr w:type="gramEnd"/>
      <w:r w:rsidRPr="00B16E7D">
        <w:rPr>
          <w:rFonts w:ascii="Times New Roman" w:hAnsi="Times New Roman"/>
          <w:i/>
          <w:sz w:val="24"/>
          <w:szCs w:val="24"/>
        </w:rPr>
        <w:t>и решении задач других учебных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B16E7D">
        <w:rPr>
          <w:rFonts w:ascii="Times New Roman" w:hAnsi="Times New Roman"/>
          <w:i/>
          <w:sz w:val="24"/>
          <w:szCs w:val="24"/>
        </w:rPr>
        <w:t>ств пр</w:t>
      </w:r>
      <w:proofErr w:type="gramEnd"/>
      <w:r w:rsidRPr="00B16E7D">
        <w:rPr>
          <w:rFonts w:ascii="Times New Roman" w:hAnsi="Times New Roman"/>
          <w:i/>
          <w:sz w:val="24"/>
          <w:szCs w:val="24"/>
        </w:rPr>
        <w:t>и решении задач других учебных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Функции</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B16E7D">
        <w:rPr>
          <w:rFonts w:ascii="Times New Roman" w:hAnsi="Times New Roman"/>
          <w:i/>
          <w:position w:val="-24"/>
          <w:sz w:val="24"/>
          <w:szCs w:val="24"/>
        </w:rPr>
        <w:object w:dxaOrig="1300" w:dyaOrig="620">
          <v:shape id="_x0000_i1029" type="#_x0000_t75" style="width:64.5pt;height:28.5pt" o:ole="">
            <v:imagedata r:id="rId14" o:title=""/>
          </v:shape>
          <o:OLEObject Type="Embed" ProgID="Equation.DSMT4" ShapeID="_x0000_i1029" DrawAspect="Content" ObjectID="_1727337349" r:id="rId15"/>
        </w:object>
      </w:r>
      <w:r w:rsidRPr="00B16E7D">
        <w:rPr>
          <w:rFonts w:ascii="Times New Roman" w:hAnsi="Times New Roman"/>
          <w:i/>
          <w:sz w:val="24"/>
          <w:szCs w:val="24"/>
        </w:rPr>
        <w:t xml:space="preserve">, </w:t>
      </w:r>
      <w:r w:rsidRPr="00B16E7D">
        <w:rPr>
          <w:rFonts w:ascii="Times New Roman" w:hAnsi="Times New Roman"/>
          <w:i/>
          <w:position w:val="-10"/>
          <w:sz w:val="24"/>
          <w:szCs w:val="24"/>
        </w:rPr>
        <w:object w:dxaOrig="760" w:dyaOrig="380">
          <v:shape id="_x0000_i1030" type="#_x0000_t75" style="width:43.5pt;height:14.25pt" o:ole="">
            <v:imagedata r:id="rId16" o:title=""/>
          </v:shape>
          <o:OLEObject Type="Embed" ProgID="Equation.DSMT4" ShapeID="_x0000_i1030" DrawAspect="Content" ObjectID="_1727337350" r:id="rId17"/>
        </w:object>
      </w:r>
      <w:r w:rsidR="00C664B1" w:rsidRPr="00B16E7D">
        <w:rPr>
          <w:rFonts w:ascii="Times New Roman" w:hAnsi="Times New Roman"/>
          <w:i/>
          <w:sz w:val="24"/>
          <w:szCs w:val="24"/>
        </w:rPr>
        <w:fldChar w:fldCharType="begin"/>
      </w:r>
      <w:r w:rsidRPr="00B16E7D">
        <w:rPr>
          <w:rFonts w:ascii="Times New Roman" w:hAnsi="Times New Roman"/>
          <w:i/>
          <w:sz w:val="24"/>
          <w:szCs w:val="24"/>
        </w:rPr>
        <w:instrText xml:space="preserve"> QUOTE  </w:instrText>
      </w:r>
      <w:r w:rsidR="00C664B1" w:rsidRPr="00B16E7D">
        <w:rPr>
          <w:rFonts w:ascii="Times New Roman" w:hAnsi="Times New Roman"/>
          <w:i/>
          <w:sz w:val="24"/>
          <w:szCs w:val="24"/>
        </w:rPr>
        <w:fldChar w:fldCharType="end"/>
      </w:r>
      <w:r w:rsidRPr="00B16E7D">
        <w:rPr>
          <w:rFonts w:ascii="Times New Roman" w:hAnsi="Times New Roman"/>
          <w:b/>
          <w:bCs/>
          <w:i/>
          <w:sz w:val="24"/>
          <w:szCs w:val="24"/>
        </w:rPr>
        <w:t>,</w:t>
      </w:r>
      <w:r w:rsidRPr="00B16E7D">
        <w:rPr>
          <w:rFonts w:ascii="Times New Roman" w:eastAsia="Times New Roman" w:hAnsi="Times New Roman"/>
          <w:bCs/>
          <w:i/>
          <w:position w:val="-10"/>
          <w:sz w:val="24"/>
          <w:szCs w:val="24"/>
        </w:rPr>
        <w:object w:dxaOrig="760" w:dyaOrig="380">
          <v:shape id="_x0000_i1031" type="#_x0000_t75" style="width:36pt;height:14.25pt" o:ole="">
            <v:imagedata r:id="rId18" o:title=""/>
          </v:shape>
          <o:OLEObject Type="Embed" ProgID="Equation.DSMT4" ShapeID="_x0000_i1031" DrawAspect="Content" ObjectID="_1727337351" r:id="rId19"/>
        </w:object>
      </w:r>
      <w:fldSimple w:instr="">
        <w:r w:rsidR="00CF4522">
          <w:rPr>
            <w:rFonts w:ascii="Times New Roman" w:eastAsia="Times New Roman" w:hAnsi="Times New Roman"/>
            <w:i/>
            <w:noProof/>
            <w:position w:val="-10"/>
            <w:sz w:val="24"/>
            <w:szCs w:val="24"/>
            <w:lang w:eastAsia="ru-RU"/>
          </w:rPr>
          <w:drawing>
            <wp:inline distT="0" distB="0" distL="0" distR="0">
              <wp:extent cx="474345" cy="241300"/>
              <wp:effectExtent l="19050" t="0" r="1905"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srcRect/>
                      <a:stretch>
                        <a:fillRect/>
                      </a:stretch>
                    </pic:blipFill>
                    <pic:spPr bwMode="auto">
                      <a:xfrm>
                        <a:off x="0" y="0"/>
                        <a:ext cx="474345" cy="241300"/>
                      </a:xfrm>
                      <a:prstGeom prst="rect">
                        <a:avLst/>
                      </a:prstGeom>
                      <a:noFill/>
                      <a:ln w="9525">
                        <a:noFill/>
                        <a:miter lim="800000"/>
                        <a:headEnd/>
                        <a:tailEnd/>
                      </a:ln>
                    </pic:spPr>
                  </pic:pic>
                </a:graphicData>
              </a:graphic>
            </wp:inline>
          </w:drawing>
        </w:r>
      </w:fldSimple>
      <w:r w:rsidRPr="00B16E7D">
        <w:rPr>
          <w:rFonts w:ascii="Times New Roman" w:hAnsi="Times New Roman"/>
          <w:bCs/>
          <w:i/>
          <w:sz w:val="24"/>
          <w:szCs w:val="24"/>
        </w:rPr>
        <w:t xml:space="preserve">, </w:t>
      </w:r>
      <w:r w:rsidRPr="00B16E7D">
        <w:rPr>
          <w:rFonts w:ascii="Times New Roman" w:hAnsi="Times New Roman"/>
          <w:bCs/>
          <w:i/>
          <w:position w:val="-12"/>
          <w:sz w:val="24"/>
          <w:szCs w:val="24"/>
        </w:rPr>
        <w:object w:dxaOrig="660" w:dyaOrig="380">
          <v:shape id="_x0000_i1032" type="#_x0000_t75" style="width:28.5pt;height:14.25pt" o:ole="">
            <v:imagedata r:id="rId21" o:title=""/>
          </v:shape>
          <o:OLEObject Type="Embed" ProgID="Equation.DSMT4" ShapeID="_x0000_i1032" DrawAspect="Content" ObjectID="_1727337352" r:id="rId22"/>
        </w:object>
      </w:r>
      <w:r w:rsidRPr="00B16E7D">
        <w:rPr>
          <w:rFonts w:ascii="Times New Roman" w:hAnsi="Times New Roman"/>
          <w:bCs/>
          <w:i/>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 xml:space="preserve">на примере квадратичной функции, использовать преобразования графика функции </w:t>
      </w:r>
      <w:r w:rsidRPr="00B16E7D">
        <w:rPr>
          <w:rFonts w:ascii="Times New Roman" w:hAnsi="Times New Roman"/>
          <w:i/>
          <w:sz w:val="24"/>
          <w:szCs w:val="24"/>
          <w:lang w:val="en-US"/>
        </w:rPr>
        <w:t>y</w:t>
      </w:r>
      <w:r w:rsidRPr="00B16E7D">
        <w:rPr>
          <w:rFonts w:ascii="Times New Roman" w:hAnsi="Times New Roman"/>
          <w:i/>
          <w:sz w:val="24"/>
          <w:szCs w:val="24"/>
        </w:rPr>
        <w:t>=</w:t>
      </w:r>
      <w:r w:rsidRPr="00B16E7D">
        <w:rPr>
          <w:rFonts w:ascii="Times New Roman" w:hAnsi="Times New Roman"/>
          <w:i/>
          <w:sz w:val="24"/>
          <w:szCs w:val="24"/>
          <w:lang w:val="en-US"/>
        </w:rPr>
        <w:t>f</w:t>
      </w:r>
      <w:r w:rsidRPr="00B16E7D">
        <w:rPr>
          <w:rFonts w:ascii="Times New Roman" w:hAnsi="Times New Roman"/>
          <w:i/>
          <w:sz w:val="24"/>
          <w:szCs w:val="24"/>
        </w:rPr>
        <w:t>(</w:t>
      </w:r>
      <w:r w:rsidRPr="00B16E7D">
        <w:rPr>
          <w:rFonts w:ascii="Times New Roman" w:hAnsi="Times New Roman"/>
          <w:i/>
          <w:sz w:val="24"/>
          <w:szCs w:val="24"/>
          <w:lang w:val="en-US"/>
        </w:rPr>
        <w:t>x</w:t>
      </w:r>
      <w:r w:rsidRPr="00B16E7D">
        <w:rPr>
          <w:rFonts w:ascii="Times New Roman" w:hAnsi="Times New Roman"/>
          <w:i/>
          <w:sz w:val="24"/>
          <w:szCs w:val="24"/>
        </w:rPr>
        <w:t xml:space="preserve">) для построения графиков функций </w:t>
      </w:r>
      <w:r w:rsidRPr="00B16E7D">
        <w:rPr>
          <w:rFonts w:ascii="Times New Roman" w:hAnsi="Times New Roman"/>
          <w:i/>
          <w:position w:val="-12"/>
          <w:sz w:val="24"/>
          <w:szCs w:val="24"/>
        </w:rPr>
        <w:object w:dxaOrig="1780" w:dyaOrig="380">
          <v:shape id="_x0000_i1033" type="#_x0000_t75" style="width:86.25pt;height:14.25pt" o:ole="">
            <v:imagedata r:id="rId23" o:title=""/>
          </v:shape>
          <o:OLEObject Type="Embed" ProgID="Equation.DSMT4" ShapeID="_x0000_i1033" DrawAspect="Content" ObjectID="_1727337353" r:id="rId24"/>
        </w:object>
      </w:r>
      <w:r w:rsidRPr="00B16E7D">
        <w:rPr>
          <w:rFonts w:ascii="Times New Roman" w:hAnsi="Times New Roman"/>
          <w:i/>
          <w:sz w:val="24"/>
          <w:szCs w:val="24"/>
        </w:rPr>
        <w:t xml:space="preserve">; </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исследовать функцию по её графику;</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задачи на арифметическую и геометрическую прогрессию.</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Текстовые задачи</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Решать простые и сложные задачи разных типов, а также задачи повышенной трудности;</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знать и применять оба способа поиска решения задач (от требования к условию и от условия к требованию);</w:t>
      </w:r>
    </w:p>
    <w:p w:rsidR="000B1504" w:rsidRDefault="000B1504" w:rsidP="000B1504">
      <w:pPr>
        <w:pStyle w:val="a9"/>
        <w:tabs>
          <w:tab w:val="left" w:pos="1134"/>
        </w:tabs>
        <w:ind w:left="709"/>
        <w:contextualSpacing w:val="0"/>
        <w:jc w:val="both"/>
        <w:rPr>
          <w:rFonts w:ascii="Times New Roman" w:hAnsi="Times New Roman"/>
          <w:i/>
        </w:rPr>
      </w:pPr>
    </w:p>
    <w:p w:rsidR="000B1504" w:rsidRPr="000B1504" w:rsidRDefault="000B1504" w:rsidP="000B1504">
      <w:pPr>
        <w:pStyle w:val="a9"/>
        <w:tabs>
          <w:tab w:val="left" w:pos="5115"/>
        </w:tabs>
        <w:ind w:left="709"/>
        <w:contextualSpacing w:val="0"/>
        <w:jc w:val="both"/>
        <w:rPr>
          <w:rFonts w:ascii="Times New Roman" w:hAnsi="Times New Roman"/>
        </w:rPr>
      </w:pPr>
      <w:r>
        <w:rPr>
          <w:rFonts w:ascii="Times New Roman" w:hAnsi="Times New Roman"/>
          <w:i/>
        </w:rPr>
        <w:tab/>
      </w:r>
      <w:r>
        <w:rPr>
          <w:rFonts w:ascii="Times New Roman" w:hAnsi="Times New Roman"/>
        </w:rPr>
        <w:t>46</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 xml:space="preserve">моделировать рассуждения при поиске решения задач с помощью </w:t>
      </w:r>
      <w:proofErr w:type="gramStart"/>
      <w:r w:rsidRPr="00B16E7D">
        <w:rPr>
          <w:rFonts w:ascii="Times New Roman" w:hAnsi="Times New Roman"/>
          <w:i/>
        </w:rPr>
        <w:t>граф-схемы</w:t>
      </w:r>
      <w:proofErr w:type="gramEnd"/>
      <w:r w:rsidRPr="00B16E7D">
        <w:rPr>
          <w:rFonts w:ascii="Times New Roman" w:hAnsi="Times New Roman"/>
          <w:i/>
        </w:rPr>
        <w:t>;</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выделять этапы решения задачи и содержание каждого этапа;</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анализировать затруднения при решении задач;</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B16E7D">
        <w:rPr>
          <w:rFonts w:ascii="Times New Roman" w:hAnsi="Times New Roman"/>
          <w:i/>
        </w:rPr>
        <w:t>из</w:t>
      </w:r>
      <w:proofErr w:type="gramEnd"/>
      <w:r w:rsidRPr="00B16E7D">
        <w:rPr>
          <w:rFonts w:ascii="Times New Roman" w:hAnsi="Times New Roman"/>
          <w:i/>
        </w:rPr>
        <w:t xml:space="preserve"> данной, в том числе обратные;</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интерпретировать вычислительные результаты в задаче, исследовать полученное решение задачи;</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 xml:space="preserve">решать разнообразные задачи «на части», </w:t>
      </w:r>
    </w:p>
    <w:p w:rsidR="00FF65A6" w:rsidRPr="00B16E7D" w:rsidRDefault="00FF65A6" w:rsidP="00587DE7">
      <w:pPr>
        <w:numPr>
          <w:ilvl w:val="0"/>
          <w:numId w:val="122"/>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16E7D" w:rsidRDefault="00FF65A6" w:rsidP="00587DE7">
      <w:pPr>
        <w:numPr>
          <w:ilvl w:val="0"/>
          <w:numId w:val="122"/>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B16E7D">
        <w:rPr>
          <w:rFonts w:ascii="Times New Roman" w:hAnsi="Times New Roman"/>
          <w:i/>
          <w:sz w:val="24"/>
          <w:szCs w:val="24"/>
        </w:rPr>
        <w:t>.в</w:t>
      </w:r>
      <w:proofErr w:type="gramEnd"/>
      <w:r w:rsidRPr="00B16E7D">
        <w:rPr>
          <w:rFonts w:ascii="Times New Roman" w:hAnsi="Times New Roman"/>
          <w:i/>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владеть основными методами решения задач на смеси, сплавы, концентрации;</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решать несложные задачи по математической статистике;</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i/>
        </w:rPr>
      </w:pPr>
      <w:r w:rsidRPr="00B16E7D">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B16E7D">
        <w:rPr>
          <w:rFonts w:ascii="Times New Roman" w:hAnsi="Times New Roman"/>
          <w:i/>
        </w:rPr>
        <w:t>с</w:t>
      </w:r>
      <w:proofErr w:type="gramEnd"/>
      <w:r w:rsidRPr="00B16E7D">
        <w:rPr>
          <w:rFonts w:ascii="Times New Roman" w:hAnsi="Times New Roman"/>
          <w:i/>
        </w:rPr>
        <w:t xml:space="preserve"> изученными ситуациях.</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решать задачи на движение по реке, рассматривая разные системы отсчета</w:t>
      </w:r>
      <w:r w:rsidR="00C31256"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 xml:space="preserve">Статистика и теория вероятностей </w:t>
      </w: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i/>
        </w:rPr>
      </w:pPr>
      <w:r w:rsidRPr="00B16E7D">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 xml:space="preserve">извлекать информацию, </w:t>
      </w:r>
      <w:r w:rsidRPr="00B16E7D">
        <w:rPr>
          <w:rStyle w:val="dash041e0431044b0447043d044b0439char1"/>
          <w:i/>
        </w:rPr>
        <w:t>представленную в таблицах, на диаграммах, графиках</w:t>
      </w:r>
      <w:r w:rsidRPr="00B16E7D">
        <w:rPr>
          <w:rFonts w:ascii="Times New Roman" w:hAnsi="Times New Roman"/>
          <w:i/>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составлять таблицы, строить диаграммы и графики на основе данных;</w:t>
      </w: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i/>
        </w:rPr>
      </w:pPr>
      <w:r w:rsidRPr="00B16E7D">
        <w:rPr>
          <w:rFonts w:ascii="Times New Roman" w:hAnsi="Times New Roman"/>
          <w:i/>
        </w:rPr>
        <w:t>оперировать понятиями: факториал числа, перестановки и сочетания, треугольник Паскаля;</w:t>
      </w: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i/>
        </w:rPr>
      </w:pPr>
      <w:r w:rsidRPr="00B16E7D">
        <w:rPr>
          <w:rFonts w:ascii="Times New Roman" w:hAnsi="Times New Roman"/>
          <w:i/>
        </w:rPr>
        <w:t>применять правило произведения при решении комбинаторных задач;</w:t>
      </w: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i/>
        </w:rPr>
      </w:pPr>
      <w:r w:rsidRPr="00B16E7D">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i/>
        </w:rPr>
      </w:pPr>
      <w:r w:rsidRPr="00B16E7D">
        <w:rPr>
          <w:rFonts w:ascii="Times New Roman" w:hAnsi="Times New Roman"/>
          <w:i/>
        </w:rPr>
        <w:t>представлять информацию с помощью кругов Эйлера;</w:t>
      </w:r>
    </w:p>
    <w:p w:rsidR="000B1504" w:rsidRPr="000B1504" w:rsidRDefault="000B1504" w:rsidP="000B1504">
      <w:pPr>
        <w:pStyle w:val="a9"/>
        <w:tabs>
          <w:tab w:val="left" w:pos="1134"/>
        </w:tabs>
        <w:ind w:left="709"/>
        <w:contextualSpacing w:val="0"/>
        <w:jc w:val="center"/>
        <w:rPr>
          <w:rFonts w:ascii="Times New Roman" w:hAnsi="Times New Roman"/>
        </w:rPr>
      </w:pP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i/>
        </w:rPr>
      </w:pPr>
      <w:r w:rsidRPr="00B16E7D">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i/>
        </w:rPr>
      </w:pPr>
      <w:r w:rsidRPr="00B16E7D">
        <w:rPr>
          <w:rFonts w:ascii="Times New Roman" w:hAnsi="Times New Roman"/>
          <w:i/>
        </w:rPr>
        <w:t xml:space="preserve">извлекать, интерпретировать и преобразовывать информацию, </w:t>
      </w:r>
      <w:r w:rsidRPr="00B16E7D">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B16E7D" w:rsidRDefault="00FF65A6" w:rsidP="00587DE7">
      <w:pPr>
        <w:pStyle w:val="a9"/>
        <w:numPr>
          <w:ilvl w:val="0"/>
          <w:numId w:val="121"/>
        </w:numPr>
        <w:tabs>
          <w:tab w:val="left" w:pos="1134"/>
        </w:tabs>
        <w:ind w:left="0" w:firstLine="709"/>
        <w:contextualSpacing w:val="0"/>
        <w:jc w:val="both"/>
        <w:rPr>
          <w:rFonts w:ascii="Times New Roman" w:hAnsi="Times New Roman"/>
          <w:i/>
        </w:rPr>
      </w:pPr>
      <w:r w:rsidRPr="00B16E7D">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B16E7D" w:rsidRDefault="00FF65A6" w:rsidP="00587DE7">
      <w:pPr>
        <w:pStyle w:val="a"/>
        <w:numPr>
          <w:ilvl w:val="0"/>
          <w:numId w:val="121"/>
        </w:numPr>
        <w:tabs>
          <w:tab w:val="left" w:pos="1134"/>
        </w:tabs>
        <w:ind w:left="0" w:firstLine="709"/>
        <w:rPr>
          <w:rFonts w:ascii="Times New Roman" w:hAnsi="Times New Roman"/>
          <w:i/>
          <w:sz w:val="24"/>
          <w:szCs w:val="24"/>
        </w:rPr>
      </w:pPr>
      <w:r w:rsidRPr="00B16E7D">
        <w:rPr>
          <w:rFonts w:ascii="Times New Roman" w:hAnsi="Times New Roman"/>
          <w:i/>
          <w:sz w:val="24"/>
          <w:szCs w:val="24"/>
        </w:rPr>
        <w:t>оценивать вероятность реальных событий и явлений.</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Геометрические фигуры</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 xml:space="preserve">Оперировать понятиями геометрических фигур; </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формулировать в простейших случаях свойства и признаки фигур;</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доказывать геометрические утверждения</w:t>
      </w:r>
      <w:r w:rsidR="00C31256" w:rsidRPr="00B16E7D">
        <w:rPr>
          <w:rFonts w:ascii="Times New Roman" w:hAnsi="Times New Roman"/>
          <w:i/>
        </w:rPr>
        <w:t>;</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владеть стандартной классификацией плоских фигур (треугольников и четырёхугольников).</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 xml:space="preserve">использовать свойства геометрических фигур для решения </w:t>
      </w:r>
      <w:r w:rsidRPr="00B16E7D">
        <w:rPr>
          <w:rStyle w:val="dash041e0431044b0447043d044b0439char1"/>
          <w:i/>
        </w:rPr>
        <w:t>задач практического характера и задач из смежных дисциплин</w:t>
      </w:r>
      <w:r w:rsidR="00C31256" w:rsidRPr="00B16E7D">
        <w:rPr>
          <w:rStyle w:val="dash041e0431044b0447043d044b0439char1"/>
          <w:i/>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Отношения</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proofErr w:type="gramStart"/>
      <w:r w:rsidRPr="00B16E7D">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применять теорему Фалеса и теорему о пропорциональных отрезках при решении задач;</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характеризовать взаимное расположение прямой и окружности, двух окружностей.</w:t>
      </w:r>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 xml:space="preserve">В повседневной жизни и при изучении других предметов: </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использовать отношения для решения задач, возникающих в реальной жизни</w:t>
      </w:r>
      <w:r w:rsidR="00C31256" w:rsidRPr="00B16E7D">
        <w:rPr>
          <w:rFonts w:ascii="Times New Roman" w:hAnsi="Times New Roman"/>
          <w:i/>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Измерения и вычисления</w:t>
      </w:r>
    </w:p>
    <w:p w:rsidR="00FF65A6" w:rsidRPr="00B16E7D" w:rsidRDefault="00FF65A6" w:rsidP="00587DE7">
      <w:pPr>
        <w:pStyle w:val="a9"/>
        <w:numPr>
          <w:ilvl w:val="0"/>
          <w:numId w:val="121"/>
        </w:numPr>
        <w:tabs>
          <w:tab w:val="left" w:pos="1134"/>
        </w:tabs>
        <w:ind w:left="0" w:firstLine="709"/>
        <w:jc w:val="both"/>
        <w:rPr>
          <w:rFonts w:ascii="Times New Roman" w:hAnsi="Times New Roman"/>
          <w:i/>
        </w:rPr>
      </w:pPr>
      <w:r w:rsidRPr="00B16E7D">
        <w:rPr>
          <w:rFonts w:ascii="Times New Roman" w:hAnsi="Times New Roman"/>
          <w:i/>
        </w:rPr>
        <w:t xml:space="preserve">Оперировать представлениями о длине, площади, объёме как величинами. </w:t>
      </w:r>
      <w:proofErr w:type="gramStart"/>
      <w:r w:rsidRPr="00B16E7D">
        <w:rPr>
          <w:rFonts w:ascii="Times New Roman" w:hAnsi="Times New Roman"/>
          <w:i/>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B16E7D" w:rsidRDefault="00FF65A6" w:rsidP="00587DE7">
      <w:pPr>
        <w:pStyle w:val="a9"/>
        <w:numPr>
          <w:ilvl w:val="0"/>
          <w:numId w:val="121"/>
        </w:numPr>
        <w:tabs>
          <w:tab w:val="left" w:pos="1134"/>
        </w:tabs>
        <w:ind w:left="0" w:firstLine="709"/>
        <w:jc w:val="both"/>
        <w:rPr>
          <w:rFonts w:ascii="Times New Roman" w:hAnsi="Times New Roman"/>
          <w:i/>
        </w:rPr>
      </w:pPr>
      <w:r w:rsidRPr="00B16E7D">
        <w:rPr>
          <w:rFonts w:ascii="Times New Roman" w:hAnsi="Times New Roman"/>
          <w:i/>
        </w:rPr>
        <w:t>проводить простые вычисления на объёмных телах;</w:t>
      </w:r>
    </w:p>
    <w:p w:rsidR="00C31256" w:rsidRPr="00B16E7D" w:rsidRDefault="00FF65A6" w:rsidP="00587DE7">
      <w:pPr>
        <w:pStyle w:val="a9"/>
        <w:numPr>
          <w:ilvl w:val="0"/>
          <w:numId w:val="121"/>
        </w:numPr>
        <w:tabs>
          <w:tab w:val="left" w:pos="1134"/>
        </w:tabs>
        <w:ind w:left="0" w:firstLine="709"/>
        <w:jc w:val="both"/>
        <w:rPr>
          <w:rFonts w:ascii="Times New Roman" w:hAnsi="Times New Roman"/>
          <w:b/>
        </w:rPr>
      </w:pPr>
      <w:r w:rsidRPr="00B16E7D">
        <w:rPr>
          <w:rFonts w:ascii="Times New Roman" w:hAnsi="Times New Roman"/>
          <w:i/>
        </w:rPr>
        <w:t xml:space="preserve">формулировать задачи на вычисление длин, площадей и объёмов и решать их. </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21"/>
        </w:numPr>
        <w:tabs>
          <w:tab w:val="left" w:pos="1134"/>
        </w:tabs>
        <w:ind w:left="0" w:firstLine="709"/>
        <w:jc w:val="both"/>
        <w:rPr>
          <w:rFonts w:ascii="Times New Roman" w:hAnsi="Times New Roman"/>
          <w:i/>
        </w:rPr>
      </w:pPr>
      <w:r w:rsidRPr="00B16E7D">
        <w:rPr>
          <w:rFonts w:ascii="Times New Roman" w:hAnsi="Times New Roman"/>
          <w:i/>
        </w:rPr>
        <w:t>проводить вычисления на местности;</w:t>
      </w:r>
    </w:p>
    <w:p w:rsidR="00FF65A6" w:rsidRPr="00B16E7D" w:rsidRDefault="00FF65A6" w:rsidP="00587DE7">
      <w:pPr>
        <w:pStyle w:val="a9"/>
        <w:numPr>
          <w:ilvl w:val="0"/>
          <w:numId w:val="121"/>
        </w:numPr>
        <w:tabs>
          <w:tab w:val="left" w:pos="1134"/>
        </w:tabs>
        <w:ind w:left="0" w:firstLine="709"/>
        <w:jc w:val="both"/>
        <w:rPr>
          <w:rFonts w:ascii="Times New Roman" w:hAnsi="Times New Roman"/>
          <w:i/>
        </w:rPr>
      </w:pPr>
      <w:r w:rsidRPr="00B16E7D">
        <w:rPr>
          <w:rFonts w:ascii="Times New Roman" w:hAnsi="Times New Roman"/>
          <w:i/>
        </w:rPr>
        <w:t>применять формулы при вычислениях в смежных учебных предметах, в окружающей действительности</w:t>
      </w:r>
      <w:r w:rsidR="00C31256" w:rsidRPr="00B16E7D">
        <w:rPr>
          <w:rFonts w:ascii="Times New Roman" w:hAnsi="Times New Roman"/>
          <w:i/>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Геометрические построения</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Изображать геометрические фигуры по текстовому и символьному описанию;</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 xml:space="preserve">свободно оперировать чертёжными инструментами в несложных случаях, </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изображать типовые плоские фигуры и объемные тела с помощью простейших компьютерных инструментов.</w:t>
      </w:r>
    </w:p>
    <w:p w:rsidR="000B1504" w:rsidRDefault="000B1504" w:rsidP="00B16E7D">
      <w:pPr>
        <w:pStyle w:val="a"/>
        <w:numPr>
          <w:ilvl w:val="0"/>
          <w:numId w:val="0"/>
        </w:numPr>
        <w:tabs>
          <w:tab w:val="left" w:pos="1134"/>
        </w:tabs>
        <w:rPr>
          <w:rFonts w:ascii="Times New Roman" w:hAnsi="Times New Roman"/>
          <w:b/>
          <w:sz w:val="24"/>
          <w:szCs w:val="24"/>
        </w:rPr>
      </w:pPr>
    </w:p>
    <w:p w:rsidR="000B1504" w:rsidRDefault="000B1504" w:rsidP="00B16E7D">
      <w:pPr>
        <w:pStyle w:val="a"/>
        <w:numPr>
          <w:ilvl w:val="0"/>
          <w:numId w:val="0"/>
        </w:numPr>
        <w:tabs>
          <w:tab w:val="left" w:pos="1134"/>
        </w:tabs>
        <w:rPr>
          <w:rFonts w:ascii="Times New Roman" w:hAnsi="Times New Roman"/>
          <w:b/>
          <w:sz w:val="24"/>
          <w:szCs w:val="24"/>
        </w:rPr>
      </w:pPr>
    </w:p>
    <w:p w:rsidR="000B1504" w:rsidRPr="000B1504" w:rsidRDefault="000B1504" w:rsidP="000B1504">
      <w:pPr>
        <w:pStyle w:val="a"/>
        <w:numPr>
          <w:ilvl w:val="0"/>
          <w:numId w:val="0"/>
        </w:numPr>
        <w:tabs>
          <w:tab w:val="left" w:pos="1134"/>
        </w:tabs>
        <w:jc w:val="center"/>
        <w:rPr>
          <w:rFonts w:ascii="Times New Roman" w:hAnsi="Times New Roman"/>
          <w:sz w:val="24"/>
          <w:szCs w:val="24"/>
        </w:rPr>
      </w:pPr>
      <w:r w:rsidRPr="000B1504">
        <w:rPr>
          <w:rFonts w:ascii="Times New Roman" w:hAnsi="Times New Roman"/>
          <w:sz w:val="24"/>
          <w:szCs w:val="24"/>
        </w:rPr>
        <w:t>48</w:t>
      </w:r>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 xml:space="preserve">В повседневной жизни и при изучении других предметов: </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 xml:space="preserve">выполнять простейшие построения на местности, необходимые в реальной жизни; </w:t>
      </w:r>
    </w:p>
    <w:p w:rsidR="00FF65A6" w:rsidRPr="00B16E7D" w:rsidRDefault="00FF65A6" w:rsidP="00587DE7">
      <w:pPr>
        <w:pStyle w:val="a9"/>
        <w:numPr>
          <w:ilvl w:val="0"/>
          <w:numId w:val="122"/>
        </w:numPr>
        <w:tabs>
          <w:tab w:val="left" w:pos="1134"/>
        </w:tabs>
        <w:ind w:left="0" w:firstLine="709"/>
        <w:jc w:val="both"/>
        <w:rPr>
          <w:rFonts w:ascii="Times New Roman" w:hAnsi="Times New Roman"/>
          <w:i/>
        </w:rPr>
      </w:pPr>
      <w:r w:rsidRPr="00B16E7D">
        <w:rPr>
          <w:rFonts w:ascii="Times New Roman" w:hAnsi="Times New Roman"/>
          <w:i/>
        </w:rPr>
        <w:t>оценивать размеры реальных объектов окружающего мира</w:t>
      </w:r>
      <w:r w:rsidR="00C31256" w:rsidRPr="00B16E7D">
        <w:rPr>
          <w:rFonts w:ascii="Times New Roman" w:hAnsi="Times New Roman"/>
          <w:i/>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Преобразования</w:t>
      </w:r>
    </w:p>
    <w:p w:rsidR="00FF65A6" w:rsidRPr="00B16E7D" w:rsidRDefault="00FF65A6" w:rsidP="00587DE7">
      <w:pPr>
        <w:pStyle w:val="a"/>
        <w:numPr>
          <w:ilvl w:val="0"/>
          <w:numId w:val="127"/>
        </w:numPr>
        <w:tabs>
          <w:tab w:val="left" w:pos="1134"/>
        </w:tabs>
        <w:ind w:left="0" w:firstLine="709"/>
        <w:rPr>
          <w:rFonts w:ascii="Times New Roman" w:hAnsi="Times New Roman"/>
          <w:i/>
          <w:sz w:val="24"/>
          <w:szCs w:val="24"/>
        </w:rPr>
      </w:pPr>
      <w:r w:rsidRPr="00B16E7D">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B16E7D" w:rsidRDefault="00FF65A6" w:rsidP="00587DE7">
      <w:pPr>
        <w:pStyle w:val="a"/>
        <w:numPr>
          <w:ilvl w:val="0"/>
          <w:numId w:val="127"/>
        </w:numPr>
        <w:tabs>
          <w:tab w:val="left" w:pos="1134"/>
        </w:tabs>
        <w:ind w:left="0" w:firstLine="709"/>
        <w:rPr>
          <w:rFonts w:ascii="Times New Roman" w:hAnsi="Times New Roman"/>
          <w:i/>
          <w:sz w:val="24"/>
          <w:szCs w:val="24"/>
        </w:rPr>
      </w:pPr>
      <w:r w:rsidRPr="00B16E7D">
        <w:rPr>
          <w:rFonts w:ascii="Times New Roman" w:hAnsi="Times New Roman"/>
          <w:i/>
          <w:sz w:val="24"/>
          <w:szCs w:val="24"/>
        </w:rPr>
        <w:t xml:space="preserve">строить фигуру, подобную </w:t>
      </w:r>
      <w:proofErr w:type="gramStart"/>
      <w:r w:rsidRPr="00B16E7D">
        <w:rPr>
          <w:rFonts w:ascii="Times New Roman" w:hAnsi="Times New Roman"/>
          <w:i/>
          <w:sz w:val="24"/>
          <w:szCs w:val="24"/>
        </w:rPr>
        <w:t>данной</w:t>
      </w:r>
      <w:proofErr w:type="gramEnd"/>
      <w:r w:rsidRPr="00B16E7D">
        <w:rPr>
          <w:rFonts w:ascii="Times New Roman" w:hAnsi="Times New Roman"/>
          <w:i/>
          <w:sz w:val="24"/>
          <w:szCs w:val="24"/>
        </w:rPr>
        <w:t>, пользоваться свойствами подобия для обоснования свойств фигур;</w:t>
      </w:r>
    </w:p>
    <w:p w:rsidR="00FF65A6" w:rsidRPr="00B16E7D" w:rsidRDefault="00FF65A6" w:rsidP="00587DE7">
      <w:pPr>
        <w:pStyle w:val="a"/>
        <w:numPr>
          <w:ilvl w:val="0"/>
          <w:numId w:val="127"/>
        </w:numPr>
        <w:tabs>
          <w:tab w:val="left" w:pos="1134"/>
        </w:tabs>
        <w:ind w:left="0" w:firstLine="709"/>
        <w:rPr>
          <w:rFonts w:ascii="Times New Roman" w:hAnsi="Times New Roman"/>
          <w:i/>
          <w:sz w:val="24"/>
          <w:szCs w:val="24"/>
        </w:rPr>
      </w:pPr>
      <w:r w:rsidRPr="00B16E7D">
        <w:rPr>
          <w:rFonts w:ascii="Times New Roman" w:hAnsi="Times New Roman"/>
          <w:i/>
          <w:sz w:val="24"/>
          <w:szCs w:val="24"/>
        </w:rPr>
        <w:t>применять свойства движений для проведения простейших обоснований свойств фигур.</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7"/>
        </w:numPr>
        <w:tabs>
          <w:tab w:val="left" w:pos="1134"/>
        </w:tabs>
        <w:ind w:left="0" w:firstLine="709"/>
        <w:rPr>
          <w:rFonts w:ascii="Times New Roman" w:hAnsi="Times New Roman"/>
          <w:i/>
          <w:sz w:val="24"/>
          <w:szCs w:val="24"/>
        </w:rPr>
      </w:pPr>
      <w:r w:rsidRPr="00B16E7D">
        <w:rPr>
          <w:rFonts w:ascii="Times New Roman" w:hAnsi="Times New Roman"/>
          <w:i/>
          <w:sz w:val="24"/>
          <w:szCs w:val="24"/>
        </w:rPr>
        <w:t>применять свойства движений и применять подобие для построений и вычислений</w:t>
      </w:r>
      <w:r w:rsidR="00C31256"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Векторы и координаты на плоскости</w:t>
      </w:r>
    </w:p>
    <w:p w:rsidR="00FF65A6" w:rsidRPr="00B16E7D" w:rsidRDefault="00FF65A6" w:rsidP="00587DE7">
      <w:pPr>
        <w:pStyle w:val="a9"/>
        <w:numPr>
          <w:ilvl w:val="0"/>
          <w:numId w:val="126"/>
        </w:numPr>
        <w:tabs>
          <w:tab w:val="left" w:pos="1134"/>
        </w:tabs>
        <w:ind w:left="0" w:firstLine="709"/>
        <w:jc w:val="both"/>
        <w:rPr>
          <w:rFonts w:ascii="Times New Roman" w:hAnsi="Times New Roman"/>
          <w:i/>
        </w:rPr>
      </w:pPr>
      <w:r w:rsidRPr="00B16E7D">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B16E7D" w:rsidRDefault="00FF65A6" w:rsidP="00587DE7">
      <w:pPr>
        <w:pStyle w:val="a9"/>
        <w:numPr>
          <w:ilvl w:val="0"/>
          <w:numId w:val="126"/>
        </w:numPr>
        <w:tabs>
          <w:tab w:val="left" w:pos="1134"/>
        </w:tabs>
        <w:ind w:left="0" w:firstLine="709"/>
        <w:jc w:val="both"/>
        <w:rPr>
          <w:rFonts w:ascii="Times New Roman" w:hAnsi="Times New Roman"/>
          <w:i/>
        </w:rPr>
      </w:pPr>
      <w:r w:rsidRPr="00B16E7D">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B16E7D" w:rsidRDefault="00FF65A6" w:rsidP="00587DE7">
      <w:pPr>
        <w:pStyle w:val="a9"/>
        <w:numPr>
          <w:ilvl w:val="0"/>
          <w:numId w:val="126"/>
        </w:numPr>
        <w:tabs>
          <w:tab w:val="left" w:pos="1134"/>
        </w:tabs>
        <w:ind w:left="0" w:firstLine="709"/>
        <w:jc w:val="both"/>
        <w:rPr>
          <w:rFonts w:ascii="Times New Roman" w:hAnsi="Times New Roman"/>
          <w:i/>
        </w:rPr>
      </w:pPr>
      <w:r w:rsidRPr="00B16E7D">
        <w:rPr>
          <w:rFonts w:ascii="Times New Roman" w:hAnsi="Times New Roman"/>
          <w:i/>
        </w:rPr>
        <w:t>применять векторы и координаты для решения геометрических задач на вычисление длин, углов.</w:t>
      </w:r>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 xml:space="preserve">В повседневной жизни и при изучении других предметов: </w:t>
      </w:r>
    </w:p>
    <w:p w:rsidR="00FF65A6" w:rsidRPr="00B16E7D" w:rsidRDefault="00FF65A6" w:rsidP="00587DE7">
      <w:pPr>
        <w:pStyle w:val="a9"/>
        <w:numPr>
          <w:ilvl w:val="0"/>
          <w:numId w:val="126"/>
        </w:numPr>
        <w:tabs>
          <w:tab w:val="left" w:pos="1134"/>
        </w:tabs>
        <w:ind w:left="0" w:firstLine="709"/>
        <w:jc w:val="both"/>
        <w:rPr>
          <w:rFonts w:ascii="Times New Roman" w:hAnsi="Times New Roman"/>
          <w:i/>
        </w:rPr>
      </w:pPr>
      <w:r w:rsidRPr="00B16E7D">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B16E7D">
        <w:rPr>
          <w:rFonts w:ascii="Times New Roman" w:hAnsi="Times New Roman"/>
          <w:i/>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История математики</w:t>
      </w:r>
    </w:p>
    <w:p w:rsidR="00FF65A6" w:rsidRPr="00B16E7D" w:rsidRDefault="00FF65A6" w:rsidP="00587DE7">
      <w:pPr>
        <w:numPr>
          <w:ilvl w:val="0"/>
          <w:numId w:val="133"/>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B16E7D" w:rsidRDefault="00FF65A6" w:rsidP="00587DE7">
      <w:pPr>
        <w:numPr>
          <w:ilvl w:val="0"/>
          <w:numId w:val="133"/>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понимать роль математики в развитии России</w:t>
      </w:r>
      <w:r w:rsidR="00C31256" w:rsidRPr="00B16E7D">
        <w:rPr>
          <w:rFonts w:ascii="Times New Roman" w:hAnsi="Times New Roman"/>
          <w:i/>
          <w:sz w:val="24"/>
          <w:szCs w:val="24"/>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Методы математики</w:t>
      </w:r>
    </w:p>
    <w:p w:rsidR="00FF65A6" w:rsidRPr="00B16E7D" w:rsidRDefault="00FF65A6" w:rsidP="00587DE7">
      <w:pPr>
        <w:numPr>
          <w:ilvl w:val="0"/>
          <w:numId w:val="133"/>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Используя изученные методы, проводить доказательство, выполнять опровержение;</w:t>
      </w:r>
    </w:p>
    <w:p w:rsidR="00FF65A6" w:rsidRPr="00B16E7D" w:rsidRDefault="00C31256" w:rsidP="00587DE7">
      <w:pPr>
        <w:numPr>
          <w:ilvl w:val="0"/>
          <w:numId w:val="133"/>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w:t>
      </w:r>
      <w:r w:rsidR="00FF65A6" w:rsidRPr="00B16E7D">
        <w:rPr>
          <w:rFonts w:ascii="Times New Roman" w:hAnsi="Times New Roman"/>
          <w:i/>
          <w:sz w:val="24"/>
          <w:szCs w:val="24"/>
        </w:rPr>
        <w:t>ыбирать изученные методы и их комбинации для решения математических задач;</w:t>
      </w:r>
    </w:p>
    <w:p w:rsidR="00FF65A6" w:rsidRPr="00B16E7D" w:rsidRDefault="00FF65A6" w:rsidP="00587DE7">
      <w:pPr>
        <w:numPr>
          <w:ilvl w:val="0"/>
          <w:numId w:val="133"/>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B16E7D">
        <w:rPr>
          <w:rFonts w:ascii="Times New Roman" w:hAnsi="Times New Roman"/>
          <w:i/>
          <w:sz w:val="24"/>
          <w:szCs w:val="24"/>
        </w:rPr>
        <w:t>;</w:t>
      </w:r>
    </w:p>
    <w:p w:rsidR="00FF65A6" w:rsidRPr="00B16E7D" w:rsidRDefault="00FF65A6" w:rsidP="00587DE7">
      <w:pPr>
        <w:numPr>
          <w:ilvl w:val="0"/>
          <w:numId w:val="133"/>
        </w:numPr>
        <w:tabs>
          <w:tab w:val="left" w:pos="1134"/>
        </w:tabs>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B16E7D" w:rsidRDefault="00FF65A6" w:rsidP="00B16E7D">
      <w:pPr>
        <w:pStyle w:val="3"/>
        <w:spacing w:before="0" w:beforeAutospacing="0" w:after="0" w:afterAutospacing="0"/>
        <w:jc w:val="both"/>
        <w:rPr>
          <w:sz w:val="24"/>
          <w:szCs w:val="24"/>
        </w:rPr>
      </w:pPr>
      <w:bookmarkStart w:id="50" w:name="_Toc284662723"/>
      <w:bookmarkStart w:id="51" w:name="_Toc284663349"/>
      <w:r w:rsidRPr="00B16E7D">
        <w:rPr>
          <w:sz w:val="24"/>
          <w:szCs w:val="24"/>
        </w:rPr>
        <w:t>Выпускник получит возможность научиться в 7-9 классах для успешного продолжения образования на углублённом уровне</w:t>
      </w:r>
      <w:bookmarkEnd w:id="50"/>
      <w:bookmarkEnd w:id="51"/>
    </w:p>
    <w:p w:rsidR="00FF65A6" w:rsidRPr="00B16E7D" w:rsidRDefault="00FF65A6" w:rsidP="00B16E7D">
      <w:pPr>
        <w:spacing w:after="0" w:line="240" w:lineRule="auto"/>
        <w:jc w:val="both"/>
        <w:rPr>
          <w:rFonts w:ascii="Times New Roman" w:hAnsi="Times New Roman"/>
          <w:sz w:val="24"/>
          <w:szCs w:val="24"/>
        </w:rPr>
      </w:pPr>
      <w:r w:rsidRPr="00B16E7D">
        <w:rPr>
          <w:rFonts w:ascii="Times New Roman" w:hAnsi="Times New Roman"/>
          <w:b/>
          <w:sz w:val="24"/>
          <w:szCs w:val="24"/>
        </w:rPr>
        <w:t>Элементы теории множеств и математической логики</w:t>
      </w:r>
    </w:p>
    <w:p w:rsidR="00FF65A6" w:rsidRPr="00B16E7D" w:rsidRDefault="00FF65A6" w:rsidP="00587DE7">
      <w:pPr>
        <w:pStyle w:val="a9"/>
        <w:numPr>
          <w:ilvl w:val="0"/>
          <w:numId w:val="125"/>
        </w:numPr>
        <w:tabs>
          <w:tab w:val="left" w:pos="1134"/>
        </w:tabs>
        <w:ind w:left="0" w:firstLine="709"/>
        <w:jc w:val="both"/>
        <w:rPr>
          <w:rFonts w:ascii="Times New Roman" w:hAnsi="Times New Roman"/>
        </w:rPr>
      </w:pPr>
      <w:proofErr w:type="gramStart"/>
      <w:r w:rsidRPr="00B16E7D">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B16E7D" w:rsidRDefault="00FF65A6" w:rsidP="00587DE7">
      <w:pPr>
        <w:pStyle w:val="a9"/>
        <w:numPr>
          <w:ilvl w:val="0"/>
          <w:numId w:val="125"/>
        </w:numPr>
        <w:tabs>
          <w:tab w:val="left" w:pos="1134"/>
        </w:tabs>
        <w:ind w:left="0" w:firstLine="709"/>
        <w:jc w:val="both"/>
        <w:rPr>
          <w:rFonts w:ascii="Times New Roman" w:hAnsi="Times New Roman"/>
        </w:rPr>
      </w:pPr>
      <w:r w:rsidRPr="00B16E7D">
        <w:rPr>
          <w:rFonts w:ascii="Times New Roman" w:hAnsi="Times New Roman"/>
        </w:rPr>
        <w:t>задавать множества разными способами;</w:t>
      </w:r>
    </w:p>
    <w:p w:rsidR="00FF65A6" w:rsidRPr="00B16E7D" w:rsidRDefault="00FF65A6" w:rsidP="00587DE7">
      <w:pPr>
        <w:pStyle w:val="a9"/>
        <w:numPr>
          <w:ilvl w:val="0"/>
          <w:numId w:val="125"/>
        </w:numPr>
        <w:tabs>
          <w:tab w:val="left" w:pos="1134"/>
        </w:tabs>
        <w:ind w:left="0" w:firstLine="709"/>
        <w:jc w:val="both"/>
        <w:rPr>
          <w:rFonts w:ascii="Times New Roman" w:hAnsi="Times New Roman"/>
        </w:rPr>
      </w:pPr>
      <w:r w:rsidRPr="00B16E7D">
        <w:rPr>
          <w:rFonts w:ascii="Times New Roman" w:hAnsi="Times New Roman"/>
        </w:rPr>
        <w:t>проверять выполнение характеристического свойства множества;</w:t>
      </w:r>
    </w:p>
    <w:p w:rsidR="00FF65A6" w:rsidRPr="00B16E7D" w:rsidRDefault="00FF65A6" w:rsidP="00587DE7">
      <w:pPr>
        <w:pStyle w:val="a9"/>
        <w:numPr>
          <w:ilvl w:val="0"/>
          <w:numId w:val="125"/>
        </w:numPr>
        <w:tabs>
          <w:tab w:val="left" w:pos="1134"/>
        </w:tabs>
        <w:ind w:left="0" w:firstLine="709"/>
        <w:jc w:val="both"/>
        <w:rPr>
          <w:rFonts w:ascii="Times New Roman" w:hAnsi="Times New Roman"/>
        </w:rPr>
      </w:pPr>
      <w:proofErr w:type="gramStart"/>
      <w:r w:rsidRPr="00B16E7D">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B16E7D">
        <w:rPr>
          <w:rFonts w:ascii="Times New Roman" w:hAnsi="Times New Roman"/>
        </w:rPr>
        <w:t>;</w:t>
      </w:r>
      <w:r w:rsidR="009278B5">
        <w:rPr>
          <w:rFonts w:ascii="Times New Roman" w:hAnsi="Times New Roman"/>
        </w:rPr>
        <w:t xml:space="preserve"> </w:t>
      </w:r>
      <w:r w:rsidR="007465E1" w:rsidRPr="00B16E7D">
        <w:rPr>
          <w:rFonts w:ascii="Times New Roman" w:hAnsi="Times New Roman"/>
        </w:rPr>
        <w:t>у</w:t>
      </w:r>
      <w:r w:rsidRPr="00B16E7D">
        <w:rPr>
          <w:rFonts w:ascii="Times New Roman" w:hAnsi="Times New Roman"/>
        </w:rPr>
        <w:t>словные высказывания (импликации);</w:t>
      </w:r>
      <w:proofErr w:type="gramEnd"/>
    </w:p>
    <w:p w:rsidR="00FF65A6" w:rsidRPr="00B16E7D" w:rsidRDefault="00FF65A6" w:rsidP="00587DE7">
      <w:pPr>
        <w:pStyle w:val="a9"/>
        <w:numPr>
          <w:ilvl w:val="0"/>
          <w:numId w:val="125"/>
        </w:numPr>
        <w:tabs>
          <w:tab w:val="left" w:pos="1134"/>
        </w:tabs>
        <w:ind w:left="0" w:firstLine="709"/>
        <w:jc w:val="both"/>
        <w:rPr>
          <w:rFonts w:ascii="Times New Roman" w:hAnsi="Times New Roman"/>
        </w:rPr>
      </w:pPr>
      <w:r w:rsidRPr="00B16E7D">
        <w:rPr>
          <w:rFonts w:ascii="Times New Roman" w:hAnsi="Times New Roman"/>
        </w:rPr>
        <w:t>строить высказывания с использованием законов алгебры высказываний.</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строить рассуждения на основе использования правил логики;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B16E7D">
        <w:rPr>
          <w:rFonts w:ascii="Times New Roman" w:hAnsi="Times New Roman"/>
          <w:sz w:val="24"/>
          <w:szCs w:val="24"/>
        </w:rPr>
        <w:t>.</w:t>
      </w:r>
    </w:p>
    <w:p w:rsidR="000B1504" w:rsidRPr="000B1504" w:rsidRDefault="000B1504" w:rsidP="000B1504">
      <w:pPr>
        <w:spacing w:after="0" w:line="240" w:lineRule="auto"/>
        <w:jc w:val="center"/>
        <w:rPr>
          <w:rFonts w:ascii="Times New Roman" w:hAnsi="Times New Roman"/>
          <w:sz w:val="24"/>
          <w:szCs w:val="24"/>
        </w:rPr>
      </w:pPr>
      <w:r w:rsidRPr="000B1504">
        <w:rPr>
          <w:rFonts w:ascii="Times New Roman" w:hAnsi="Times New Roman"/>
          <w:sz w:val="24"/>
          <w:szCs w:val="24"/>
        </w:rPr>
        <w:t>49</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Числа</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proofErr w:type="gramStart"/>
      <w:r w:rsidRPr="00B16E7D">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понимать и объяснять разницу между позиционной и непозиционной системами записи чисел;</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переводить числа из одной системы записи (системы счисления) в другую;</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выполнять округление рациональных и иррациональных чисел с заданной точностью;</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сравнивать действительные числа разными способами;</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находить НОД и НОК чисел разными способами и использовать их при решении задач;</w:t>
      </w:r>
    </w:p>
    <w:p w:rsidR="00FF65A6" w:rsidRPr="00B16E7D" w:rsidRDefault="00FF65A6" w:rsidP="00587DE7">
      <w:pPr>
        <w:pStyle w:val="a9"/>
        <w:numPr>
          <w:ilvl w:val="0"/>
          <w:numId w:val="122"/>
        </w:numPr>
        <w:tabs>
          <w:tab w:val="left" w:pos="1134"/>
        </w:tabs>
        <w:ind w:left="0" w:firstLine="709"/>
        <w:contextualSpacing w:val="0"/>
        <w:jc w:val="both"/>
        <w:rPr>
          <w:rFonts w:ascii="Times New Roman" w:hAnsi="Times New Roman"/>
        </w:rPr>
      </w:pPr>
      <w:r w:rsidRPr="00B16E7D">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Тождественные преобразования</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Свободно оперировать понятиями степени с целым и дробным показателем;</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доказательство свой</w:t>
      </w:r>
      <w:proofErr w:type="gramStart"/>
      <w:r w:rsidRPr="00B16E7D">
        <w:rPr>
          <w:rFonts w:ascii="Times New Roman" w:hAnsi="Times New Roman"/>
          <w:sz w:val="24"/>
          <w:szCs w:val="24"/>
        </w:rPr>
        <w:t>ств ст</w:t>
      </w:r>
      <w:proofErr w:type="gramEnd"/>
      <w:r w:rsidRPr="00B16E7D">
        <w:rPr>
          <w:rFonts w:ascii="Times New Roman" w:hAnsi="Times New Roman"/>
          <w:sz w:val="24"/>
          <w:szCs w:val="24"/>
        </w:rPr>
        <w:t>епени с целыми и дробными показателями;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свободно владеть приемами преобразования целых и дробно-рациональных выражений;</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деление многочлена на многочлен с остатком;</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доказывать свойства квадратных корней и корней степени </w:t>
      </w:r>
      <w:r w:rsidRPr="00B16E7D">
        <w:rPr>
          <w:rFonts w:ascii="Times New Roman" w:hAnsi="Times New Roman"/>
          <w:i/>
          <w:sz w:val="24"/>
          <w:szCs w:val="24"/>
        </w:rPr>
        <w:t>n</w:t>
      </w:r>
      <w:r w:rsidRPr="00B16E7D">
        <w:rPr>
          <w:rFonts w:ascii="Times New Roman" w:hAnsi="Times New Roman"/>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выполнять преобразования выражений, содержащих квадратные корни, корни степени </w:t>
      </w:r>
      <w:r w:rsidRPr="00B16E7D">
        <w:rPr>
          <w:rFonts w:ascii="Times New Roman" w:hAnsi="Times New Roman"/>
          <w:i/>
          <w:sz w:val="24"/>
          <w:szCs w:val="24"/>
          <w:lang w:val="en-US"/>
        </w:rPr>
        <w:t>n</w:t>
      </w:r>
      <w:r w:rsidRPr="00B16E7D">
        <w:rPr>
          <w:rFonts w:ascii="Times New Roman" w:hAnsi="Times New Roman"/>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различные преобразования выражений, содержащих модули.</w:t>
      </w:r>
      <w:r w:rsidR="00C664B1" w:rsidRPr="00B16E7D">
        <w:rPr>
          <w:rFonts w:ascii="Times New Roman" w:hAnsi="Times New Roman"/>
          <w:sz w:val="24"/>
          <w:szCs w:val="24"/>
        </w:rPr>
        <w:fldChar w:fldCharType="begin"/>
      </w:r>
      <w:r w:rsidRPr="00B16E7D">
        <w:rPr>
          <w:rFonts w:ascii="Times New Roman" w:hAnsi="Times New Roman"/>
          <w:sz w:val="24"/>
          <w:szCs w:val="24"/>
        </w:rPr>
        <w:instrText xml:space="preserve"> QUOTE </w:instrText>
      </w:r>
      <w:r w:rsidR="00CF4522">
        <w:rPr>
          <w:rFonts w:ascii="Times New Roman" w:hAnsi="Times New Roman"/>
          <w:noProof/>
          <w:sz w:val="24"/>
          <w:szCs w:val="24"/>
          <w:lang w:eastAsia="ru-RU"/>
        </w:rPr>
        <w:drawing>
          <wp:inline distT="0" distB="0" distL="0" distR="0">
            <wp:extent cx="767715" cy="267335"/>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767715" cy="267335"/>
                    </a:xfrm>
                    <a:prstGeom prst="rect">
                      <a:avLst/>
                    </a:prstGeom>
                    <a:noFill/>
                    <a:ln w="9525">
                      <a:noFill/>
                      <a:miter lim="800000"/>
                      <a:headEnd/>
                      <a:tailEnd/>
                    </a:ln>
                  </pic:spPr>
                </pic:pic>
              </a:graphicData>
            </a:graphic>
          </wp:inline>
        </w:drawing>
      </w:r>
      <w:r w:rsidR="00C664B1" w:rsidRPr="00B16E7D">
        <w:rPr>
          <w:rFonts w:ascii="Times New Roman" w:hAnsi="Times New Roman"/>
          <w:sz w:val="24"/>
          <w:szCs w:val="24"/>
        </w:rPr>
        <w:fldChar w:fldCharType="separate"/>
      </w:r>
      <w:r w:rsidR="00CF4522">
        <w:rPr>
          <w:rFonts w:ascii="Times New Roman" w:hAnsi="Times New Roman"/>
          <w:noProof/>
          <w:sz w:val="24"/>
          <w:szCs w:val="24"/>
          <w:lang w:eastAsia="ru-RU"/>
        </w:rPr>
        <w:drawing>
          <wp:inline distT="0" distB="0" distL="0" distR="0">
            <wp:extent cx="767715" cy="267335"/>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767715" cy="267335"/>
                    </a:xfrm>
                    <a:prstGeom prst="rect">
                      <a:avLst/>
                    </a:prstGeom>
                    <a:noFill/>
                    <a:ln w="9525">
                      <a:noFill/>
                      <a:miter lim="800000"/>
                      <a:headEnd/>
                      <a:tailEnd/>
                    </a:ln>
                  </pic:spPr>
                </pic:pic>
              </a:graphicData>
            </a:graphic>
          </wp:inline>
        </w:drawing>
      </w:r>
      <w:r w:rsidR="00C664B1" w:rsidRPr="00B16E7D">
        <w:rPr>
          <w:rFonts w:ascii="Times New Roman" w:hAnsi="Times New Roman"/>
          <w:sz w:val="24"/>
          <w:szCs w:val="24"/>
        </w:rPr>
        <w:fldChar w:fldCharType="end"/>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36"/>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B16E7D" w:rsidRDefault="00FF65A6" w:rsidP="00587DE7">
      <w:pPr>
        <w:pStyle w:val="a"/>
        <w:numPr>
          <w:ilvl w:val="0"/>
          <w:numId w:val="136"/>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B16E7D" w:rsidRDefault="00FF65A6" w:rsidP="00587DE7">
      <w:pPr>
        <w:pStyle w:val="a"/>
        <w:numPr>
          <w:ilvl w:val="0"/>
          <w:numId w:val="136"/>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B16E7D">
        <w:rPr>
          <w:rFonts w:ascii="Times New Roman" w:hAnsi="Times New Roman"/>
          <w:sz w:val="24"/>
          <w:szCs w:val="24"/>
        </w:rPr>
        <w:t>.</w:t>
      </w:r>
    </w:p>
    <w:p w:rsidR="000B1504" w:rsidRDefault="000B1504" w:rsidP="00B16E7D">
      <w:pPr>
        <w:spacing w:after="0" w:line="240" w:lineRule="auto"/>
        <w:jc w:val="both"/>
        <w:rPr>
          <w:rFonts w:ascii="Times New Roman" w:hAnsi="Times New Roman"/>
          <w:b/>
          <w:sz w:val="24"/>
          <w:szCs w:val="24"/>
        </w:rPr>
      </w:pPr>
    </w:p>
    <w:p w:rsidR="000B1504" w:rsidRDefault="000B1504" w:rsidP="000B1504">
      <w:pPr>
        <w:spacing w:after="0" w:line="240" w:lineRule="auto"/>
        <w:jc w:val="center"/>
        <w:rPr>
          <w:rFonts w:ascii="Times New Roman" w:hAnsi="Times New Roman"/>
          <w:b/>
          <w:sz w:val="24"/>
          <w:szCs w:val="24"/>
        </w:rPr>
      </w:pPr>
      <w:r>
        <w:rPr>
          <w:rFonts w:ascii="Times New Roman" w:hAnsi="Times New Roman"/>
          <w:b/>
          <w:sz w:val="24"/>
          <w:szCs w:val="24"/>
        </w:rPr>
        <w:t>50</w:t>
      </w:r>
    </w:p>
    <w:p w:rsidR="000B1504" w:rsidRDefault="000B1504" w:rsidP="00B16E7D">
      <w:pPr>
        <w:spacing w:after="0" w:line="240" w:lineRule="auto"/>
        <w:jc w:val="both"/>
        <w:rPr>
          <w:rFonts w:ascii="Times New Roman" w:hAnsi="Times New Roman"/>
          <w:b/>
          <w:sz w:val="24"/>
          <w:szCs w:val="24"/>
        </w:rPr>
      </w:pP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Уравнения и неравенства</w:t>
      </w:r>
    </w:p>
    <w:p w:rsidR="00FF65A6" w:rsidRPr="00B16E7D" w:rsidRDefault="00FF65A6" w:rsidP="00587DE7">
      <w:pPr>
        <w:pStyle w:val="a9"/>
        <w:numPr>
          <w:ilvl w:val="0"/>
          <w:numId w:val="121"/>
        </w:numPr>
        <w:tabs>
          <w:tab w:val="left" w:pos="1134"/>
        </w:tabs>
        <w:ind w:left="0" w:firstLine="709"/>
        <w:jc w:val="both"/>
        <w:rPr>
          <w:rFonts w:ascii="Times New Roman" w:hAnsi="Times New Roman"/>
          <w:i/>
        </w:rPr>
      </w:pPr>
      <w:r w:rsidRPr="00B16E7D">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знать теорему Виета для уравнений степени выше второй;</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владеть разными методами доказательства неравенств;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уравнения в целых числах;</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B16E7D">
        <w:rPr>
          <w:rFonts w:ascii="Times New Roman" w:hAnsi="Times New Roman"/>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Функции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proofErr w:type="gramStart"/>
      <w:r w:rsidRPr="00B16E7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B16E7D">
        <w:rPr>
          <w:rFonts w:ascii="Times New Roman" w:hAnsi="Times New Roman"/>
          <w:sz w:val="24"/>
          <w:szCs w:val="24"/>
        </w:rPr>
        <w:t xml:space="preserve">, </w:t>
      </w:r>
      <w:r w:rsidRPr="00B16E7D">
        <w:rPr>
          <w:rFonts w:ascii="Times New Roman" w:hAnsi="Times New Roman"/>
          <w:bCs/>
          <w:position w:val="-12"/>
          <w:sz w:val="24"/>
          <w:szCs w:val="24"/>
        </w:rPr>
        <w:object w:dxaOrig="660" w:dyaOrig="380">
          <v:shape id="_x0000_i1034" type="#_x0000_t75" style="width:28.5pt;height:14.25pt" o:ole="">
            <v:imagedata r:id="rId21" o:title=""/>
          </v:shape>
          <o:OLEObject Type="Embed" ProgID="Equation.DSMT4" ShapeID="_x0000_i1034" DrawAspect="Content" ObjectID="_1727337354" r:id="rId26"/>
        </w:object>
      </w:r>
      <w:r w:rsidRPr="00B16E7D">
        <w:rPr>
          <w:rFonts w:ascii="Times New Roman" w:hAnsi="Times New Roman"/>
          <w:bCs/>
          <w:sz w:val="24"/>
          <w:szCs w:val="24"/>
        </w:rPr>
        <w:t>;</w:t>
      </w:r>
      <w:proofErr w:type="gramEnd"/>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использовать преобразования графика функции </w:t>
      </w:r>
      <w:r w:rsidRPr="00B16E7D">
        <w:rPr>
          <w:rFonts w:ascii="Times New Roman" w:hAnsi="Times New Roman"/>
          <w:position w:val="-12"/>
          <w:sz w:val="24"/>
          <w:szCs w:val="24"/>
        </w:rPr>
        <w:object w:dxaOrig="960" w:dyaOrig="380">
          <v:shape id="_x0000_i1035" type="#_x0000_t75" style="width:50.25pt;height:14.25pt" o:ole="">
            <v:imagedata r:id="rId27" o:title=""/>
          </v:shape>
          <o:OLEObject Type="Embed" ProgID="Equation.DSMT4" ShapeID="_x0000_i1035" DrawAspect="Content" ObjectID="_1727337355" r:id="rId28"/>
        </w:object>
      </w:r>
      <w:r w:rsidRPr="00B16E7D">
        <w:rPr>
          <w:rFonts w:ascii="Times New Roman" w:hAnsi="Times New Roman"/>
          <w:sz w:val="24"/>
          <w:szCs w:val="24"/>
        </w:rPr>
        <w:t xml:space="preserve"> для построения графиков функций </w:t>
      </w:r>
      <w:r w:rsidRPr="00B16E7D">
        <w:rPr>
          <w:rFonts w:ascii="Times New Roman" w:hAnsi="Times New Roman"/>
          <w:position w:val="-12"/>
          <w:sz w:val="24"/>
          <w:szCs w:val="24"/>
        </w:rPr>
        <w:object w:dxaOrig="1780" w:dyaOrig="380">
          <v:shape id="_x0000_i1036" type="#_x0000_t75" style="width:86.25pt;height:14.25pt" o:ole="">
            <v:imagedata r:id="rId23" o:title=""/>
          </v:shape>
          <o:OLEObject Type="Embed" ProgID="Equation.DSMT4" ShapeID="_x0000_i1036" DrawAspect="Content" ObjectID="_1727337356" r:id="rId29"/>
        </w:object>
      </w:r>
      <w:r w:rsidRPr="00B16E7D">
        <w:rPr>
          <w:rFonts w:ascii="Times New Roman" w:hAnsi="Times New Roman"/>
          <w:sz w:val="24"/>
          <w:szCs w:val="24"/>
        </w:rPr>
        <w:t xml:space="preserve">; </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анализировать свойства функций и вид графика в зависимости от параметров;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proofErr w:type="gramStart"/>
      <w:r w:rsidRPr="00B16E7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исследовать последовательности, заданные рекуррентно;</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комбинированные задачи на арифметическую и геометрическую прогрессии.</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B1504" w:rsidRDefault="000B1504" w:rsidP="000B1504">
      <w:pPr>
        <w:pStyle w:val="a"/>
        <w:numPr>
          <w:ilvl w:val="0"/>
          <w:numId w:val="0"/>
        </w:numPr>
        <w:tabs>
          <w:tab w:val="left" w:pos="1134"/>
        </w:tabs>
        <w:ind w:left="709"/>
        <w:jc w:val="center"/>
        <w:rPr>
          <w:rFonts w:ascii="Times New Roman" w:hAnsi="Times New Roman"/>
          <w:sz w:val="24"/>
          <w:szCs w:val="24"/>
        </w:rPr>
      </w:pPr>
      <w:r>
        <w:rPr>
          <w:rFonts w:ascii="Times New Roman" w:hAnsi="Times New Roman"/>
          <w:sz w:val="24"/>
          <w:szCs w:val="24"/>
        </w:rPr>
        <w:t>51</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использовать графики зависимостей для исследования реальных процессов и явлений;</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 xml:space="preserve">Статистика и теория вероятностей </w:t>
      </w:r>
    </w:p>
    <w:p w:rsidR="00FF65A6" w:rsidRPr="00B16E7D" w:rsidRDefault="00FF65A6" w:rsidP="00587DE7">
      <w:pPr>
        <w:pStyle w:val="a9"/>
        <w:numPr>
          <w:ilvl w:val="0"/>
          <w:numId w:val="124"/>
        </w:numPr>
        <w:tabs>
          <w:tab w:val="left" w:pos="1134"/>
        </w:tabs>
        <w:ind w:left="0" w:firstLine="709"/>
        <w:contextualSpacing w:val="0"/>
        <w:jc w:val="both"/>
        <w:rPr>
          <w:rFonts w:ascii="Times New Roman" w:hAnsi="Times New Roman"/>
        </w:rPr>
      </w:pPr>
      <w:r w:rsidRPr="00B16E7D">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B16E7D" w:rsidRDefault="00FF65A6" w:rsidP="00587DE7">
      <w:pPr>
        <w:pStyle w:val="a9"/>
        <w:numPr>
          <w:ilvl w:val="0"/>
          <w:numId w:val="124"/>
        </w:numPr>
        <w:tabs>
          <w:tab w:val="left" w:pos="1134"/>
        </w:tabs>
        <w:ind w:left="0" w:firstLine="709"/>
        <w:contextualSpacing w:val="0"/>
        <w:jc w:val="both"/>
        <w:rPr>
          <w:rFonts w:ascii="Times New Roman" w:hAnsi="Times New Roman"/>
        </w:rPr>
      </w:pPr>
      <w:r w:rsidRPr="00B16E7D">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B16E7D" w:rsidRDefault="00FF65A6" w:rsidP="00587DE7">
      <w:pPr>
        <w:pStyle w:val="a9"/>
        <w:numPr>
          <w:ilvl w:val="0"/>
          <w:numId w:val="124"/>
        </w:numPr>
        <w:tabs>
          <w:tab w:val="left" w:pos="1134"/>
        </w:tabs>
        <w:ind w:left="0" w:firstLine="709"/>
        <w:contextualSpacing w:val="0"/>
        <w:jc w:val="both"/>
        <w:rPr>
          <w:rFonts w:ascii="Times New Roman" w:hAnsi="Times New Roman"/>
        </w:rPr>
      </w:pPr>
      <w:r w:rsidRPr="00B16E7D">
        <w:rPr>
          <w:rFonts w:ascii="Times New Roman" w:hAnsi="Times New Roman"/>
        </w:rPr>
        <w:t>вычислять числовые характеристики выборки;</w:t>
      </w:r>
    </w:p>
    <w:p w:rsidR="00FF65A6" w:rsidRPr="00B16E7D" w:rsidRDefault="00FF65A6" w:rsidP="00587DE7">
      <w:pPr>
        <w:pStyle w:val="a9"/>
        <w:numPr>
          <w:ilvl w:val="0"/>
          <w:numId w:val="124"/>
        </w:numPr>
        <w:tabs>
          <w:tab w:val="left" w:pos="1134"/>
        </w:tabs>
        <w:ind w:left="0" w:firstLine="709"/>
        <w:contextualSpacing w:val="0"/>
        <w:jc w:val="both"/>
        <w:rPr>
          <w:rFonts w:ascii="Times New Roman" w:hAnsi="Times New Roman"/>
        </w:rPr>
      </w:pPr>
      <w:r w:rsidRPr="00B16E7D">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B16E7D" w:rsidRDefault="00FF65A6" w:rsidP="00587DE7">
      <w:pPr>
        <w:pStyle w:val="a9"/>
        <w:numPr>
          <w:ilvl w:val="0"/>
          <w:numId w:val="124"/>
        </w:numPr>
        <w:tabs>
          <w:tab w:val="left" w:pos="1134"/>
        </w:tabs>
        <w:ind w:left="0" w:firstLine="709"/>
        <w:contextualSpacing w:val="0"/>
        <w:jc w:val="both"/>
        <w:rPr>
          <w:rFonts w:ascii="Times New Roman" w:hAnsi="Times New Roman"/>
        </w:rPr>
      </w:pPr>
      <w:r w:rsidRPr="00B16E7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16E7D" w:rsidRDefault="00FF65A6" w:rsidP="00587DE7">
      <w:pPr>
        <w:pStyle w:val="a9"/>
        <w:numPr>
          <w:ilvl w:val="0"/>
          <w:numId w:val="124"/>
        </w:numPr>
        <w:tabs>
          <w:tab w:val="left" w:pos="1134"/>
        </w:tabs>
        <w:ind w:left="0" w:firstLine="709"/>
        <w:contextualSpacing w:val="0"/>
        <w:jc w:val="both"/>
        <w:rPr>
          <w:rFonts w:ascii="Times New Roman" w:hAnsi="Times New Roman"/>
        </w:rPr>
      </w:pPr>
      <w:r w:rsidRPr="00B16E7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B16E7D" w:rsidRDefault="00FF65A6" w:rsidP="00587DE7">
      <w:pPr>
        <w:pStyle w:val="a9"/>
        <w:numPr>
          <w:ilvl w:val="0"/>
          <w:numId w:val="124"/>
        </w:numPr>
        <w:tabs>
          <w:tab w:val="left" w:pos="1134"/>
        </w:tabs>
        <w:ind w:left="0" w:firstLine="709"/>
        <w:contextualSpacing w:val="0"/>
        <w:jc w:val="both"/>
        <w:rPr>
          <w:rFonts w:ascii="Times New Roman" w:hAnsi="Times New Roman"/>
        </w:rPr>
      </w:pPr>
      <w:r w:rsidRPr="00B16E7D">
        <w:rPr>
          <w:rFonts w:ascii="Times New Roman" w:hAnsi="Times New Roman"/>
        </w:rPr>
        <w:t>знать примеры случайных величин, и вычислять их статистические характеристики;</w:t>
      </w:r>
    </w:p>
    <w:p w:rsidR="00FF65A6" w:rsidRPr="00B16E7D" w:rsidRDefault="00FF65A6" w:rsidP="00587DE7">
      <w:pPr>
        <w:pStyle w:val="a"/>
        <w:numPr>
          <w:ilvl w:val="0"/>
          <w:numId w:val="124"/>
        </w:numPr>
        <w:tabs>
          <w:tab w:val="left" w:pos="1134"/>
        </w:tabs>
        <w:ind w:left="0" w:firstLine="709"/>
        <w:rPr>
          <w:rFonts w:ascii="Times New Roman" w:hAnsi="Times New Roman"/>
          <w:sz w:val="24"/>
          <w:szCs w:val="24"/>
        </w:rPr>
      </w:pPr>
      <w:r w:rsidRPr="00B16E7D">
        <w:rPr>
          <w:rFonts w:ascii="Times New Roman" w:hAnsi="Times New Roman"/>
          <w:sz w:val="24"/>
          <w:szCs w:val="24"/>
        </w:rPr>
        <w:t>использовать формулы комбинаторики при решении комбинаторных задач;</w:t>
      </w:r>
    </w:p>
    <w:p w:rsidR="00FF65A6" w:rsidRPr="00B16E7D" w:rsidRDefault="00FF65A6" w:rsidP="00587DE7">
      <w:pPr>
        <w:pStyle w:val="a"/>
        <w:numPr>
          <w:ilvl w:val="0"/>
          <w:numId w:val="124"/>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решать задачи на вычисление </w:t>
      </w:r>
      <w:proofErr w:type="gramStart"/>
      <w:r w:rsidRPr="00B16E7D">
        <w:rPr>
          <w:rFonts w:ascii="Times New Roman" w:hAnsi="Times New Roman"/>
          <w:sz w:val="24"/>
          <w:szCs w:val="24"/>
        </w:rPr>
        <w:t>вероятности</w:t>
      </w:r>
      <w:proofErr w:type="gramEnd"/>
      <w:r w:rsidRPr="00B16E7D">
        <w:rPr>
          <w:rFonts w:ascii="Times New Roman" w:hAnsi="Times New Roman"/>
          <w:sz w:val="24"/>
          <w:szCs w:val="24"/>
        </w:rPr>
        <w:t xml:space="preserve"> в том числе с использованием формул.</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4"/>
        </w:numPr>
        <w:tabs>
          <w:tab w:val="left" w:pos="1134"/>
        </w:tabs>
        <w:ind w:left="0" w:firstLine="709"/>
        <w:rPr>
          <w:rFonts w:ascii="Times New Roman" w:hAnsi="Times New Roman"/>
          <w:sz w:val="24"/>
          <w:szCs w:val="24"/>
        </w:rPr>
      </w:pPr>
      <w:r w:rsidRPr="00B16E7D">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B16E7D" w:rsidRDefault="00FF65A6" w:rsidP="00587DE7">
      <w:pPr>
        <w:pStyle w:val="a"/>
        <w:numPr>
          <w:ilvl w:val="0"/>
          <w:numId w:val="124"/>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анализировать и сравнивать статистические характеристики выборок, </w:t>
      </w:r>
      <w:r w:rsidRPr="00B16E7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B16E7D">
        <w:rPr>
          <w:rFonts w:ascii="Times New Roman" w:hAnsi="Times New Roman"/>
          <w:sz w:val="24"/>
          <w:szCs w:val="24"/>
        </w:rPr>
        <w:t>;</w:t>
      </w:r>
    </w:p>
    <w:p w:rsidR="00FF65A6" w:rsidRPr="00B16E7D" w:rsidRDefault="00FF65A6" w:rsidP="00587DE7">
      <w:pPr>
        <w:pStyle w:val="a"/>
        <w:numPr>
          <w:ilvl w:val="0"/>
          <w:numId w:val="124"/>
        </w:numPr>
        <w:tabs>
          <w:tab w:val="left" w:pos="1134"/>
        </w:tabs>
        <w:ind w:left="0" w:firstLine="709"/>
        <w:rPr>
          <w:rFonts w:ascii="Times New Roman" w:hAnsi="Times New Roman"/>
          <w:sz w:val="24"/>
          <w:szCs w:val="24"/>
        </w:rPr>
      </w:pPr>
      <w:r w:rsidRPr="00B16E7D">
        <w:rPr>
          <w:rFonts w:ascii="Times New Roman" w:hAnsi="Times New Roman"/>
          <w:sz w:val="24"/>
          <w:szCs w:val="24"/>
        </w:rPr>
        <w:t>оценивать вероятность реальных событий и явлений в различных ситуациях</w:t>
      </w:r>
      <w:r w:rsidR="007465E1"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Текстовые задачи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распознавать разные виды и типы задач;</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знать и применять три способа поиска решения задач (от требования к условию и от условия к требованию, </w:t>
      </w:r>
      <w:proofErr w:type="gramStart"/>
      <w:r w:rsidRPr="00B16E7D">
        <w:rPr>
          <w:rFonts w:ascii="Times New Roman" w:hAnsi="Times New Roman"/>
          <w:sz w:val="24"/>
          <w:szCs w:val="24"/>
        </w:rPr>
        <w:t>комбинированный</w:t>
      </w:r>
      <w:proofErr w:type="gramEnd"/>
      <w:r w:rsidRPr="00B16E7D">
        <w:rPr>
          <w:rFonts w:ascii="Times New Roman" w:hAnsi="Times New Roman"/>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моделировать рассуждения при поиске решения задач с помощью </w:t>
      </w:r>
      <w:proofErr w:type="gramStart"/>
      <w:r w:rsidRPr="00B16E7D">
        <w:rPr>
          <w:rFonts w:ascii="Times New Roman" w:hAnsi="Times New Roman"/>
          <w:sz w:val="24"/>
          <w:szCs w:val="24"/>
        </w:rPr>
        <w:t>граф-схемы</w:t>
      </w:r>
      <w:proofErr w:type="gramEnd"/>
      <w:r w:rsidRPr="00B16E7D">
        <w:rPr>
          <w:rFonts w:ascii="Times New Roman" w:hAnsi="Times New Roman"/>
          <w:sz w:val="24"/>
          <w:szCs w:val="24"/>
        </w:rPr>
        <w:t>;</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выделять этапы решения задачи и содержание каждого этапа;</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анализировать затруднения при решении задач;</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выполнять различные преобразования предложенной задачи, конструировать новые задачи </w:t>
      </w:r>
      <w:proofErr w:type="gramStart"/>
      <w:r w:rsidRPr="00B16E7D">
        <w:rPr>
          <w:rFonts w:ascii="Times New Roman" w:hAnsi="Times New Roman"/>
          <w:sz w:val="24"/>
          <w:szCs w:val="24"/>
        </w:rPr>
        <w:t>из</w:t>
      </w:r>
      <w:proofErr w:type="gramEnd"/>
      <w:r w:rsidRPr="00B16E7D">
        <w:rPr>
          <w:rFonts w:ascii="Times New Roman" w:hAnsi="Times New Roman"/>
          <w:sz w:val="24"/>
          <w:szCs w:val="24"/>
        </w:rPr>
        <w:t xml:space="preserve"> данной, в том числе обратные;</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0B1504"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B16E7D">
        <w:rPr>
          <w:rFonts w:ascii="Times New Roman" w:hAnsi="Times New Roman"/>
          <w:sz w:val="24"/>
          <w:szCs w:val="24"/>
        </w:rPr>
        <w:t>.п</w:t>
      </w:r>
      <w:proofErr w:type="gramEnd"/>
      <w:r w:rsidRPr="00B16E7D">
        <w:rPr>
          <w:rFonts w:ascii="Times New Roman" w:hAnsi="Times New Roman"/>
          <w:sz w:val="24"/>
          <w:szCs w:val="24"/>
        </w:rPr>
        <w:t>ри решени</w:t>
      </w:r>
    </w:p>
    <w:p w:rsidR="000B1504" w:rsidRDefault="000B1504" w:rsidP="000B1504">
      <w:pPr>
        <w:pStyle w:val="a"/>
        <w:numPr>
          <w:ilvl w:val="0"/>
          <w:numId w:val="0"/>
        </w:numPr>
        <w:tabs>
          <w:tab w:val="left" w:pos="1134"/>
        </w:tabs>
        <w:ind w:left="709"/>
        <w:jc w:val="center"/>
        <w:rPr>
          <w:rFonts w:ascii="Times New Roman" w:hAnsi="Times New Roman"/>
          <w:sz w:val="24"/>
          <w:szCs w:val="24"/>
        </w:rPr>
      </w:pPr>
      <w:r>
        <w:rPr>
          <w:rFonts w:ascii="Times New Roman" w:hAnsi="Times New Roman"/>
          <w:sz w:val="24"/>
          <w:szCs w:val="24"/>
        </w:rPr>
        <w:t>52</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разнообразные задачи «на части»;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объяснять идентичность задач разных типов, связывающих три величины (на работу, на покупки, на движение)</w:t>
      </w:r>
      <w:proofErr w:type="gramStart"/>
      <w:r w:rsidRPr="00B16E7D">
        <w:rPr>
          <w:rFonts w:ascii="Times New Roman" w:hAnsi="Times New Roman"/>
          <w:sz w:val="24"/>
          <w:szCs w:val="24"/>
        </w:rPr>
        <w:t>.в</w:t>
      </w:r>
      <w:proofErr w:type="gramEnd"/>
      <w:r w:rsidRPr="00B16E7D">
        <w:rPr>
          <w:rFonts w:ascii="Times New Roman" w:hAnsi="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FF65A6" w:rsidRPr="00B16E7D" w:rsidRDefault="00FF65A6" w:rsidP="00587DE7">
      <w:pPr>
        <w:pStyle w:val="a9"/>
        <w:numPr>
          <w:ilvl w:val="0"/>
          <w:numId w:val="122"/>
        </w:numPr>
        <w:tabs>
          <w:tab w:val="left" w:pos="1134"/>
        </w:tabs>
        <w:ind w:left="0" w:firstLine="709"/>
        <w:jc w:val="both"/>
        <w:rPr>
          <w:rFonts w:ascii="Times New Roman" w:hAnsi="Times New Roman"/>
        </w:rPr>
      </w:pPr>
      <w:r w:rsidRPr="00B16E7D">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B16E7D">
        <w:rPr>
          <w:rFonts w:ascii="Times New Roman" w:hAnsi="Times New Roman"/>
        </w:rPr>
        <w:t>изученным</w:t>
      </w:r>
      <w:proofErr w:type="gramEnd"/>
      <w:r w:rsidRPr="00B16E7D">
        <w:rPr>
          <w:rFonts w:ascii="Times New Roman" w:hAnsi="Times New Roman"/>
        </w:rPr>
        <w:t xml:space="preserve"> в процессе обучения;</w:t>
      </w:r>
    </w:p>
    <w:p w:rsidR="00FF65A6" w:rsidRPr="00B16E7D" w:rsidRDefault="00FF65A6" w:rsidP="00587DE7">
      <w:pPr>
        <w:numPr>
          <w:ilvl w:val="0"/>
          <w:numId w:val="121"/>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несложные задачи по математической статистике;</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B16E7D">
        <w:rPr>
          <w:rFonts w:ascii="Times New Roman" w:hAnsi="Times New Roman"/>
          <w:sz w:val="24"/>
          <w:szCs w:val="24"/>
        </w:rPr>
        <w:t>с</w:t>
      </w:r>
      <w:proofErr w:type="gramEnd"/>
      <w:r w:rsidRPr="00B16E7D">
        <w:rPr>
          <w:rFonts w:ascii="Times New Roman" w:hAnsi="Times New Roman"/>
          <w:sz w:val="24"/>
          <w:szCs w:val="24"/>
        </w:rPr>
        <w:t xml:space="preserve"> изученными ситуациях.</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решать задачи на движение по реке, рассматривая разные системы отсчёта;</w:t>
      </w:r>
    </w:p>
    <w:p w:rsidR="00FF65A6" w:rsidRPr="00B16E7D" w:rsidRDefault="00FF65A6" w:rsidP="00587DE7">
      <w:pPr>
        <w:pStyle w:val="a"/>
        <w:numPr>
          <w:ilvl w:val="0"/>
          <w:numId w:val="121"/>
        </w:numPr>
        <w:tabs>
          <w:tab w:val="left" w:pos="1134"/>
        </w:tabs>
        <w:ind w:left="0" w:firstLine="709"/>
        <w:rPr>
          <w:rFonts w:ascii="Times New Roman" w:hAnsi="Times New Roman"/>
          <w:sz w:val="24"/>
          <w:szCs w:val="24"/>
        </w:rPr>
      </w:pPr>
      <w:r w:rsidRPr="00B16E7D">
        <w:rPr>
          <w:rFonts w:ascii="Times New Roman" w:hAnsi="Times New Roman"/>
          <w:sz w:val="24"/>
          <w:szCs w:val="24"/>
        </w:rPr>
        <w:t>конструировать задачные ситуации, приближенные к реальной действительности</w:t>
      </w:r>
      <w:r w:rsidR="007465E1"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Геометрические фигуры</w:t>
      </w:r>
    </w:p>
    <w:p w:rsidR="00FF65A6" w:rsidRPr="00B16E7D" w:rsidRDefault="00FF65A6" w:rsidP="00587DE7">
      <w:pPr>
        <w:pStyle w:val="a"/>
        <w:numPr>
          <w:ilvl w:val="0"/>
          <w:numId w:val="137"/>
        </w:numPr>
        <w:tabs>
          <w:tab w:val="left" w:pos="1134"/>
        </w:tabs>
        <w:ind w:left="0" w:firstLine="709"/>
        <w:rPr>
          <w:rFonts w:ascii="Times New Roman" w:hAnsi="Times New Roman"/>
          <w:sz w:val="24"/>
          <w:szCs w:val="24"/>
        </w:rPr>
      </w:pPr>
      <w:r w:rsidRPr="00B16E7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B16E7D" w:rsidRDefault="00FF65A6" w:rsidP="00587DE7">
      <w:pPr>
        <w:pStyle w:val="a"/>
        <w:numPr>
          <w:ilvl w:val="0"/>
          <w:numId w:val="137"/>
        </w:numPr>
        <w:tabs>
          <w:tab w:val="left" w:pos="1134"/>
        </w:tabs>
        <w:ind w:left="0" w:firstLine="709"/>
        <w:rPr>
          <w:rFonts w:ascii="Times New Roman" w:hAnsi="Times New Roman"/>
          <w:sz w:val="24"/>
          <w:szCs w:val="24"/>
        </w:rPr>
      </w:pPr>
      <w:r w:rsidRPr="00B16E7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B16E7D" w:rsidRDefault="00FF65A6" w:rsidP="00587DE7">
      <w:pPr>
        <w:pStyle w:val="a9"/>
        <w:numPr>
          <w:ilvl w:val="0"/>
          <w:numId w:val="137"/>
        </w:numPr>
        <w:tabs>
          <w:tab w:val="left" w:pos="1134"/>
        </w:tabs>
        <w:ind w:left="0" w:firstLine="709"/>
        <w:contextualSpacing w:val="0"/>
        <w:jc w:val="both"/>
        <w:rPr>
          <w:rFonts w:ascii="Times New Roman" w:hAnsi="Times New Roman"/>
        </w:rPr>
      </w:pPr>
      <w:r w:rsidRPr="00B16E7D">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B16E7D" w:rsidRDefault="00FF65A6" w:rsidP="00587DE7">
      <w:pPr>
        <w:pStyle w:val="a9"/>
        <w:numPr>
          <w:ilvl w:val="0"/>
          <w:numId w:val="137"/>
        </w:numPr>
        <w:tabs>
          <w:tab w:val="left" w:pos="1134"/>
        </w:tabs>
        <w:ind w:left="0" w:firstLine="709"/>
        <w:contextualSpacing w:val="0"/>
        <w:jc w:val="both"/>
        <w:rPr>
          <w:rFonts w:ascii="Times New Roman" w:hAnsi="Times New Roman"/>
        </w:rPr>
      </w:pPr>
      <w:r w:rsidRPr="00B16E7D">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B16E7D" w:rsidRDefault="00FF65A6" w:rsidP="00587DE7">
      <w:pPr>
        <w:pStyle w:val="a9"/>
        <w:numPr>
          <w:ilvl w:val="0"/>
          <w:numId w:val="137"/>
        </w:numPr>
        <w:tabs>
          <w:tab w:val="left" w:pos="1134"/>
        </w:tabs>
        <w:ind w:left="0" w:firstLine="709"/>
        <w:jc w:val="both"/>
        <w:rPr>
          <w:rFonts w:ascii="Times New Roman" w:hAnsi="Times New Roman"/>
        </w:rPr>
      </w:pPr>
      <w:r w:rsidRPr="00B16E7D">
        <w:rPr>
          <w:rFonts w:ascii="Times New Roman" w:hAnsi="Times New Roman"/>
        </w:rPr>
        <w:t>формулировать и доказывать геометрические утверждения.</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37"/>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составлять с использованием свойств геометрических фигур математические модели </w:t>
      </w:r>
      <w:r w:rsidRPr="00B16E7D">
        <w:rPr>
          <w:rStyle w:val="dash041e0431044b0447043d044b0439char1"/>
        </w:rPr>
        <w:t>для решения задач практического характера и задач из смежных дисциплин</w:t>
      </w:r>
      <w:r w:rsidRPr="00B16E7D">
        <w:rPr>
          <w:rFonts w:ascii="Times New Roman" w:hAnsi="Times New Roman"/>
          <w:sz w:val="24"/>
          <w:szCs w:val="24"/>
        </w:rPr>
        <w:t>, исследовать полученные модели и интерпретировать результат</w:t>
      </w:r>
      <w:r w:rsidR="007465E1"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Отношения</w:t>
      </w:r>
    </w:p>
    <w:p w:rsidR="00FF65A6" w:rsidRPr="00B16E7D" w:rsidRDefault="00FF65A6" w:rsidP="00587DE7">
      <w:pPr>
        <w:pStyle w:val="a9"/>
        <w:numPr>
          <w:ilvl w:val="0"/>
          <w:numId w:val="122"/>
        </w:numPr>
        <w:tabs>
          <w:tab w:val="left" w:pos="1134"/>
        </w:tabs>
        <w:ind w:left="0" w:firstLine="709"/>
        <w:jc w:val="both"/>
        <w:rPr>
          <w:rFonts w:ascii="Times New Roman" w:hAnsi="Times New Roman"/>
        </w:rPr>
      </w:pPr>
      <w:r w:rsidRPr="00B16E7D">
        <w:rPr>
          <w:rFonts w:ascii="Times New Roman" w:hAnsi="Times New Roman"/>
        </w:rPr>
        <w:t>Владеть понятием отношения как метапредметным;</w:t>
      </w:r>
    </w:p>
    <w:p w:rsidR="00FF65A6" w:rsidRPr="00B16E7D" w:rsidRDefault="00FF65A6" w:rsidP="00587DE7">
      <w:pPr>
        <w:pStyle w:val="a9"/>
        <w:numPr>
          <w:ilvl w:val="0"/>
          <w:numId w:val="122"/>
        </w:numPr>
        <w:tabs>
          <w:tab w:val="left" w:pos="1134"/>
        </w:tabs>
        <w:ind w:left="0" w:firstLine="709"/>
        <w:jc w:val="both"/>
        <w:rPr>
          <w:rFonts w:ascii="Times New Roman" w:hAnsi="Times New Roman"/>
        </w:rPr>
      </w:pPr>
      <w:proofErr w:type="gramStart"/>
      <w:r w:rsidRPr="00B16E7D">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B16E7D" w:rsidRDefault="00FF65A6" w:rsidP="00587DE7">
      <w:pPr>
        <w:pStyle w:val="a9"/>
        <w:numPr>
          <w:ilvl w:val="0"/>
          <w:numId w:val="122"/>
        </w:numPr>
        <w:tabs>
          <w:tab w:val="left" w:pos="1134"/>
        </w:tabs>
        <w:ind w:left="0" w:firstLine="709"/>
        <w:jc w:val="both"/>
        <w:rPr>
          <w:rFonts w:ascii="Times New Roman" w:hAnsi="Times New Roman"/>
        </w:rPr>
      </w:pPr>
      <w:r w:rsidRPr="00B16E7D">
        <w:rPr>
          <w:rFonts w:ascii="Times New Roman" w:hAnsi="Times New Roman"/>
        </w:rPr>
        <w:t>использовать свойства подобия и равенства фигур при решении задач.</w:t>
      </w:r>
    </w:p>
    <w:p w:rsidR="000B1504" w:rsidRDefault="000B1504" w:rsidP="00B16E7D">
      <w:pPr>
        <w:pStyle w:val="a"/>
        <w:numPr>
          <w:ilvl w:val="0"/>
          <w:numId w:val="0"/>
        </w:numPr>
        <w:tabs>
          <w:tab w:val="left" w:pos="1134"/>
        </w:tabs>
        <w:rPr>
          <w:rFonts w:ascii="Times New Roman" w:hAnsi="Times New Roman"/>
          <w:b/>
          <w:sz w:val="24"/>
          <w:szCs w:val="24"/>
        </w:rPr>
      </w:pPr>
    </w:p>
    <w:p w:rsidR="000B1504" w:rsidRDefault="000B1504" w:rsidP="000B1504">
      <w:pPr>
        <w:pStyle w:val="a"/>
        <w:numPr>
          <w:ilvl w:val="0"/>
          <w:numId w:val="0"/>
        </w:numPr>
        <w:tabs>
          <w:tab w:val="left" w:pos="1134"/>
        </w:tabs>
        <w:jc w:val="center"/>
        <w:rPr>
          <w:rFonts w:ascii="Times New Roman" w:hAnsi="Times New Roman"/>
          <w:b/>
          <w:sz w:val="24"/>
          <w:szCs w:val="24"/>
        </w:rPr>
      </w:pPr>
      <w:r>
        <w:rPr>
          <w:rFonts w:ascii="Times New Roman" w:hAnsi="Times New Roman"/>
          <w:b/>
          <w:sz w:val="24"/>
          <w:szCs w:val="24"/>
        </w:rPr>
        <w:t>53</w:t>
      </w:r>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 xml:space="preserve">В повседневной жизни и при изучении других предметов: </w:t>
      </w:r>
    </w:p>
    <w:p w:rsidR="00FF65A6" w:rsidRPr="00B16E7D" w:rsidRDefault="00FF65A6" w:rsidP="00587DE7">
      <w:pPr>
        <w:pStyle w:val="a9"/>
        <w:numPr>
          <w:ilvl w:val="0"/>
          <w:numId w:val="122"/>
        </w:numPr>
        <w:tabs>
          <w:tab w:val="left" w:pos="1134"/>
        </w:tabs>
        <w:ind w:left="0" w:firstLine="709"/>
        <w:jc w:val="both"/>
        <w:rPr>
          <w:rFonts w:ascii="Times New Roman" w:hAnsi="Times New Roman"/>
        </w:rPr>
      </w:pPr>
      <w:r w:rsidRPr="00B16E7D">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B16E7D">
        <w:rPr>
          <w:rFonts w:ascii="Times New Roman" w:hAnsi="Times New Roman"/>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Измерения и вычисления</w:t>
      </w:r>
    </w:p>
    <w:p w:rsidR="00FF65A6" w:rsidRPr="00B16E7D" w:rsidRDefault="00FF65A6" w:rsidP="00587DE7">
      <w:pPr>
        <w:pStyle w:val="a9"/>
        <w:numPr>
          <w:ilvl w:val="0"/>
          <w:numId w:val="121"/>
        </w:numPr>
        <w:tabs>
          <w:tab w:val="left" w:pos="1134"/>
        </w:tabs>
        <w:ind w:left="0" w:firstLine="709"/>
        <w:jc w:val="both"/>
        <w:rPr>
          <w:rFonts w:ascii="Times New Roman" w:hAnsi="Times New Roman"/>
        </w:rPr>
      </w:pPr>
      <w:proofErr w:type="gramStart"/>
      <w:r w:rsidRPr="00B16E7D">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B16E7D">
        <w:rPr>
          <w:rFonts w:ascii="Times New Roman" w:hAnsi="Times New Roman"/>
        </w:rPr>
        <w:t xml:space="preserve"> тригонометрии;</w:t>
      </w:r>
    </w:p>
    <w:p w:rsidR="00FF65A6" w:rsidRPr="00B16E7D" w:rsidRDefault="00FF65A6" w:rsidP="00587DE7">
      <w:pPr>
        <w:pStyle w:val="a9"/>
        <w:numPr>
          <w:ilvl w:val="0"/>
          <w:numId w:val="121"/>
        </w:numPr>
        <w:tabs>
          <w:tab w:val="left" w:pos="1134"/>
        </w:tabs>
        <w:ind w:left="0" w:firstLine="709"/>
        <w:jc w:val="both"/>
        <w:rPr>
          <w:rFonts w:ascii="Times New Roman" w:hAnsi="Times New Roman"/>
        </w:rPr>
      </w:pPr>
      <w:r w:rsidRPr="00B16E7D">
        <w:rPr>
          <w:rFonts w:ascii="Times New Roman" w:hAnsi="Times New Roman"/>
        </w:rPr>
        <w:t>самостоятельно формулировать гипотезы и проверять их достоверность.</w:t>
      </w:r>
    </w:p>
    <w:p w:rsidR="00FF65A6" w:rsidRPr="00B16E7D" w:rsidRDefault="00FF65A6" w:rsidP="00B16E7D">
      <w:pPr>
        <w:tabs>
          <w:tab w:val="left" w:pos="1134"/>
        </w:tabs>
        <w:spacing w:after="0" w:line="240" w:lineRule="auto"/>
        <w:jc w:val="both"/>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9"/>
        <w:numPr>
          <w:ilvl w:val="0"/>
          <w:numId w:val="121"/>
        </w:numPr>
        <w:tabs>
          <w:tab w:val="left" w:pos="1134"/>
        </w:tabs>
        <w:ind w:left="0" w:firstLine="709"/>
        <w:jc w:val="both"/>
        <w:rPr>
          <w:rFonts w:ascii="Times New Roman" w:hAnsi="Times New Roman"/>
        </w:rPr>
      </w:pPr>
      <w:r w:rsidRPr="00B16E7D">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B16E7D">
        <w:rPr>
          <w:rFonts w:ascii="Times New Roman" w:hAnsi="Times New Roman"/>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Геометрические построения</w:t>
      </w:r>
    </w:p>
    <w:p w:rsidR="00FF65A6" w:rsidRPr="00B16E7D" w:rsidRDefault="00FF65A6" w:rsidP="00587DE7">
      <w:pPr>
        <w:pStyle w:val="a"/>
        <w:numPr>
          <w:ilvl w:val="0"/>
          <w:numId w:val="122"/>
        </w:numPr>
        <w:tabs>
          <w:tab w:val="left" w:pos="1134"/>
        </w:tabs>
        <w:ind w:left="0" w:firstLine="709"/>
        <w:rPr>
          <w:rFonts w:ascii="Times New Roman" w:hAnsi="Times New Roman"/>
          <w:sz w:val="24"/>
          <w:szCs w:val="24"/>
        </w:rPr>
      </w:pPr>
      <w:r w:rsidRPr="00B16E7D">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B16E7D" w:rsidRDefault="00FF65A6" w:rsidP="00587DE7">
      <w:pPr>
        <w:pStyle w:val="a"/>
        <w:numPr>
          <w:ilvl w:val="0"/>
          <w:numId w:val="122"/>
        </w:numPr>
        <w:tabs>
          <w:tab w:val="left" w:pos="1134"/>
        </w:tabs>
        <w:ind w:left="0" w:firstLine="709"/>
        <w:rPr>
          <w:rFonts w:ascii="Times New Roman" w:hAnsi="Times New Roman"/>
          <w:sz w:val="24"/>
          <w:szCs w:val="24"/>
        </w:rPr>
      </w:pPr>
      <w:r w:rsidRPr="00B16E7D">
        <w:rPr>
          <w:rFonts w:ascii="Times New Roman" w:hAnsi="Times New Roman"/>
          <w:sz w:val="24"/>
          <w:szCs w:val="24"/>
        </w:rPr>
        <w:t>владеть набором методов построений циркулем и линейкой;</w:t>
      </w:r>
    </w:p>
    <w:p w:rsidR="00FF65A6" w:rsidRPr="00B16E7D" w:rsidRDefault="00FF65A6" w:rsidP="00587DE7">
      <w:pPr>
        <w:pStyle w:val="a"/>
        <w:numPr>
          <w:ilvl w:val="0"/>
          <w:numId w:val="122"/>
        </w:numPr>
        <w:tabs>
          <w:tab w:val="left" w:pos="1134"/>
        </w:tabs>
        <w:ind w:left="0" w:firstLine="709"/>
        <w:rPr>
          <w:rFonts w:ascii="Times New Roman" w:hAnsi="Times New Roman"/>
          <w:sz w:val="24"/>
          <w:szCs w:val="24"/>
        </w:rPr>
      </w:pPr>
      <w:r w:rsidRPr="00B16E7D">
        <w:rPr>
          <w:rFonts w:ascii="Times New Roman" w:hAnsi="Times New Roman"/>
          <w:sz w:val="24"/>
          <w:szCs w:val="24"/>
        </w:rPr>
        <w:t>проводить анализ и реализовывать этапы решения задач на построение.</w:t>
      </w:r>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В повседневной жизни и при изучении других предметов:</w:t>
      </w:r>
    </w:p>
    <w:p w:rsidR="00FF65A6" w:rsidRPr="00B16E7D" w:rsidRDefault="00FF65A6" w:rsidP="00587DE7">
      <w:pPr>
        <w:pStyle w:val="a"/>
        <w:numPr>
          <w:ilvl w:val="0"/>
          <w:numId w:val="122"/>
        </w:numPr>
        <w:tabs>
          <w:tab w:val="left" w:pos="1134"/>
        </w:tabs>
        <w:ind w:left="0" w:firstLine="709"/>
        <w:rPr>
          <w:rFonts w:ascii="Times New Roman" w:hAnsi="Times New Roman"/>
          <w:sz w:val="24"/>
          <w:szCs w:val="24"/>
        </w:rPr>
      </w:pPr>
      <w:r w:rsidRPr="00B16E7D">
        <w:rPr>
          <w:rFonts w:ascii="Times New Roman" w:hAnsi="Times New Roman"/>
          <w:sz w:val="24"/>
          <w:szCs w:val="24"/>
        </w:rPr>
        <w:t>выполнять построения на местности;</w:t>
      </w:r>
    </w:p>
    <w:p w:rsidR="00FF65A6" w:rsidRPr="00B16E7D" w:rsidRDefault="00FF65A6" w:rsidP="00587DE7">
      <w:pPr>
        <w:pStyle w:val="a"/>
        <w:numPr>
          <w:ilvl w:val="0"/>
          <w:numId w:val="122"/>
        </w:numPr>
        <w:tabs>
          <w:tab w:val="left" w:pos="1134"/>
        </w:tabs>
        <w:ind w:left="0" w:firstLine="709"/>
        <w:rPr>
          <w:rFonts w:ascii="Times New Roman" w:hAnsi="Times New Roman"/>
          <w:sz w:val="24"/>
          <w:szCs w:val="24"/>
        </w:rPr>
      </w:pPr>
      <w:r w:rsidRPr="00B16E7D">
        <w:rPr>
          <w:rFonts w:ascii="Times New Roman" w:hAnsi="Times New Roman"/>
          <w:sz w:val="24"/>
          <w:szCs w:val="24"/>
        </w:rPr>
        <w:t>оценивать размеры реальных объектов окружающего мира</w:t>
      </w:r>
      <w:r w:rsidR="007465E1" w:rsidRPr="00B16E7D">
        <w:rPr>
          <w:rFonts w:ascii="Times New Roman" w:hAnsi="Times New Roman"/>
          <w:sz w:val="24"/>
          <w:szCs w:val="24"/>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Преобразования</w:t>
      </w:r>
    </w:p>
    <w:p w:rsidR="00FF65A6" w:rsidRPr="00B16E7D" w:rsidRDefault="00FF65A6" w:rsidP="00587DE7">
      <w:pPr>
        <w:pStyle w:val="a9"/>
        <w:numPr>
          <w:ilvl w:val="0"/>
          <w:numId w:val="127"/>
        </w:numPr>
        <w:tabs>
          <w:tab w:val="left" w:pos="1134"/>
        </w:tabs>
        <w:ind w:left="0" w:firstLine="709"/>
        <w:jc w:val="both"/>
        <w:rPr>
          <w:rFonts w:ascii="Times New Roman" w:hAnsi="Times New Roman"/>
        </w:rPr>
      </w:pPr>
      <w:r w:rsidRPr="00B16E7D">
        <w:rPr>
          <w:rFonts w:ascii="Times New Roman" w:hAnsi="Times New Roman"/>
        </w:rPr>
        <w:t>Оперировать движениями и преобразованиями как метапредметными понятиями;</w:t>
      </w:r>
    </w:p>
    <w:p w:rsidR="00521B35" w:rsidRPr="00B16E7D" w:rsidRDefault="00FF65A6" w:rsidP="00587DE7">
      <w:pPr>
        <w:pStyle w:val="a9"/>
        <w:numPr>
          <w:ilvl w:val="0"/>
          <w:numId w:val="127"/>
        </w:numPr>
        <w:tabs>
          <w:tab w:val="left" w:pos="1134"/>
        </w:tabs>
        <w:ind w:left="0" w:firstLine="709"/>
        <w:jc w:val="both"/>
        <w:rPr>
          <w:rFonts w:ascii="Times New Roman" w:hAnsi="Times New Roman"/>
        </w:rPr>
      </w:pPr>
      <w:r w:rsidRPr="00B16E7D">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B16E7D" w:rsidRDefault="00FF65A6" w:rsidP="00587DE7">
      <w:pPr>
        <w:pStyle w:val="a9"/>
        <w:numPr>
          <w:ilvl w:val="0"/>
          <w:numId w:val="127"/>
        </w:numPr>
        <w:tabs>
          <w:tab w:val="left" w:pos="1134"/>
        </w:tabs>
        <w:ind w:left="0" w:firstLine="709"/>
        <w:jc w:val="both"/>
        <w:rPr>
          <w:rFonts w:ascii="Times New Roman" w:hAnsi="Times New Roman"/>
        </w:rPr>
      </w:pPr>
      <w:r w:rsidRPr="00B16E7D">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B16E7D" w:rsidRDefault="00FF65A6" w:rsidP="00587DE7">
      <w:pPr>
        <w:pStyle w:val="a9"/>
        <w:numPr>
          <w:ilvl w:val="0"/>
          <w:numId w:val="127"/>
        </w:numPr>
        <w:tabs>
          <w:tab w:val="left" w:pos="1134"/>
        </w:tabs>
        <w:ind w:left="0" w:firstLine="709"/>
        <w:jc w:val="both"/>
        <w:rPr>
          <w:rFonts w:ascii="Times New Roman" w:hAnsi="Times New Roman"/>
        </w:rPr>
      </w:pPr>
      <w:r w:rsidRPr="00B16E7D">
        <w:rPr>
          <w:rFonts w:ascii="Times New Roman" w:hAnsi="Times New Roman"/>
        </w:rPr>
        <w:t>пользоваться свойствами движений и преобразований при решении задач.</w:t>
      </w:r>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 xml:space="preserve">В повседневной жизни и при изучении других предметов: </w:t>
      </w:r>
    </w:p>
    <w:p w:rsidR="00FF65A6" w:rsidRPr="00B16E7D" w:rsidRDefault="00FF65A6" w:rsidP="00587DE7">
      <w:pPr>
        <w:pStyle w:val="a9"/>
        <w:numPr>
          <w:ilvl w:val="0"/>
          <w:numId w:val="127"/>
        </w:numPr>
        <w:tabs>
          <w:tab w:val="left" w:pos="1134"/>
        </w:tabs>
        <w:ind w:left="0" w:firstLine="709"/>
        <w:jc w:val="both"/>
        <w:rPr>
          <w:rFonts w:ascii="Times New Roman" w:hAnsi="Times New Roman"/>
        </w:rPr>
      </w:pPr>
      <w:r w:rsidRPr="00B16E7D">
        <w:rPr>
          <w:rFonts w:ascii="Times New Roman" w:hAnsi="Times New Roman"/>
        </w:rPr>
        <w:t>применять свойства движений и применять подобие для построений и вычислений</w:t>
      </w:r>
      <w:r w:rsidR="00521B35" w:rsidRPr="00B16E7D">
        <w:rPr>
          <w:rFonts w:ascii="Times New Roman" w:hAnsi="Times New Roman"/>
        </w:rPr>
        <w:t>.</w:t>
      </w:r>
    </w:p>
    <w:p w:rsidR="00FF65A6" w:rsidRPr="00B16E7D" w:rsidRDefault="00FF65A6"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Векторы и координаты на плоскости</w:t>
      </w:r>
    </w:p>
    <w:p w:rsidR="00FF65A6" w:rsidRPr="00B16E7D" w:rsidRDefault="00FF65A6" w:rsidP="00587DE7">
      <w:pPr>
        <w:pStyle w:val="a9"/>
        <w:numPr>
          <w:ilvl w:val="0"/>
          <w:numId w:val="126"/>
        </w:numPr>
        <w:tabs>
          <w:tab w:val="left" w:pos="1134"/>
        </w:tabs>
        <w:ind w:left="0" w:firstLine="709"/>
        <w:jc w:val="both"/>
        <w:rPr>
          <w:rFonts w:ascii="Times New Roman" w:hAnsi="Times New Roman"/>
        </w:rPr>
      </w:pPr>
      <w:r w:rsidRPr="00B16E7D">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B16E7D" w:rsidRDefault="00521B35" w:rsidP="00587DE7">
      <w:pPr>
        <w:pStyle w:val="a9"/>
        <w:numPr>
          <w:ilvl w:val="0"/>
          <w:numId w:val="126"/>
        </w:numPr>
        <w:tabs>
          <w:tab w:val="left" w:pos="1134"/>
        </w:tabs>
        <w:ind w:left="0" w:firstLine="709"/>
        <w:jc w:val="both"/>
        <w:rPr>
          <w:rFonts w:ascii="Times New Roman" w:hAnsi="Times New Roman"/>
        </w:rPr>
      </w:pPr>
      <w:r w:rsidRPr="00B16E7D">
        <w:rPr>
          <w:rFonts w:ascii="Times New Roman" w:hAnsi="Times New Roman"/>
        </w:rPr>
        <w:t>в</w:t>
      </w:r>
      <w:r w:rsidR="00FF65A6" w:rsidRPr="00B16E7D">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B16E7D" w:rsidRDefault="00FF65A6" w:rsidP="00587DE7">
      <w:pPr>
        <w:pStyle w:val="a9"/>
        <w:numPr>
          <w:ilvl w:val="0"/>
          <w:numId w:val="126"/>
        </w:numPr>
        <w:tabs>
          <w:tab w:val="left" w:pos="1134"/>
        </w:tabs>
        <w:ind w:left="0" w:firstLine="709"/>
        <w:jc w:val="both"/>
        <w:rPr>
          <w:rFonts w:ascii="Times New Roman" w:hAnsi="Times New Roman"/>
        </w:rPr>
      </w:pPr>
      <w:r w:rsidRPr="00B16E7D">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B16E7D" w:rsidRDefault="00FF65A6" w:rsidP="00587DE7">
      <w:pPr>
        <w:pStyle w:val="a9"/>
        <w:numPr>
          <w:ilvl w:val="0"/>
          <w:numId w:val="126"/>
        </w:numPr>
        <w:tabs>
          <w:tab w:val="left" w:pos="1134"/>
        </w:tabs>
        <w:ind w:left="0" w:firstLine="709"/>
        <w:jc w:val="both"/>
        <w:rPr>
          <w:rFonts w:ascii="Times New Roman" w:hAnsi="Times New Roman"/>
        </w:rPr>
      </w:pPr>
      <w:r w:rsidRPr="00B16E7D">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B16E7D" w:rsidRDefault="00FF65A6" w:rsidP="00B16E7D">
      <w:pPr>
        <w:pStyle w:val="a"/>
        <w:numPr>
          <w:ilvl w:val="0"/>
          <w:numId w:val="0"/>
        </w:numPr>
        <w:tabs>
          <w:tab w:val="left" w:pos="1134"/>
        </w:tabs>
        <w:rPr>
          <w:rFonts w:ascii="Times New Roman" w:hAnsi="Times New Roman"/>
          <w:b/>
          <w:sz w:val="24"/>
          <w:szCs w:val="24"/>
        </w:rPr>
      </w:pPr>
      <w:r w:rsidRPr="00B16E7D">
        <w:rPr>
          <w:rFonts w:ascii="Times New Roman" w:hAnsi="Times New Roman"/>
          <w:b/>
          <w:sz w:val="24"/>
          <w:szCs w:val="24"/>
        </w:rPr>
        <w:t xml:space="preserve">В повседневной жизни и при изучении других предметов: </w:t>
      </w:r>
    </w:p>
    <w:p w:rsidR="00FF65A6" w:rsidRPr="00B16E7D" w:rsidRDefault="00FF65A6" w:rsidP="00587DE7">
      <w:pPr>
        <w:pStyle w:val="a9"/>
        <w:numPr>
          <w:ilvl w:val="0"/>
          <w:numId w:val="126"/>
        </w:numPr>
        <w:tabs>
          <w:tab w:val="left" w:pos="1134"/>
        </w:tabs>
        <w:ind w:left="0" w:firstLine="709"/>
        <w:jc w:val="both"/>
        <w:rPr>
          <w:rFonts w:ascii="Times New Roman" w:hAnsi="Times New Roman"/>
        </w:rPr>
      </w:pPr>
      <w:r w:rsidRPr="00B16E7D">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B16E7D">
        <w:rPr>
          <w:rFonts w:ascii="Times New Roman" w:hAnsi="Times New Roman"/>
        </w:rPr>
        <w:t>.</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История математики</w:t>
      </w:r>
    </w:p>
    <w:p w:rsidR="00FF65A6" w:rsidRPr="00B16E7D" w:rsidRDefault="00FF65A6" w:rsidP="00587DE7">
      <w:pPr>
        <w:pStyle w:val="a9"/>
        <w:numPr>
          <w:ilvl w:val="0"/>
          <w:numId w:val="133"/>
        </w:numPr>
        <w:tabs>
          <w:tab w:val="left" w:pos="1134"/>
        </w:tabs>
        <w:ind w:left="0" w:firstLine="709"/>
        <w:jc w:val="both"/>
        <w:rPr>
          <w:rFonts w:ascii="Times New Roman" w:hAnsi="Times New Roman"/>
        </w:rPr>
      </w:pPr>
      <w:r w:rsidRPr="00B16E7D">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B16E7D" w:rsidRDefault="00FF65A6" w:rsidP="00587DE7">
      <w:pPr>
        <w:pStyle w:val="a"/>
        <w:numPr>
          <w:ilvl w:val="0"/>
          <w:numId w:val="133"/>
        </w:numPr>
        <w:tabs>
          <w:tab w:val="left" w:pos="1134"/>
        </w:tabs>
        <w:ind w:left="0" w:firstLine="709"/>
        <w:rPr>
          <w:rFonts w:ascii="Times New Roman" w:hAnsi="Times New Roman"/>
          <w:sz w:val="24"/>
          <w:szCs w:val="24"/>
        </w:rPr>
      </w:pPr>
      <w:r w:rsidRPr="00B16E7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B16E7D">
        <w:rPr>
          <w:rFonts w:ascii="Times New Roman" w:hAnsi="Times New Roman"/>
          <w:sz w:val="24"/>
          <w:szCs w:val="24"/>
        </w:rPr>
        <w:t>.</w:t>
      </w:r>
    </w:p>
    <w:p w:rsidR="000B1504" w:rsidRDefault="000B1504" w:rsidP="00B16E7D">
      <w:pPr>
        <w:spacing w:after="0" w:line="240" w:lineRule="auto"/>
        <w:jc w:val="both"/>
        <w:rPr>
          <w:rFonts w:ascii="Times New Roman" w:hAnsi="Times New Roman"/>
          <w:b/>
          <w:bCs/>
          <w:sz w:val="24"/>
          <w:szCs w:val="24"/>
        </w:rPr>
      </w:pPr>
    </w:p>
    <w:p w:rsidR="000B1504" w:rsidRDefault="000B1504" w:rsidP="00B16E7D">
      <w:pPr>
        <w:spacing w:after="0" w:line="240" w:lineRule="auto"/>
        <w:jc w:val="both"/>
        <w:rPr>
          <w:rFonts w:ascii="Times New Roman" w:hAnsi="Times New Roman"/>
          <w:b/>
          <w:bCs/>
          <w:sz w:val="24"/>
          <w:szCs w:val="24"/>
        </w:rPr>
      </w:pPr>
    </w:p>
    <w:p w:rsidR="000B1504" w:rsidRDefault="000B1504" w:rsidP="00B16E7D">
      <w:pPr>
        <w:spacing w:after="0" w:line="240" w:lineRule="auto"/>
        <w:jc w:val="both"/>
        <w:rPr>
          <w:rFonts w:ascii="Times New Roman" w:hAnsi="Times New Roman"/>
          <w:b/>
          <w:bCs/>
          <w:sz w:val="24"/>
          <w:szCs w:val="24"/>
        </w:rPr>
      </w:pPr>
    </w:p>
    <w:p w:rsidR="000B1504" w:rsidRPr="000B1504" w:rsidRDefault="000B1504" w:rsidP="000B1504">
      <w:pPr>
        <w:spacing w:after="0" w:line="240" w:lineRule="auto"/>
        <w:jc w:val="center"/>
        <w:rPr>
          <w:rFonts w:ascii="Times New Roman" w:hAnsi="Times New Roman"/>
          <w:bCs/>
          <w:sz w:val="24"/>
          <w:szCs w:val="24"/>
        </w:rPr>
      </w:pPr>
      <w:r w:rsidRPr="000B1504">
        <w:rPr>
          <w:rFonts w:ascii="Times New Roman" w:hAnsi="Times New Roman"/>
          <w:bCs/>
          <w:sz w:val="24"/>
          <w:szCs w:val="24"/>
        </w:rPr>
        <w:t>54</w:t>
      </w:r>
    </w:p>
    <w:p w:rsidR="00FF65A6" w:rsidRPr="00B16E7D" w:rsidRDefault="00FF65A6"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 xml:space="preserve">Методы математики </w:t>
      </w:r>
    </w:p>
    <w:p w:rsidR="00FF65A6" w:rsidRPr="00B16E7D" w:rsidRDefault="00FF65A6" w:rsidP="00587DE7">
      <w:pPr>
        <w:numPr>
          <w:ilvl w:val="0"/>
          <w:numId w:val="133"/>
        </w:numPr>
        <w:tabs>
          <w:tab w:val="left" w:pos="1134"/>
        </w:tabs>
        <w:spacing w:after="0" w:line="240" w:lineRule="auto"/>
        <w:ind w:left="0" w:firstLine="709"/>
        <w:jc w:val="both"/>
        <w:rPr>
          <w:rFonts w:ascii="Times New Roman" w:hAnsi="Times New Roman"/>
          <w:bCs/>
          <w:iCs/>
          <w:sz w:val="24"/>
          <w:szCs w:val="24"/>
        </w:rPr>
      </w:pPr>
      <w:r w:rsidRPr="00B16E7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B16E7D" w:rsidRDefault="00FF65A6" w:rsidP="00587DE7">
      <w:pPr>
        <w:numPr>
          <w:ilvl w:val="0"/>
          <w:numId w:val="133"/>
        </w:numPr>
        <w:tabs>
          <w:tab w:val="left" w:pos="1134"/>
        </w:tabs>
        <w:spacing w:after="0" w:line="240" w:lineRule="auto"/>
        <w:ind w:left="0" w:firstLine="709"/>
        <w:jc w:val="both"/>
        <w:rPr>
          <w:rFonts w:ascii="Times New Roman" w:hAnsi="Times New Roman"/>
          <w:b/>
          <w:iCs/>
          <w:sz w:val="24"/>
          <w:szCs w:val="24"/>
        </w:rPr>
      </w:pPr>
      <w:r w:rsidRPr="00B16E7D">
        <w:rPr>
          <w:rFonts w:ascii="Times New Roman" w:hAnsi="Times New Roman"/>
          <w:sz w:val="24"/>
          <w:szCs w:val="24"/>
        </w:rPr>
        <w:t xml:space="preserve">владеть навыками анализа условия задачи и </w:t>
      </w:r>
      <w:proofErr w:type="gramStart"/>
      <w:r w:rsidRPr="00B16E7D">
        <w:rPr>
          <w:rFonts w:ascii="Times New Roman" w:hAnsi="Times New Roman"/>
          <w:sz w:val="24"/>
          <w:szCs w:val="24"/>
        </w:rPr>
        <w:t>определения</w:t>
      </w:r>
      <w:proofErr w:type="gramEnd"/>
      <w:r w:rsidRPr="00B16E7D">
        <w:rPr>
          <w:rFonts w:ascii="Times New Roman" w:hAnsi="Times New Roman"/>
          <w:sz w:val="24"/>
          <w:szCs w:val="24"/>
        </w:rPr>
        <w:t xml:space="preserve"> подходящих для решения задач изученных методов или их комбинаций</w:t>
      </w:r>
      <w:r w:rsidRPr="00B16E7D">
        <w:rPr>
          <w:rFonts w:ascii="Times New Roman" w:hAnsi="Times New Roman"/>
          <w:bCs/>
          <w:iCs/>
          <w:sz w:val="24"/>
          <w:szCs w:val="24"/>
        </w:rPr>
        <w:t>;</w:t>
      </w:r>
    </w:p>
    <w:p w:rsidR="000778F8" w:rsidRPr="00B16E7D" w:rsidRDefault="00FF65A6" w:rsidP="00587DE7">
      <w:pPr>
        <w:numPr>
          <w:ilvl w:val="0"/>
          <w:numId w:val="133"/>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r w:rsidR="00941794" w:rsidRPr="00B16E7D">
        <w:rPr>
          <w:rFonts w:ascii="Times New Roman" w:hAnsi="Times New Roman"/>
          <w:sz w:val="24"/>
          <w:szCs w:val="24"/>
        </w:rPr>
        <w:t>.</w:t>
      </w:r>
    </w:p>
    <w:p w:rsidR="00941794" w:rsidRPr="00B16E7D" w:rsidRDefault="00941794" w:rsidP="00B16E7D">
      <w:pPr>
        <w:tabs>
          <w:tab w:val="left" w:pos="1134"/>
        </w:tabs>
        <w:spacing w:after="0" w:line="240" w:lineRule="auto"/>
        <w:ind w:left="709"/>
        <w:jc w:val="both"/>
        <w:rPr>
          <w:rFonts w:ascii="Times New Roman" w:hAnsi="Times New Roman"/>
          <w:sz w:val="24"/>
          <w:szCs w:val="24"/>
        </w:rPr>
      </w:pPr>
    </w:p>
    <w:p w:rsidR="00B540EE" w:rsidRPr="00B16E7D" w:rsidRDefault="00230229" w:rsidP="00B16E7D">
      <w:pPr>
        <w:pStyle w:val="4"/>
        <w:spacing w:before="0" w:line="240" w:lineRule="auto"/>
        <w:jc w:val="both"/>
        <w:rPr>
          <w:sz w:val="24"/>
          <w:szCs w:val="24"/>
        </w:rPr>
      </w:pPr>
      <w:bookmarkStart w:id="52" w:name="_Toc409691639"/>
      <w:bookmarkStart w:id="53" w:name="_Toc410653962"/>
      <w:bookmarkStart w:id="54" w:name="_Toc414553148"/>
      <w:r w:rsidRPr="00B16E7D">
        <w:rPr>
          <w:sz w:val="24"/>
          <w:szCs w:val="24"/>
        </w:rPr>
        <w:t>1.2.</w:t>
      </w:r>
      <w:r w:rsidR="0093152C" w:rsidRPr="00B16E7D">
        <w:rPr>
          <w:sz w:val="24"/>
          <w:szCs w:val="24"/>
        </w:rPr>
        <w:t>5.</w:t>
      </w:r>
      <w:r w:rsidR="00D565B2">
        <w:rPr>
          <w:sz w:val="24"/>
          <w:szCs w:val="24"/>
        </w:rPr>
        <w:t>10</w:t>
      </w:r>
      <w:r w:rsidRPr="00B16E7D">
        <w:rPr>
          <w:sz w:val="24"/>
          <w:szCs w:val="24"/>
        </w:rPr>
        <w:t xml:space="preserve">. </w:t>
      </w:r>
      <w:r w:rsidR="00B540EE" w:rsidRPr="00B16E7D">
        <w:rPr>
          <w:sz w:val="24"/>
          <w:szCs w:val="24"/>
        </w:rPr>
        <w:t>Информатика</w:t>
      </w:r>
      <w:bookmarkEnd w:id="52"/>
      <w:bookmarkEnd w:id="53"/>
      <w:bookmarkEnd w:id="54"/>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2658F5" w:rsidRPr="00B16E7D" w:rsidRDefault="002658F5" w:rsidP="00587DE7">
      <w:pPr>
        <w:pStyle w:val="a9"/>
        <w:numPr>
          <w:ilvl w:val="0"/>
          <w:numId w:val="81"/>
        </w:numPr>
        <w:tabs>
          <w:tab w:val="left" w:pos="820"/>
          <w:tab w:val="left" w:pos="993"/>
          <w:tab w:val="left" w:pos="4100"/>
          <w:tab w:val="left" w:pos="6260"/>
          <w:tab w:val="left" w:pos="8240"/>
        </w:tabs>
        <w:ind w:left="0" w:firstLine="709"/>
        <w:jc w:val="both"/>
        <w:rPr>
          <w:rFonts w:ascii="Times New Roman" w:eastAsia="Times New Roman" w:hAnsi="Times New Roman"/>
        </w:rPr>
      </w:pPr>
      <w:r w:rsidRPr="00B16E7D">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9278B5">
        <w:rPr>
          <w:rFonts w:ascii="Times New Roman" w:hAnsi="Times New Roman"/>
        </w:rPr>
        <w:t>.</w:t>
      </w:r>
      <w:r w:rsidRPr="00B16E7D">
        <w:rPr>
          <w:rFonts w:ascii="Times New Roman" w:hAnsi="Times New Roman"/>
        </w:rPr>
        <w:t>;</w:t>
      </w:r>
    </w:p>
    <w:p w:rsidR="002658F5" w:rsidRPr="00B16E7D" w:rsidRDefault="002658F5" w:rsidP="00587DE7">
      <w:pPr>
        <w:pStyle w:val="a9"/>
        <w:numPr>
          <w:ilvl w:val="0"/>
          <w:numId w:val="81"/>
        </w:numPr>
        <w:tabs>
          <w:tab w:val="left" w:pos="820"/>
          <w:tab w:val="left" w:pos="993"/>
          <w:tab w:val="left" w:pos="4100"/>
          <w:tab w:val="left" w:pos="6260"/>
          <w:tab w:val="left" w:pos="8240"/>
        </w:tabs>
        <w:ind w:left="0" w:firstLine="709"/>
        <w:jc w:val="both"/>
        <w:rPr>
          <w:rFonts w:ascii="Times New Roman" w:eastAsia="Times New Roman" w:hAnsi="Times New Roman"/>
        </w:rPr>
      </w:pPr>
      <w:r w:rsidRPr="00B16E7D">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B16E7D" w:rsidRDefault="002658F5" w:rsidP="00587DE7">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strike/>
        </w:rPr>
      </w:pPr>
      <w:r w:rsidRPr="00B16E7D">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B16E7D" w:rsidRDefault="002658F5" w:rsidP="00587DE7">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B16E7D">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B16E7D" w:rsidRDefault="002658F5" w:rsidP="00587DE7">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B16E7D">
        <w:rPr>
          <w:rFonts w:ascii="Times New Roman" w:hAnsi="Times New Roman"/>
        </w:rPr>
        <w:t>классифицировать средства ИКТ в соответствии с кругом выполняемых задач;</w:t>
      </w:r>
    </w:p>
    <w:p w:rsidR="002658F5" w:rsidRPr="00B16E7D" w:rsidRDefault="002658F5" w:rsidP="00587DE7">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B16E7D">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B16E7D">
        <w:rPr>
          <w:rFonts w:ascii="Times New Roman" w:eastAsia="Times New Roman" w:hAnsi="Times New Roman"/>
        </w:rPr>
        <w:t>ств вв</w:t>
      </w:r>
      <w:proofErr w:type="gramEnd"/>
      <w:r w:rsidRPr="00B16E7D">
        <w:rPr>
          <w:rFonts w:ascii="Times New Roman" w:eastAsia="Times New Roman" w:hAnsi="Times New Roman"/>
        </w:rPr>
        <w:t>ода-вывода), характеристиках этих устройств;</w:t>
      </w:r>
    </w:p>
    <w:p w:rsidR="002658F5" w:rsidRPr="00B16E7D" w:rsidRDefault="002658F5" w:rsidP="00587DE7">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B16E7D">
        <w:rPr>
          <w:rFonts w:ascii="Times New Roman" w:hAnsi="Times New Roman"/>
        </w:rPr>
        <w:t>определять качественные и количественные характеристики компонентов компьютера;</w:t>
      </w:r>
    </w:p>
    <w:p w:rsidR="002658F5" w:rsidRPr="00B16E7D" w:rsidRDefault="002658F5" w:rsidP="00587DE7">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B16E7D">
        <w:rPr>
          <w:rFonts w:ascii="Times New Roman" w:hAnsi="Times New Roman"/>
        </w:rPr>
        <w:t xml:space="preserve">узнает </w:t>
      </w:r>
      <w:proofErr w:type="gramStart"/>
      <w:r w:rsidRPr="00B16E7D">
        <w:rPr>
          <w:rFonts w:ascii="Times New Roman" w:hAnsi="Times New Roman"/>
        </w:rPr>
        <w:t>о</w:t>
      </w:r>
      <w:proofErr w:type="gramEnd"/>
      <w:r w:rsidRPr="00B16E7D">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B16E7D" w:rsidRDefault="002658F5" w:rsidP="00587DE7">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B16E7D">
        <w:rPr>
          <w:rFonts w:ascii="Times New Roman" w:hAnsi="Times New Roman"/>
        </w:rPr>
        <w:t xml:space="preserve">узнает о </w:t>
      </w:r>
      <w:proofErr w:type="gramStart"/>
      <w:r w:rsidRPr="00B16E7D">
        <w:rPr>
          <w:rFonts w:ascii="Times New Roman" w:hAnsi="Times New Roman"/>
        </w:rPr>
        <w:t>том</w:t>
      </w:r>
      <w:proofErr w:type="gramEnd"/>
      <w:r w:rsidRPr="00B16E7D">
        <w:rPr>
          <w:rFonts w:ascii="Times New Roman" w:hAnsi="Times New Roman"/>
        </w:rPr>
        <w:t xml:space="preserve"> какие задачи решаются с помощью суперкомпьютеров.</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w:t>
      </w:r>
    </w:p>
    <w:p w:rsidR="0095315B" w:rsidRPr="00B16E7D" w:rsidRDefault="0095315B" w:rsidP="00587DE7">
      <w:pPr>
        <w:pStyle w:val="a9"/>
        <w:numPr>
          <w:ilvl w:val="0"/>
          <w:numId w:val="82"/>
        </w:numPr>
        <w:tabs>
          <w:tab w:val="left" w:pos="940"/>
        </w:tabs>
        <w:ind w:left="0" w:firstLine="709"/>
        <w:jc w:val="both"/>
        <w:rPr>
          <w:rFonts w:ascii="Times New Roman" w:hAnsi="Times New Roman"/>
          <w:i/>
        </w:rPr>
      </w:pPr>
      <w:r w:rsidRPr="00B16E7D">
        <w:rPr>
          <w:rFonts w:ascii="Times New Roman" w:eastAsia="Times New Roman" w:hAnsi="Times New Roman"/>
          <w:i/>
        </w:rPr>
        <w:t>осознано подходить к выбору ИКТ – сре</w:t>
      </w:r>
      <w:proofErr w:type="gramStart"/>
      <w:r w:rsidRPr="00B16E7D">
        <w:rPr>
          <w:rFonts w:ascii="Times New Roman" w:eastAsia="Times New Roman" w:hAnsi="Times New Roman"/>
          <w:i/>
        </w:rPr>
        <w:t>дств дл</w:t>
      </w:r>
      <w:proofErr w:type="gramEnd"/>
      <w:r w:rsidRPr="00B16E7D">
        <w:rPr>
          <w:rFonts w:ascii="Times New Roman" w:eastAsia="Times New Roman" w:hAnsi="Times New Roman"/>
          <w:i/>
        </w:rPr>
        <w:t>я своих учебных и иных целей;</w:t>
      </w:r>
    </w:p>
    <w:p w:rsidR="0095315B" w:rsidRPr="00B16E7D" w:rsidRDefault="0095315B" w:rsidP="00587DE7">
      <w:pPr>
        <w:pStyle w:val="a9"/>
        <w:numPr>
          <w:ilvl w:val="0"/>
          <w:numId w:val="82"/>
        </w:numPr>
        <w:tabs>
          <w:tab w:val="left" w:pos="940"/>
        </w:tabs>
        <w:ind w:left="0" w:firstLine="709"/>
        <w:jc w:val="both"/>
        <w:rPr>
          <w:rFonts w:ascii="Times New Roman" w:hAnsi="Times New Roman"/>
          <w:i/>
        </w:rPr>
      </w:pPr>
      <w:r w:rsidRPr="00B16E7D">
        <w:rPr>
          <w:rFonts w:ascii="Times New Roman" w:eastAsia="Times New Roman" w:hAnsi="Times New Roman"/>
          <w:i/>
        </w:rPr>
        <w:t>узнать о физических ограничениях на значения характеристик компьютера.</w:t>
      </w:r>
    </w:p>
    <w:p w:rsidR="006E54D0" w:rsidRPr="00B16E7D" w:rsidRDefault="006E54D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Математические основы информатики</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pStyle w:val="a9"/>
        <w:numPr>
          <w:ilvl w:val="0"/>
          <w:numId w:val="82"/>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B16E7D" w:rsidRDefault="006E54D0" w:rsidP="00587DE7">
      <w:pPr>
        <w:pStyle w:val="a9"/>
        <w:numPr>
          <w:ilvl w:val="0"/>
          <w:numId w:val="82"/>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кодировать и декодировать тексты по заданной кодовой таблице;</w:t>
      </w:r>
    </w:p>
    <w:p w:rsidR="006E54D0" w:rsidRPr="00B16E7D" w:rsidRDefault="006E54D0" w:rsidP="00587DE7">
      <w:pPr>
        <w:pStyle w:val="a9"/>
        <w:numPr>
          <w:ilvl w:val="0"/>
          <w:numId w:val="82"/>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оперировать понятиями, связанными с передачей данных (источник и при</w:t>
      </w:r>
      <w:r w:rsidR="00245F1D" w:rsidRPr="00B16E7D">
        <w:rPr>
          <w:rFonts w:ascii="Times New Roman" w:eastAsia="Times New Roman" w:hAnsi="Times New Roman"/>
        </w:rPr>
        <w:t>е</w:t>
      </w:r>
      <w:r w:rsidRPr="00B16E7D">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B16E7D" w:rsidRDefault="006E54D0" w:rsidP="00587DE7">
      <w:pPr>
        <w:pStyle w:val="a9"/>
        <w:numPr>
          <w:ilvl w:val="0"/>
          <w:numId w:val="82"/>
        </w:numPr>
        <w:tabs>
          <w:tab w:val="left" w:pos="820"/>
          <w:tab w:val="left" w:pos="993"/>
        </w:tabs>
        <w:ind w:left="0" w:firstLine="709"/>
        <w:jc w:val="both"/>
        <w:rPr>
          <w:rFonts w:ascii="Times New Roman" w:hAnsi="Times New Roman"/>
        </w:rPr>
      </w:pPr>
      <w:proofErr w:type="gramStart"/>
      <w:r w:rsidRPr="00B16E7D">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B16E7D" w:rsidRDefault="006E54D0" w:rsidP="00587DE7">
      <w:pPr>
        <w:pStyle w:val="a9"/>
        <w:numPr>
          <w:ilvl w:val="0"/>
          <w:numId w:val="82"/>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B16E7D" w:rsidRDefault="006E54D0" w:rsidP="00587DE7">
      <w:pPr>
        <w:pStyle w:val="a9"/>
        <w:numPr>
          <w:ilvl w:val="0"/>
          <w:numId w:val="82"/>
        </w:numPr>
        <w:tabs>
          <w:tab w:val="left" w:pos="820"/>
          <w:tab w:val="left" w:pos="993"/>
        </w:tabs>
        <w:ind w:left="0" w:firstLine="709"/>
        <w:jc w:val="both"/>
        <w:rPr>
          <w:rFonts w:ascii="Times New Roman" w:eastAsia="Times New Roman" w:hAnsi="Times New Roman"/>
        </w:rPr>
      </w:pPr>
      <w:proofErr w:type="gramStart"/>
      <w:r w:rsidRPr="00B16E7D">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B16E7D" w:rsidRDefault="006E54D0" w:rsidP="00587DE7">
      <w:pPr>
        <w:pStyle w:val="a9"/>
        <w:numPr>
          <w:ilvl w:val="0"/>
          <w:numId w:val="82"/>
        </w:numPr>
        <w:tabs>
          <w:tab w:val="left" w:pos="820"/>
          <w:tab w:val="left" w:pos="993"/>
          <w:tab w:val="left" w:pos="1960"/>
        </w:tabs>
        <w:ind w:left="0" w:firstLine="709"/>
        <w:jc w:val="both"/>
        <w:rPr>
          <w:rFonts w:ascii="Times New Roman" w:eastAsia="Times New Roman" w:hAnsi="Times New Roman"/>
        </w:rPr>
      </w:pPr>
      <w:r w:rsidRPr="00B16E7D">
        <w:rPr>
          <w:rFonts w:ascii="Times New Roman" w:eastAsia="Times New Roman" w:hAnsi="Times New Roman"/>
        </w:rPr>
        <w:t xml:space="preserve">записывать логические </w:t>
      </w:r>
      <w:proofErr w:type="gramStart"/>
      <w:r w:rsidRPr="00B16E7D">
        <w:rPr>
          <w:rFonts w:ascii="Times New Roman" w:eastAsia="Times New Roman" w:hAnsi="Times New Roman"/>
        </w:rPr>
        <w:t>выражения</w:t>
      </w:r>
      <w:proofErr w:type="gramEnd"/>
      <w:r w:rsidRPr="00B16E7D">
        <w:rPr>
          <w:rFonts w:ascii="Times New Roman" w:eastAsia="Times New Roman" w:hAnsi="Times New Roman"/>
        </w:rPr>
        <w:t xml:space="preserve"> составленные с помощью операций «</w:t>
      </w:r>
      <w:r w:rsidR="006460EB" w:rsidRPr="00B16E7D">
        <w:rPr>
          <w:rFonts w:ascii="Times New Roman" w:eastAsia="Times New Roman" w:hAnsi="Times New Roman"/>
        </w:rPr>
        <w:t>и», «или», «не</w:t>
      </w:r>
      <w:r w:rsidRPr="00B16E7D">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B16E7D" w:rsidRDefault="006E54D0" w:rsidP="00587DE7">
      <w:pPr>
        <w:pStyle w:val="a9"/>
        <w:numPr>
          <w:ilvl w:val="0"/>
          <w:numId w:val="82"/>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 xml:space="preserve">определять количество элементов </w:t>
      </w:r>
      <w:proofErr w:type="gramStart"/>
      <w:r w:rsidRPr="00B16E7D">
        <w:rPr>
          <w:rFonts w:ascii="Times New Roman" w:eastAsia="Times New Roman" w:hAnsi="Times New Roman"/>
        </w:rPr>
        <w:t>в</w:t>
      </w:r>
      <w:proofErr w:type="gramEnd"/>
      <w:r w:rsidRPr="00B16E7D">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6E54D0" w:rsidRPr="00B16E7D" w:rsidRDefault="006E54D0" w:rsidP="00587DE7">
      <w:pPr>
        <w:pStyle w:val="a9"/>
        <w:numPr>
          <w:ilvl w:val="0"/>
          <w:numId w:val="82"/>
        </w:numPr>
        <w:tabs>
          <w:tab w:val="left" w:pos="820"/>
          <w:tab w:val="left" w:pos="993"/>
        </w:tabs>
        <w:ind w:left="0" w:firstLine="709"/>
        <w:jc w:val="both"/>
        <w:rPr>
          <w:rFonts w:ascii="Times New Roman" w:eastAsia="Times New Roman" w:hAnsi="Times New Roman"/>
        </w:rPr>
      </w:pPr>
      <w:proofErr w:type="gramStart"/>
      <w:r w:rsidRPr="00B16E7D">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B16E7D" w:rsidRDefault="006E54D0" w:rsidP="00587DE7">
      <w:pPr>
        <w:pStyle w:val="a9"/>
        <w:numPr>
          <w:ilvl w:val="0"/>
          <w:numId w:val="82"/>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0B1504" w:rsidRDefault="000B1504" w:rsidP="000B1504">
      <w:pPr>
        <w:pStyle w:val="a9"/>
        <w:tabs>
          <w:tab w:val="left" w:pos="284"/>
          <w:tab w:val="left" w:pos="993"/>
        </w:tabs>
        <w:ind w:left="709"/>
        <w:jc w:val="center"/>
        <w:rPr>
          <w:rFonts w:ascii="Times New Roman" w:eastAsia="Times New Roman" w:hAnsi="Times New Roman"/>
        </w:rPr>
      </w:pPr>
      <w:r>
        <w:rPr>
          <w:rFonts w:ascii="Times New Roman" w:eastAsia="Times New Roman" w:hAnsi="Times New Roman"/>
        </w:rPr>
        <w:t>55</w:t>
      </w:r>
    </w:p>
    <w:p w:rsidR="00726303" w:rsidRPr="00B16E7D" w:rsidRDefault="00726303" w:rsidP="00587DE7">
      <w:pPr>
        <w:pStyle w:val="a9"/>
        <w:numPr>
          <w:ilvl w:val="0"/>
          <w:numId w:val="82"/>
        </w:numPr>
        <w:tabs>
          <w:tab w:val="left" w:pos="284"/>
          <w:tab w:val="left" w:pos="993"/>
        </w:tabs>
        <w:ind w:left="0" w:firstLine="709"/>
        <w:jc w:val="both"/>
        <w:rPr>
          <w:rFonts w:ascii="Times New Roman" w:eastAsia="Times New Roman" w:hAnsi="Times New Roman"/>
        </w:rPr>
      </w:pPr>
      <w:r w:rsidRPr="00B16E7D">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B16E7D" w:rsidRDefault="006E54D0" w:rsidP="00587DE7">
      <w:pPr>
        <w:pStyle w:val="a9"/>
        <w:numPr>
          <w:ilvl w:val="0"/>
          <w:numId w:val="82"/>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использовать основные способы графического представления числовой информации</w:t>
      </w:r>
      <w:r w:rsidR="00726303" w:rsidRPr="00B16E7D">
        <w:rPr>
          <w:rFonts w:ascii="Times New Roman" w:eastAsia="Times New Roman" w:hAnsi="Times New Roman"/>
        </w:rPr>
        <w:t>, (графики, диаграммы)</w:t>
      </w:r>
      <w:r w:rsidRPr="00B16E7D">
        <w:rPr>
          <w:rFonts w:ascii="Times New Roman" w:eastAsia="Times New Roman" w:hAnsi="Times New Roman"/>
        </w:rPr>
        <w:t>.</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w:t>
      </w:r>
    </w:p>
    <w:p w:rsidR="006E54D0" w:rsidRPr="00B16E7D" w:rsidRDefault="006E54D0" w:rsidP="00587DE7">
      <w:pPr>
        <w:pStyle w:val="a9"/>
        <w:numPr>
          <w:ilvl w:val="0"/>
          <w:numId w:val="83"/>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B16E7D" w:rsidRDefault="006E54D0" w:rsidP="00587DE7">
      <w:pPr>
        <w:pStyle w:val="a9"/>
        <w:numPr>
          <w:ilvl w:val="0"/>
          <w:numId w:val="83"/>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B16E7D" w:rsidRDefault="006E54D0" w:rsidP="00587DE7">
      <w:pPr>
        <w:pStyle w:val="a9"/>
        <w:numPr>
          <w:ilvl w:val="0"/>
          <w:numId w:val="83"/>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B16E7D">
        <w:rPr>
          <w:rFonts w:ascii="Times New Roman" w:eastAsia="Times New Roman" w:hAnsi="Times New Roman"/>
          <w:i/>
        </w:rPr>
        <w:t xml:space="preserve"> и робототехнических системах</w:t>
      </w:r>
      <w:r w:rsidRPr="00B16E7D">
        <w:rPr>
          <w:rFonts w:ascii="Times New Roman" w:eastAsia="Times New Roman" w:hAnsi="Times New Roman"/>
          <w:i/>
        </w:rPr>
        <w:t>;</w:t>
      </w:r>
    </w:p>
    <w:p w:rsidR="0095315B" w:rsidRPr="00B16E7D" w:rsidRDefault="006E54D0" w:rsidP="00587DE7">
      <w:pPr>
        <w:pStyle w:val="a9"/>
        <w:numPr>
          <w:ilvl w:val="0"/>
          <w:numId w:val="83"/>
        </w:numPr>
        <w:tabs>
          <w:tab w:val="left" w:pos="820"/>
          <w:tab w:val="left" w:pos="993"/>
        </w:tabs>
        <w:ind w:left="0" w:firstLine="709"/>
        <w:jc w:val="both"/>
        <w:rPr>
          <w:rFonts w:ascii="Times New Roman" w:hAnsi="Times New Roman"/>
          <w:i/>
        </w:rPr>
      </w:pPr>
      <w:r w:rsidRPr="00B16E7D">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B16E7D">
        <w:rPr>
          <w:rFonts w:ascii="Times New Roman" w:eastAsia="Times New Roman" w:hAnsi="Times New Roman"/>
          <w:i/>
        </w:rPr>
        <w:t>;</w:t>
      </w:r>
    </w:p>
    <w:p w:rsidR="0095315B" w:rsidRPr="00B16E7D" w:rsidRDefault="0095315B" w:rsidP="00587DE7">
      <w:pPr>
        <w:pStyle w:val="a9"/>
        <w:numPr>
          <w:ilvl w:val="0"/>
          <w:numId w:val="83"/>
        </w:numPr>
        <w:tabs>
          <w:tab w:val="left" w:pos="940"/>
        </w:tabs>
        <w:ind w:left="0" w:firstLine="709"/>
        <w:jc w:val="both"/>
        <w:rPr>
          <w:rFonts w:ascii="Times New Roman" w:hAnsi="Times New Roman"/>
          <w:i/>
        </w:rPr>
      </w:pPr>
      <w:r w:rsidRPr="00B16E7D">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16E7D" w:rsidRDefault="0095315B" w:rsidP="00587DE7">
      <w:pPr>
        <w:pStyle w:val="a9"/>
        <w:numPr>
          <w:ilvl w:val="0"/>
          <w:numId w:val="83"/>
        </w:numPr>
        <w:tabs>
          <w:tab w:val="left" w:pos="940"/>
        </w:tabs>
        <w:ind w:left="0" w:firstLine="709"/>
        <w:jc w:val="both"/>
        <w:rPr>
          <w:rFonts w:ascii="Times New Roman" w:hAnsi="Times New Roman"/>
          <w:i/>
        </w:rPr>
      </w:pPr>
      <w:r w:rsidRPr="00B16E7D">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B16E7D" w:rsidRDefault="006E54D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Алгоритмы и элементы программирования</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2658F5" w:rsidRPr="00B16E7D" w:rsidRDefault="002658F5" w:rsidP="00587DE7">
      <w:pPr>
        <w:pStyle w:val="a9"/>
        <w:numPr>
          <w:ilvl w:val="0"/>
          <w:numId w:val="84"/>
        </w:numPr>
        <w:tabs>
          <w:tab w:val="left" w:pos="820"/>
          <w:tab w:val="left" w:pos="993"/>
        </w:tabs>
        <w:ind w:left="0" w:firstLine="709"/>
        <w:jc w:val="both"/>
        <w:rPr>
          <w:rFonts w:ascii="Times New Roman" w:eastAsia="Times New Roman" w:hAnsi="Times New Roman"/>
        </w:rPr>
      </w:pPr>
      <w:r w:rsidRPr="00B16E7D">
        <w:rPr>
          <w:rFonts w:ascii="Times New Roman" w:hAnsi="Times New Roman"/>
        </w:rPr>
        <w:t>составлять алгоритмы для решения учебных задач различных типов</w:t>
      </w:r>
      <w:proofErr w:type="gramStart"/>
      <w:r w:rsidRPr="00B16E7D">
        <w:rPr>
          <w:rFonts w:ascii="Times New Roman" w:hAnsi="Times New Roman"/>
        </w:rPr>
        <w:t xml:space="preserve"> ;</w:t>
      </w:r>
      <w:proofErr w:type="gramEnd"/>
    </w:p>
    <w:p w:rsidR="002658F5" w:rsidRPr="00B16E7D" w:rsidRDefault="002658F5" w:rsidP="00587DE7">
      <w:pPr>
        <w:pStyle w:val="a9"/>
        <w:numPr>
          <w:ilvl w:val="0"/>
          <w:numId w:val="8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16E7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16E7D" w:rsidRDefault="002658F5" w:rsidP="00587DE7">
      <w:pPr>
        <w:pStyle w:val="a9"/>
        <w:numPr>
          <w:ilvl w:val="0"/>
          <w:numId w:val="8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B16E7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16E7D" w:rsidRDefault="002658F5" w:rsidP="00587DE7">
      <w:pPr>
        <w:pStyle w:val="a9"/>
        <w:numPr>
          <w:ilvl w:val="0"/>
          <w:numId w:val="84"/>
        </w:numPr>
        <w:tabs>
          <w:tab w:val="left" w:pos="820"/>
          <w:tab w:val="left" w:pos="993"/>
        </w:tabs>
        <w:ind w:left="0" w:firstLine="709"/>
        <w:jc w:val="both"/>
        <w:rPr>
          <w:rFonts w:ascii="Times New Roman" w:eastAsia="Times New Roman" w:hAnsi="Times New Roman"/>
        </w:rPr>
      </w:pPr>
      <w:r w:rsidRPr="00B16E7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B16E7D" w:rsidRDefault="006E54D0" w:rsidP="00587DE7">
      <w:pPr>
        <w:pStyle w:val="a9"/>
        <w:numPr>
          <w:ilvl w:val="0"/>
          <w:numId w:val="84"/>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B16E7D" w:rsidRDefault="006E54D0" w:rsidP="00587DE7">
      <w:pPr>
        <w:pStyle w:val="a9"/>
        <w:numPr>
          <w:ilvl w:val="0"/>
          <w:numId w:val="84"/>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B16E7D">
        <w:rPr>
          <w:rFonts w:ascii="Times New Roman" w:eastAsia="Times New Roman" w:hAnsi="Times New Roman"/>
        </w:rPr>
        <w:t>конкретном</w:t>
      </w:r>
      <w:proofErr w:type="gramEnd"/>
      <w:r w:rsidRPr="00B16E7D">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B16E7D" w:rsidRDefault="006E54D0" w:rsidP="00587DE7">
      <w:pPr>
        <w:pStyle w:val="a9"/>
        <w:numPr>
          <w:ilvl w:val="0"/>
          <w:numId w:val="84"/>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9278B5">
        <w:rPr>
          <w:rFonts w:ascii="Times New Roman" w:eastAsia="Times New Roman" w:hAnsi="Times New Roman"/>
        </w:rPr>
        <w:t xml:space="preserve"> </w:t>
      </w:r>
      <w:r w:rsidRPr="00B16E7D">
        <w:rPr>
          <w:rFonts w:ascii="Times New Roman" w:eastAsia="Times New Roman" w:hAnsi="Times New Roman"/>
        </w:rPr>
        <w:t>их</w:t>
      </w:r>
      <w:r w:rsidR="009278B5">
        <w:rPr>
          <w:rFonts w:ascii="Times New Roman" w:eastAsia="Times New Roman" w:hAnsi="Times New Roman"/>
        </w:rPr>
        <w:t xml:space="preserve"> </w:t>
      </w:r>
      <w:r w:rsidRPr="00B16E7D">
        <w:rPr>
          <w:rFonts w:ascii="Times New Roman" w:eastAsia="Times New Roman" w:hAnsi="Times New Roman"/>
        </w:rPr>
        <w:t>в виде</w:t>
      </w:r>
      <w:r w:rsidR="009278B5">
        <w:rPr>
          <w:rFonts w:ascii="Times New Roman" w:eastAsia="Times New Roman" w:hAnsi="Times New Roman"/>
        </w:rPr>
        <w:t xml:space="preserve"> </w:t>
      </w:r>
      <w:r w:rsidRPr="00B16E7D">
        <w:rPr>
          <w:rFonts w:ascii="Times New Roman" w:eastAsia="Times New Roman" w:hAnsi="Times New Roman"/>
        </w:rPr>
        <w:t>программ</w:t>
      </w:r>
      <w:r w:rsidR="009278B5">
        <w:rPr>
          <w:rFonts w:ascii="Times New Roman" w:eastAsia="Times New Roman" w:hAnsi="Times New Roman"/>
        </w:rPr>
        <w:t xml:space="preserve"> </w:t>
      </w:r>
      <w:r w:rsidRPr="00B16E7D">
        <w:rPr>
          <w:rFonts w:ascii="Times New Roman" w:eastAsia="Times New Roman" w:hAnsi="Times New Roman"/>
        </w:rPr>
        <w:t>на</w:t>
      </w:r>
      <w:r w:rsidR="009278B5">
        <w:rPr>
          <w:rFonts w:ascii="Times New Roman" w:eastAsia="Times New Roman" w:hAnsi="Times New Roman"/>
        </w:rPr>
        <w:t xml:space="preserve"> </w:t>
      </w:r>
      <w:r w:rsidRPr="00B16E7D">
        <w:rPr>
          <w:rFonts w:ascii="Times New Roman" w:eastAsia="Times New Roman" w:hAnsi="Times New Roman"/>
        </w:rPr>
        <w:t>выбранном</w:t>
      </w:r>
      <w:r w:rsidR="009278B5">
        <w:rPr>
          <w:rFonts w:ascii="Times New Roman" w:eastAsia="Times New Roman" w:hAnsi="Times New Roman"/>
        </w:rPr>
        <w:t xml:space="preserve"> </w:t>
      </w:r>
      <w:r w:rsidRPr="00B16E7D">
        <w:rPr>
          <w:rFonts w:ascii="Times New Roman" w:eastAsia="Times New Roman" w:hAnsi="Times New Roman"/>
        </w:rPr>
        <w:t>языке программирования; выполнять эти программы на компьютере;</w:t>
      </w:r>
    </w:p>
    <w:p w:rsidR="006E54D0" w:rsidRPr="00B16E7D" w:rsidRDefault="006E54D0" w:rsidP="00587DE7">
      <w:pPr>
        <w:pStyle w:val="a9"/>
        <w:numPr>
          <w:ilvl w:val="0"/>
          <w:numId w:val="84"/>
        </w:numPr>
        <w:tabs>
          <w:tab w:val="left" w:pos="900"/>
          <w:tab w:val="left" w:pos="993"/>
        </w:tabs>
        <w:ind w:left="0" w:firstLine="709"/>
        <w:jc w:val="both"/>
        <w:rPr>
          <w:rFonts w:ascii="Times New Roman" w:eastAsia="Times New Roman" w:hAnsi="Times New Roman"/>
        </w:rPr>
      </w:pPr>
      <w:r w:rsidRPr="00B16E7D">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B16E7D" w:rsidRDefault="006E54D0" w:rsidP="00587DE7">
      <w:pPr>
        <w:pStyle w:val="a9"/>
        <w:numPr>
          <w:ilvl w:val="0"/>
          <w:numId w:val="84"/>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 xml:space="preserve">анализировать предложенный алгоритм, например, </w:t>
      </w:r>
      <w:proofErr w:type="gramStart"/>
      <w:r w:rsidRPr="00B16E7D">
        <w:rPr>
          <w:rFonts w:ascii="Times New Roman" w:eastAsia="Times New Roman" w:hAnsi="Times New Roman"/>
        </w:rPr>
        <w:t>определять какие результаты возможны</w:t>
      </w:r>
      <w:proofErr w:type="gramEnd"/>
      <w:r w:rsidRPr="00B16E7D">
        <w:rPr>
          <w:rFonts w:ascii="Times New Roman" w:eastAsia="Times New Roman" w:hAnsi="Times New Roman"/>
        </w:rPr>
        <w:t xml:space="preserve"> при заданном множестве исходных значений;</w:t>
      </w:r>
    </w:p>
    <w:p w:rsidR="006E54D0" w:rsidRPr="00B16E7D" w:rsidRDefault="006E54D0" w:rsidP="00587DE7">
      <w:pPr>
        <w:pStyle w:val="a9"/>
        <w:numPr>
          <w:ilvl w:val="0"/>
          <w:numId w:val="84"/>
        </w:numPr>
        <w:tabs>
          <w:tab w:val="left" w:pos="820"/>
          <w:tab w:val="left" w:pos="993"/>
        </w:tabs>
        <w:ind w:left="0" w:firstLine="709"/>
        <w:jc w:val="both"/>
        <w:rPr>
          <w:rFonts w:ascii="Times New Roman" w:hAnsi="Times New Roman"/>
        </w:rPr>
      </w:pPr>
      <w:r w:rsidRPr="00B16E7D">
        <w:rPr>
          <w:rFonts w:ascii="Times New Roman" w:eastAsia="Times New Roman" w:hAnsi="Times New Roman"/>
        </w:rPr>
        <w:t>использовать логические значения, операции и выражения с ними;</w:t>
      </w:r>
    </w:p>
    <w:p w:rsidR="006E54D0" w:rsidRPr="00B16E7D" w:rsidRDefault="006E54D0" w:rsidP="00587DE7">
      <w:pPr>
        <w:pStyle w:val="a9"/>
        <w:numPr>
          <w:ilvl w:val="0"/>
          <w:numId w:val="84"/>
        </w:numPr>
        <w:tabs>
          <w:tab w:val="left" w:pos="820"/>
          <w:tab w:val="left" w:pos="993"/>
        </w:tabs>
        <w:ind w:left="0" w:firstLine="709"/>
        <w:jc w:val="both"/>
        <w:rPr>
          <w:rFonts w:ascii="Times New Roman" w:hAnsi="Times New Roman"/>
        </w:rPr>
      </w:pPr>
      <w:r w:rsidRPr="00B16E7D">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w:t>
      </w:r>
    </w:p>
    <w:p w:rsidR="006E54D0" w:rsidRPr="00B16E7D" w:rsidRDefault="006E54D0" w:rsidP="00587DE7">
      <w:pPr>
        <w:pStyle w:val="a9"/>
        <w:numPr>
          <w:ilvl w:val="0"/>
          <w:numId w:val="85"/>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B16E7D" w:rsidRDefault="006E54D0" w:rsidP="00587DE7">
      <w:pPr>
        <w:pStyle w:val="a9"/>
        <w:numPr>
          <w:ilvl w:val="0"/>
          <w:numId w:val="85"/>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создавать программы для решения задач, возникающих в процессе учебы и вне е</w:t>
      </w:r>
      <w:r w:rsidR="00245F1D" w:rsidRPr="00B16E7D">
        <w:rPr>
          <w:rFonts w:ascii="Times New Roman" w:eastAsia="Times New Roman" w:hAnsi="Times New Roman"/>
          <w:i/>
        </w:rPr>
        <w:t>е</w:t>
      </w:r>
      <w:r w:rsidRPr="00B16E7D">
        <w:rPr>
          <w:rFonts w:ascii="Times New Roman" w:eastAsia="Times New Roman" w:hAnsi="Times New Roman"/>
          <w:i/>
        </w:rPr>
        <w:t>;</w:t>
      </w:r>
    </w:p>
    <w:p w:rsidR="006E54D0" w:rsidRPr="00B16E7D" w:rsidRDefault="006E54D0" w:rsidP="00587DE7">
      <w:pPr>
        <w:pStyle w:val="a9"/>
        <w:numPr>
          <w:ilvl w:val="0"/>
          <w:numId w:val="85"/>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познакомиться с задачами обработки данных и алгоритмами их решения;</w:t>
      </w:r>
    </w:p>
    <w:p w:rsidR="0095315B" w:rsidRPr="00B16E7D" w:rsidRDefault="006E54D0" w:rsidP="00587DE7">
      <w:pPr>
        <w:pStyle w:val="a9"/>
        <w:numPr>
          <w:ilvl w:val="0"/>
          <w:numId w:val="85"/>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B16E7D">
        <w:rPr>
          <w:rFonts w:ascii="Times New Roman" w:eastAsia="Times New Roman" w:hAnsi="Times New Roman"/>
          <w:i/>
        </w:rPr>
        <w:t xml:space="preserve">роботы, </w:t>
      </w:r>
      <w:r w:rsidRPr="00B16E7D">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B16E7D">
        <w:rPr>
          <w:rFonts w:ascii="Times New Roman" w:eastAsia="Times New Roman" w:hAnsi="Times New Roman"/>
          <w:i/>
        </w:rPr>
        <w:t>;</w:t>
      </w:r>
    </w:p>
    <w:p w:rsidR="006E54D0" w:rsidRPr="00B16E7D" w:rsidRDefault="0095315B" w:rsidP="00587DE7">
      <w:pPr>
        <w:pStyle w:val="a9"/>
        <w:numPr>
          <w:ilvl w:val="0"/>
          <w:numId w:val="85"/>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16E7D">
        <w:rPr>
          <w:rFonts w:ascii="Times New Roman" w:eastAsia="Times New Roman" w:hAnsi="Times New Roman"/>
          <w:i/>
        </w:rPr>
        <w:t>.</w:t>
      </w:r>
    </w:p>
    <w:p w:rsidR="000B1504" w:rsidRPr="000B1504" w:rsidRDefault="000B1504" w:rsidP="000B1504">
      <w:pPr>
        <w:spacing w:after="0" w:line="240" w:lineRule="auto"/>
        <w:ind w:firstLine="709"/>
        <w:jc w:val="center"/>
        <w:rPr>
          <w:rFonts w:ascii="Times New Roman" w:hAnsi="Times New Roman"/>
          <w:bCs/>
          <w:sz w:val="24"/>
          <w:szCs w:val="24"/>
        </w:rPr>
      </w:pPr>
      <w:r>
        <w:rPr>
          <w:rFonts w:ascii="Times New Roman" w:hAnsi="Times New Roman"/>
          <w:bCs/>
          <w:sz w:val="24"/>
          <w:szCs w:val="24"/>
        </w:rPr>
        <w:t>56</w:t>
      </w:r>
    </w:p>
    <w:p w:rsidR="006E54D0" w:rsidRPr="00B16E7D" w:rsidRDefault="006E54D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Использование программных систем и сервисов</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2658F5" w:rsidRPr="00B16E7D" w:rsidRDefault="002658F5" w:rsidP="00587DE7">
      <w:pPr>
        <w:pStyle w:val="a9"/>
        <w:numPr>
          <w:ilvl w:val="0"/>
          <w:numId w:val="86"/>
        </w:numPr>
        <w:tabs>
          <w:tab w:val="left" w:pos="820"/>
          <w:tab w:val="left" w:pos="993"/>
        </w:tabs>
        <w:ind w:left="0" w:firstLine="709"/>
        <w:jc w:val="both"/>
        <w:rPr>
          <w:rFonts w:ascii="Times New Roman" w:eastAsia="Times New Roman" w:hAnsi="Times New Roman"/>
        </w:rPr>
      </w:pPr>
      <w:r w:rsidRPr="00B16E7D">
        <w:rPr>
          <w:rFonts w:ascii="Times New Roman" w:hAnsi="Times New Roman"/>
        </w:rPr>
        <w:t>классифицировать файлы по типу и иным параметрам;</w:t>
      </w:r>
    </w:p>
    <w:p w:rsidR="002658F5" w:rsidRPr="00B16E7D" w:rsidRDefault="002658F5" w:rsidP="00587DE7">
      <w:pPr>
        <w:pStyle w:val="a9"/>
        <w:numPr>
          <w:ilvl w:val="0"/>
          <w:numId w:val="86"/>
        </w:numPr>
        <w:tabs>
          <w:tab w:val="left" w:pos="820"/>
          <w:tab w:val="left" w:pos="993"/>
        </w:tabs>
        <w:ind w:left="0" w:firstLine="709"/>
        <w:jc w:val="both"/>
        <w:rPr>
          <w:rFonts w:ascii="Times New Roman" w:eastAsia="Times New Roman" w:hAnsi="Times New Roman"/>
        </w:rPr>
      </w:pPr>
      <w:proofErr w:type="gramStart"/>
      <w:r w:rsidRPr="00B16E7D">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B16E7D" w:rsidRDefault="002658F5" w:rsidP="00587DE7">
      <w:pPr>
        <w:pStyle w:val="a9"/>
        <w:numPr>
          <w:ilvl w:val="0"/>
          <w:numId w:val="86"/>
        </w:numPr>
        <w:tabs>
          <w:tab w:val="left" w:pos="820"/>
          <w:tab w:val="left" w:pos="993"/>
        </w:tabs>
        <w:ind w:left="0" w:firstLine="709"/>
        <w:jc w:val="both"/>
        <w:rPr>
          <w:rFonts w:ascii="Times New Roman" w:eastAsia="Times New Roman" w:hAnsi="Times New Roman"/>
        </w:rPr>
      </w:pPr>
      <w:r w:rsidRPr="00B16E7D">
        <w:rPr>
          <w:rFonts w:ascii="Times New Roman" w:hAnsi="Times New Roman"/>
        </w:rPr>
        <w:t>разбираться в иерархической структуре файловой системы;</w:t>
      </w:r>
    </w:p>
    <w:p w:rsidR="002658F5" w:rsidRPr="00B16E7D" w:rsidRDefault="002658F5" w:rsidP="00587DE7">
      <w:pPr>
        <w:pStyle w:val="a9"/>
        <w:numPr>
          <w:ilvl w:val="0"/>
          <w:numId w:val="86"/>
        </w:numPr>
        <w:tabs>
          <w:tab w:val="left" w:pos="820"/>
          <w:tab w:val="left" w:pos="993"/>
        </w:tabs>
        <w:ind w:left="0" w:firstLine="709"/>
        <w:jc w:val="both"/>
        <w:rPr>
          <w:rFonts w:ascii="Times New Roman" w:eastAsia="Times New Roman" w:hAnsi="Times New Roman"/>
        </w:rPr>
      </w:pPr>
      <w:r w:rsidRPr="00B16E7D">
        <w:rPr>
          <w:rFonts w:ascii="Times New Roman" w:hAnsi="Times New Roman"/>
        </w:rPr>
        <w:t>осуществлять поиск файлов средствами операционной системы;</w:t>
      </w:r>
    </w:p>
    <w:p w:rsidR="006E54D0" w:rsidRPr="00B16E7D" w:rsidRDefault="006E54D0" w:rsidP="00587DE7">
      <w:pPr>
        <w:pStyle w:val="a9"/>
        <w:widowControl w:val="0"/>
        <w:numPr>
          <w:ilvl w:val="0"/>
          <w:numId w:val="86"/>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B16E7D" w:rsidRDefault="006E54D0" w:rsidP="00587DE7">
      <w:pPr>
        <w:pStyle w:val="a9"/>
        <w:widowControl w:val="0"/>
        <w:numPr>
          <w:ilvl w:val="0"/>
          <w:numId w:val="86"/>
        </w:numPr>
        <w:tabs>
          <w:tab w:val="left" w:pos="993"/>
        </w:tabs>
        <w:ind w:left="0" w:firstLine="709"/>
        <w:jc w:val="both"/>
        <w:rPr>
          <w:rFonts w:ascii="Times New Roman" w:eastAsia="Times New Roman" w:hAnsi="Times New Roman"/>
        </w:rPr>
      </w:pPr>
      <w:r w:rsidRPr="00B16E7D">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B16E7D" w:rsidRDefault="006E54D0" w:rsidP="00587DE7">
      <w:pPr>
        <w:pStyle w:val="a9"/>
        <w:numPr>
          <w:ilvl w:val="0"/>
          <w:numId w:val="86"/>
        </w:numPr>
        <w:tabs>
          <w:tab w:val="left" w:pos="820"/>
          <w:tab w:val="left" w:pos="993"/>
        </w:tabs>
        <w:ind w:left="0" w:firstLine="709"/>
        <w:jc w:val="both"/>
        <w:rPr>
          <w:rFonts w:ascii="Times New Roman" w:hAnsi="Times New Roman"/>
        </w:rPr>
      </w:pPr>
      <w:r w:rsidRPr="00B16E7D">
        <w:rPr>
          <w:rFonts w:ascii="Times New Roman" w:eastAsia="Times New Roman" w:hAnsi="Times New Roman"/>
        </w:rPr>
        <w:t>анализировать доменные имена компьютеров и адреса документов в Интернете;</w:t>
      </w:r>
    </w:p>
    <w:p w:rsidR="006E54D0" w:rsidRPr="00B16E7D" w:rsidRDefault="006E54D0" w:rsidP="00587DE7">
      <w:pPr>
        <w:pStyle w:val="a9"/>
        <w:numPr>
          <w:ilvl w:val="0"/>
          <w:numId w:val="86"/>
        </w:numPr>
        <w:tabs>
          <w:tab w:val="left" w:pos="820"/>
          <w:tab w:val="left" w:pos="993"/>
        </w:tabs>
        <w:ind w:left="0" w:firstLine="709"/>
        <w:jc w:val="both"/>
        <w:rPr>
          <w:rFonts w:ascii="Times New Roman" w:hAnsi="Times New Roman"/>
        </w:rPr>
      </w:pPr>
      <w:r w:rsidRPr="00B16E7D">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B16E7D" w:rsidRDefault="006E54D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 xml:space="preserve">Выпускник овладеет (как результат применения программных систем и </w:t>
      </w:r>
      <w:proofErr w:type="gramStart"/>
      <w:r w:rsidR="006C6E8B" w:rsidRPr="00B16E7D">
        <w:rPr>
          <w:rFonts w:ascii="Times New Roman" w:hAnsi="Times New Roman"/>
          <w:b/>
          <w:sz w:val="24"/>
          <w:szCs w:val="24"/>
        </w:rPr>
        <w:t>и</w:t>
      </w:r>
      <w:r w:rsidR="00AC7420" w:rsidRPr="00B16E7D">
        <w:rPr>
          <w:rFonts w:ascii="Times New Roman" w:hAnsi="Times New Roman"/>
          <w:b/>
          <w:sz w:val="24"/>
          <w:szCs w:val="24"/>
        </w:rPr>
        <w:t>нтернет</w:t>
      </w:r>
      <w:r w:rsidRPr="00B16E7D">
        <w:rPr>
          <w:rFonts w:ascii="Times New Roman" w:hAnsi="Times New Roman"/>
          <w:b/>
          <w:sz w:val="24"/>
          <w:szCs w:val="24"/>
        </w:rPr>
        <w:t>-сервисов</w:t>
      </w:r>
      <w:proofErr w:type="gramEnd"/>
      <w:r w:rsidRPr="00B16E7D">
        <w:rPr>
          <w:rFonts w:ascii="Times New Roman" w:hAnsi="Times New Roman"/>
          <w:b/>
          <w:sz w:val="24"/>
          <w:szCs w:val="24"/>
        </w:rPr>
        <w:t xml:space="preserve"> в данном курсе и во всем образовательном процессе):</w:t>
      </w:r>
    </w:p>
    <w:p w:rsidR="006E54D0" w:rsidRPr="00B16E7D" w:rsidRDefault="006E54D0" w:rsidP="00587DE7">
      <w:pPr>
        <w:pStyle w:val="a9"/>
        <w:numPr>
          <w:ilvl w:val="0"/>
          <w:numId w:val="86"/>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B16E7D">
        <w:rPr>
          <w:rFonts w:ascii="Times New Roman" w:eastAsia="Times New Roman" w:hAnsi="Times New Roman"/>
        </w:rPr>
        <w:t>и</w:t>
      </w:r>
      <w:r w:rsidR="00AC7420" w:rsidRPr="00B16E7D">
        <w:rPr>
          <w:rFonts w:ascii="Times New Roman" w:eastAsia="Times New Roman" w:hAnsi="Times New Roman"/>
        </w:rPr>
        <w:t>нтернет</w:t>
      </w:r>
      <w:r w:rsidRPr="00B16E7D">
        <w:rPr>
          <w:rFonts w:ascii="Times New Roman" w:eastAsia="Times New Roman" w:hAnsi="Times New Roman"/>
        </w:rPr>
        <w:t>-сервисов</w:t>
      </w:r>
      <w:proofErr w:type="gramEnd"/>
      <w:r w:rsidRPr="00B16E7D">
        <w:rPr>
          <w:rFonts w:ascii="Times New Roman" w:eastAsia="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B16E7D" w:rsidRDefault="006E54D0" w:rsidP="00587DE7">
      <w:pPr>
        <w:pStyle w:val="a9"/>
        <w:numPr>
          <w:ilvl w:val="0"/>
          <w:numId w:val="86"/>
        </w:numPr>
        <w:tabs>
          <w:tab w:val="left" w:pos="820"/>
          <w:tab w:val="left" w:pos="993"/>
        </w:tabs>
        <w:ind w:left="0" w:firstLine="709"/>
        <w:jc w:val="both"/>
        <w:rPr>
          <w:rFonts w:ascii="Times New Roman" w:hAnsi="Times New Roman"/>
        </w:rPr>
      </w:pPr>
      <w:r w:rsidRPr="00B16E7D">
        <w:rPr>
          <w:rFonts w:ascii="Times New Roman" w:eastAsia="Times New Roman" w:hAnsi="Times New Roman"/>
        </w:rPr>
        <w:t>различными формами представления данных (таблицы, диаграммы, графики и т. д.);</w:t>
      </w:r>
    </w:p>
    <w:p w:rsidR="006E54D0" w:rsidRPr="00B16E7D" w:rsidRDefault="006E54D0" w:rsidP="00587DE7">
      <w:pPr>
        <w:pStyle w:val="a9"/>
        <w:numPr>
          <w:ilvl w:val="0"/>
          <w:numId w:val="86"/>
        </w:numPr>
        <w:tabs>
          <w:tab w:val="left" w:pos="820"/>
          <w:tab w:val="left" w:pos="993"/>
        </w:tabs>
        <w:ind w:left="0" w:firstLine="709"/>
        <w:jc w:val="both"/>
        <w:rPr>
          <w:rFonts w:ascii="Times New Roman" w:eastAsia="Times New Roman" w:hAnsi="Times New Roman"/>
        </w:rPr>
      </w:pPr>
      <w:r w:rsidRPr="00B16E7D">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B16E7D">
        <w:rPr>
          <w:rFonts w:ascii="Times New Roman" w:eastAsia="Times New Roman" w:hAnsi="Times New Roman"/>
        </w:rPr>
        <w:t>и</w:t>
      </w:r>
      <w:r w:rsidR="00AC7420" w:rsidRPr="00B16E7D">
        <w:rPr>
          <w:rFonts w:ascii="Times New Roman" w:eastAsia="Times New Roman" w:hAnsi="Times New Roman"/>
        </w:rPr>
        <w:t>нтернет</w:t>
      </w:r>
      <w:r w:rsidRPr="00B16E7D">
        <w:rPr>
          <w:rFonts w:ascii="Times New Roman" w:eastAsia="Times New Roman" w:hAnsi="Times New Roman"/>
        </w:rPr>
        <w:t>-сервисов</w:t>
      </w:r>
      <w:proofErr w:type="gramEnd"/>
      <w:r w:rsidRPr="00B16E7D">
        <w:rPr>
          <w:rFonts w:ascii="Times New Roman" w:eastAsia="Times New Roman" w:hAnsi="Times New Roman"/>
        </w:rPr>
        <w:t xml:space="preserve"> и </w:t>
      </w:r>
      <w:r w:rsidR="00245F1D" w:rsidRPr="00B16E7D">
        <w:rPr>
          <w:rFonts w:ascii="Times New Roman" w:eastAsia="Times New Roman" w:hAnsi="Times New Roman"/>
        </w:rPr>
        <w:t>т. п.</w:t>
      </w:r>
      <w:r w:rsidRPr="00B16E7D">
        <w:rPr>
          <w:rFonts w:ascii="Times New Roman" w:eastAsia="Times New Roman" w:hAnsi="Times New Roman"/>
        </w:rPr>
        <w:t>;</w:t>
      </w:r>
    </w:p>
    <w:p w:rsidR="00726303" w:rsidRPr="00B16E7D" w:rsidRDefault="00726303" w:rsidP="00587DE7">
      <w:pPr>
        <w:pStyle w:val="a9"/>
        <w:numPr>
          <w:ilvl w:val="0"/>
          <w:numId w:val="86"/>
        </w:numPr>
        <w:tabs>
          <w:tab w:val="left" w:pos="820"/>
          <w:tab w:val="left" w:pos="993"/>
        </w:tabs>
        <w:jc w:val="both"/>
        <w:rPr>
          <w:rFonts w:ascii="Times New Roman" w:hAnsi="Times New Roman"/>
        </w:rPr>
      </w:pPr>
      <w:r w:rsidRPr="00B16E7D">
        <w:rPr>
          <w:rFonts w:ascii="Times New Roman" w:eastAsia="Times New Roman" w:hAnsi="Times New Roman"/>
        </w:rPr>
        <w:t>основами соблюдения норм информационной этики и права;</w:t>
      </w:r>
    </w:p>
    <w:p w:rsidR="00726303" w:rsidRPr="00B16E7D" w:rsidRDefault="00726303" w:rsidP="00587DE7">
      <w:pPr>
        <w:pStyle w:val="a9"/>
        <w:numPr>
          <w:ilvl w:val="0"/>
          <w:numId w:val="86"/>
        </w:numPr>
        <w:tabs>
          <w:tab w:val="left" w:pos="780"/>
          <w:tab w:val="left" w:pos="993"/>
        </w:tabs>
        <w:jc w:val="both"/>
        <w:rPr>
          <w:rFonts w:ascii="Times New Roman" w:eastAsia="Times New Roman" w:hAnsi="Times New Roman"/>
          <w:w w:val="99"/>
        </w:rPr>
      </w:pPr>
      <w:r w:rsidRPr="00B16E7D">
        <w:rPr>
          <w:rFonts w:ascii="Times New Roman" w:eastAsia="Times New Roman" w:hAnsi="Times New Roman"/>
        </w:rPr>
        <w:t xml:space="preserve">познакомится с программными средствами для работы с </w:t>
      </w:r>
      <w:proofErr w:type="gramStart"/>
      <w:r w:rsidRPr="00B16E7D">
        <w:rPr>
          <w:rFonts w:ascii="Times New Roman" w:eastAsia="Times New Roman" w:hAnsi="Times New Roman"/>
          <w:w w:val="99"/>
        </w:rPr>
        <w:t>аудио-</w:t>
      </w:r>
      <w:r w:rsidRPr="00B16E7D">
        <w:rPr>
          <w:rFonts w:ascii="Times New Roman" w:eastAsia="Times New Roman" w:hAnsi="Times New Roman"/>
        </w:rPr>
        <w:t>визуальными</w:t>
      </w:r>
      <w:proofErr w:type="gramEnd"/>
      <w:r w:rsidRPr="00B16E7D">
        <w:rPr>
          <w:rFonts w:ascii="Times New Roman" w:eastAsia="Times New Roman" w:hAnsi="Times New Roman"/>
        </w:rPr>
        <w:t xml:space="preserve"> данными и соответствующим понятийным </w:t>
      </w:r>
      <w:r w:rsidRPr="00B16E7D">
        <w:rPr>
          <w:rFonts w:ascii="Times New Roman" w:eastAsia="Times New Roman" w:hAnsi="Times New Roman"/>
          <w:w w:val="99"/>
        </w:rPr>
        <w:t>аппаратом;</w:t>
      </w:r>
    </w:p>
    <w:p w:rsidR="00726303" w:rsidRPr="00B16E7D" w:rsidRDefault="00726303" w:rsidP="00587DE7">
      <w:pPr>
        <w:pStyle w:val="a9"/>
        <w:numPr>
          <w:ilvl w:val="0"/>
          <w:numId w:val="86"/>
        </w:numPr>
        <w:tabs>
          <w:tab w:val="left" w:pos="820"/>
          <w:tab w:val="left" w:pos="993"/>
        </w:tabs>
        <w:jc w:val="both"/>
        <w:rPr>
          <w:rFonts w:ascii="Times New Roman" w:hAnsi="Times New Roman"/>
        </w:rPr>
      </w:pPr>
      <w:r w:rsidRPr="00B16E7D">
        <w:rPr>
          <w:rFonts w:ascii="Times New Roman" w:eastAsia="Times New Roman" w:hAnsi="Times New Roman"/>
        </w:rPr>
        <w:t xml:space="preserve">узнает о дискретном представлении </w:t>
      </w:r>
      <w:proofErr w:type="gramStart"/>
      <w:r w:rsidRPr="00B16E7D">
        <w:rPr>
          <w:rFonts w:ascii="Times New Roman" w:eastAsia="Times New Roman" w:hAnsi="Times New Roman"/>
          <w:w w:val="99"/>
        </w:rPr>
        <w:t>аудио-</w:t>
      </w:r>
      <w:r w:rsidRPr="00B16E7D">
        <w:rPr>
          <w:rFonts w:ascii="Times New Roman" w:eastAsia="Times New Roman" w:hAnsi="Times New Roman"/>
        </w:rPr>
        <w:t>визуальных</w:t>
      </w:r>
      <w:proofErr w:type="gramEnd"/>
      <w:r w:rsidRPr="00B16E7D">
        <w:rPr>
          <w:rFonts w:ascii="Times New Roman" w:eastAsia="Times New Roman" w:hAnsi="Times New Roman"/>
        </w:rPr>
        <w:t xml:space="preserve"> данных.</w:t>
      </w:r>
    </w:p>
    <w:p w:rsidR="006E54D0" w:rsidRPr="00B16E7D" w:rsidRDefault="006E54D0" w:rsidP="00B16E7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w:t>
      </w:r>
      <w:r w:rsidR="00A54424">
        <w:rPr>
          <w:rFonts w:ascii="Times New Roman" w:hAnsi="Times New Roman"/>
          <w:b/>
          <w:sz w:val="24"/>
          <w:szCs w:val="24"/>
        </w:rPr>
        <w:t xml:space="preserve"> </w:t>
      </w:r>
      <w:r w:rsidRPr="00B16E7D">
        <w:rPr>
          <w:rFonts w:ascii="Times New Roman" w:hAnsi="Times New Roman"/>
          <w:b/>
          <w:sz w:val="24"/>
          <w:szCs w:val="24"/>
        </w:rPr>
        <w:t>получит</w:t>
      </w:r>
      <w:r w:rsidR="00A54424">
        <w:rPr>
          <w:rFonts w:ascii="Times New Roman" w:hAnsi="Times New Roman"/>
          <w:b/>
          <w:sz w:val="24"/>
          <w:szCs w:val="24"/>
        </w:rPr>
        <w:t xml:space="preserve"> </w:t>
      </w:r>
      <w:r w:rsidRPr="00B16E7D">
        <w:rPr>
          <w:rFonts w:ascii="Times New Roman" w:hAnsi="Times New Roman"/>
          <w:b/>
          <w:sz w:val="24"/>
          <w:szCs w:val="24"/>
        </w:rPr>
        <w:t>возможность</w:t>
      </w:r>
      <w:r w:rsidR="00A54424">
        <w:rPr>
          <w:rFonts w:ascii="Times New Roman" w:hAnsi="Times New Roman"/>
          <w:b/>
          <w:sz w:val="24"/>
          <w:szCs w:val="24"/>
        </w:rPr>
        <w:t xml:space="preserve"> </w:t>
      </w:r>
      <w:r w:rsidRPr="00B16E7D">
        <w:rPr>
          <w:rFonts w:ascii="Times New Roman" w:hAnsi="Times New Roman"/>
          <w:b/>
          <w:sz w:val="24"/>
          <w:szCs w:val="24"/>
        </w:rPr>
        <w:t>(в</w:t>
      </w:r>
      <w:r w:rsidR="00A54424">
        <w:rPr>
          <w:rFonts w:ascii="Times New Roman" w:hAnsi="Times New Roman"/>
          <w:b/>
          <w:sz w:val="24"/>
          <w:szCs w:val="24"/>
        </w:rPr>
        <w:t xml:space="preserve"> </w:t>
      </w:r>
      <w:r w:rsidRPr="00B16E7D">
        <w:rPr>
          <w:rFonts w:ascii="Times New Roman" w:hAnsi="Times New Roman"/>
          <w:b/>
          <w:sz w:val="24"/>
          <w:szCs w:val="24"/>
        </w:rPr>
        <w:t>данном</w:t>
      </w:r>
      <w:r w:rsidR="00A54424">
        <w:rPr>
          <w:rFonts w:ascii="Times New Roman" w:hAnsi="Times New Roman"/>
          <w:b/>
          <w:sz w:val="24"/>
          <w:szCs w:val="24"/>
        </w:rPr>
        <w:t xml:space="preserve"> </w:t>
      </w:r>
      <w:r w:rsidRPr="00B16E7D">
        <w:rPr>
          <w:rFonts w:ascii="Times New Roman" w:hAnsi="Times New Roman"/>
          <w:b/>
          <w:sz w:val="24"/>
          <w:szCs w:val="24"/>
        </w:rPr>
        <w:t>курсе</w:t>
      </w:r>
      <w:r w:rsidR="00A54424">
        <w:rPr>
          <w:rFonts w:ascii="Times New Roman" w:hAnsi="Times New Roman"/>
          <w:b/>
          <w:sz w:val="24"/>
          <w:szCs w:val="24"/>
        </w:rPr>
        <w:t xml:space="preserve"> </w:t>
      </w:r>
      <w:r w:rsidRPr="00B16E7D">
        <w:rPr>
          <w:rFonts w:ascii="Times New Roman" w:hAnsi="Times New Roman"/>
          <w:b/>
          <w:sz w:val="24"/>
          <w:szCs w:val="24"/>
        </w:rPr>
        <w:t>и</w:t>
      </w:r>
      <w:r w:rsidR="00A54424">
        <w:rPr>
          <w:rFonts w:ascii="Times New Roman" w:hAnsi="Times New Roman"/>
          <w:b/>
          <w:sz w:val="24"/>
          <w:szCs w:val="24"/>
        </w:rPr>
        <w:t xml:space="preserve"> </w:t>
      </w:r>
      <w:r w:rsidRPr="00B16E7D">
        <w:rPr>
          <w:rFonts w:ascii="Times New Roman" w:hAnsi="Times New Roman"/>
          <w:b/>
          <w:sz w:val="24"/>
          <w:szCs w:val="24"/>
        </w:rPr>
        <w:t>иной</w:t>
      </w:r>
      <w:r w:rsidR="00A54424">
        <w:rPr>
          <w:rFonts w:ascii="Times New Roman" w:hAnsi="Times New Roman"/>
          <w:b/>
          <w:sz w:val="24"/>
          <w:szCs w:val="24"/>
        </w:rPr>
        <w:t xml:space="preserve"> </w:t>
      </w:r>
      <w:r w:rsidRPr="00B16E7D">
        <w:rPr>
          <w:rFonts w:ascii="Times New Roman" w:hAnsi="Times New Roman"/>
          <w:b/>
          <w:sz w:val="24"/>
          <w:szCs w:val="24"/>
        </w:rPr>
        <w:t>учебной деятельности):</w:t>
      </w:r>
    </w:p>
    <w:p w:rsidR="006E54D0" w:rsidRPr="00B16E7D" w:rsidRDefault="00726303" w:rsidP="00587DE7">
      <w:pPr>
        <w:pStyle w:val="a9"/>
        <w:numPr>
          <w:ilvl w:val="0"/>
          <w:numId w:val="87"/>
        </w:numPr>
        <w:tabs>
          <w:tab w:val="left" w:pos="993"/>
        </w:tabs>
        <w:ind w:left="0" w:firstLine="709"/>
        <w:jc w:val="both"/>
        <w:rPr>
          <w:rFonts w:ascii="Times New Roman" w:hAnsi="Times New Roman"/>
          <w:i/>
        </w:rPr>
      </w:pPr>
      <w:r w:rsidRPr="00B16E7D">
        <w:rPr>
          <w:rFonts w:ascii="Times New Roman" w:eastAsia="Times New Roman" w:hAnsi="Times New Roman"/>
          <w:i/>
        </w:rPr>
        <w:t>узнать о</w:t>
      </w:r>
      <w:r w:rsidR="0095315B" w:rsidRPr="00B16E7D">
        <w:rPr>
          <w:rFonts w:ascii="Times New Roman" w:eastAsia="Times New Roman" w:hAnsi="Times New Roman"/>
          <w:i/>
        </w:rPr>
        <w:t xml:space="preserve"> данных от датчиков, например, датчиков роботизированных устройств;</w:t>
      </w:r>
    </w:p>
    <w:p w:rsidR="006E54D0" w:rsidRPr="00B16E7D" w:rsidRDefault="006E54D0" w:rsidP="00587DE7">
      <w:pPr>
        <w:pStyle w:val="a9"/>
        <w:numPr>
          <w:ilvl w:val="0"/>
          <w:numId w:val="87"/>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B16E7D" w:rsidRDefault="006E54D0" w:rsidP="00587DE7">
      <w:pPr>
        <w:pStyle w:val="a9"/>
        <w:numPr>
          <w:ilvl w:val="0"/>
          <w:numId w:val="87"/>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B16E7D" w:rsidRDefault="006E54D0" w:rsidP="00587DE7">
      <w:pPr>
        <w:pStyle w:val="a9"/>
        <w:numPr>
          <w:ilvl w:val="0"/>
          <w:numId w:val="87"/>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B16E7D" w:rsidRDefault="006E54D0" w:rsidP="00587DE7">
      <w:pPr>
        <w:pStyle w:val="a9"/>
        <w:numPr>
          <w:ilvl w:val="0"/>
          <w:numId w:val="87"/>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B16E7D" w:rsidRDefault="006E54D0" w:rsidP="00587DE7">
      <w:pPr>
        <w:pStyle w:val="a9"/>
        <w:numPr>
          <w:ilvl w:val="0"/>
          <w:numId w:val="87"/>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B16E7D" w:rsidRDefault="006E54D0" w:rsidP="00587DE7">
      <w:pPr>
        <w:pStyle w:val="a9"/>
        <w:numPr>
          <w:ilvl w:val="0"/>
          <w:numId w:val="87"/>
        </w:numPr>
        <w:tabs>
          <w:tab w:val="left" w:pos="820"/>
          <w:tab w:val="left" w:pos="993"/>
        </w:tabs>
        <w:ind w:left="0" w:firstLine="709"/>
        <w:jc w:val="both"/>
        <w:rPr>
          <w:rFonts w:ascii="Times New Roman" w:eastAsia="Times New Roman" w:hAnsi="Times New Roman"/>
          <w:i/>
        </w:rPr>
      </w:pPr>
      <w:r w:rsidRPr="00B16E7D">
        <w:rPr>
          <w:rFonts w:ascii="Times New Roman" w:eastAsia="Times New Roman" w:hAnsi="Times New Roman"/>
          <w:i/>
        </w:rPr>
        <w:t>узнать о структуре современных компьютеров и назначении их элементов;</w:t>
      </w:r>
    </w:p>
    <w:p w:rsidR="006E54D0" w:rsidRPr="00B16E7D" w:rsidRDefault="006E54D0" w:rsidP="00587DE7">
      <w:pPr>
        <w:pStyle w:val="a9"/>
        <w:numPr>
          <w:ilvl w:val="0"/>
          <w:numId w:val="87"/>
        </w:numPr>
        <w:tabs>
          <w:tab w:val="left" w:pos="780"/>
          <w:tab w:val="left" w:pos="993"/>
        </w:tabs>
        <w:ind w:left="0" w:firstLine="709"/>
        <w:jc w:val="both"/>
        <w:rPr>
          <w:rFonts w:ascii="Times New Roman" w:hAnsi="Times New Roman"/>
          <w:i/>
        </w:rPr>
      </w:pPr>
      <w:r w:rsidRPr="00B16E7D">
        <w:rPr>
          <w:rFonts w:ascii="Times New Roman" w:eastAsia="Times New Roman" w:hAnsi="Times New Roman"/>
          <w:i/>
        </w:rPr>
        <w:t xml:space="preserve">получить представление об истории и тенденциях развития </w:t>
      </w:r>
      <w:r w:rsidRPr="00B16E7D">
        <w:rPr>
          <w:rFonts w:ascii="Times New Roman" w:eastAsia="Times New Roman" w:hAnsi="Times New Roman"/>
          <w:i/>
          <w:w w:val="99"/>
        </w:rPr>
        <w:t>ИКТ;</w:t>
      </w:r>
    </w:p>
    <w:p w:rsidR="0095315B" w:rsidRPr="00B16E7D" w:rsidRDefault="006E54D0" w:rsidP="00587DE7">
      <w:pPr>
        <w:pStyle w:val="a9"/>
        <w:numPr>
          <w:ilvl w:val="0"/>
          <w:numId w:val="87"/>
        </w:numPr>
        <w:tabs>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познакомиться с примерами использования ИКТ в современном мире</w:t>
      </w:r>
      <w:r w:rsidR="0095315B" w:rsidRPr="00B16E7D">
        <w:rPr>
          <w:rFonts w:ascii="Times New Roman" w:eastAsia="Times New Roman" w:hAnsi="Times New Roman"/>
          <w:i/>
        </w:rPr>
        <w:t>;</w:t>
      </w:r>
    </w:p>
    <w:p w:rsidR="00AC7420" w:rsidRPr="00B16E7D" w:rsidRDefault="0095315B" w:rsidP="00587DE7">
      <w:pPr>
        <w:pStyle w:val="a9"/>
        <w:numPr>
          <w:ilvl w:val="0"/>
          <w:numId w:val="87"/>
        </w:numPr>
        <w:tabs>
          <w:tab w:val="left" w:pos="940"/>
          <w:tab w:val="left" w:pos="993"/>
        </w:tabs>
        <w:ind w:left="0" w:firstLine="709"/>
        <w:jc w:val="both"/>
        <w:rPr>
          <w:rFonts w:ascii="Times New Roman" w:eastAsia="Times New Roman" w:hAnsi="Times New Roman"/>
          <w:i/>
        </w:rPr>
      </w:pPr>
      <w:r w:rsidRPr="00B16E7D">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55" w:name="_Toc409691640"/>
    </w:p>
    <w:p w:rsidR="00941794" w:rsidRPr="00B16E7D" w:rsidRDefault="00941794" w:rsidP="00B16E7D">
      <w:pPr>
        <w:pStyle w:val="a9"/>
        <w:tabs>
          <w:tab w:val="left" w:pos="940"/>
          <w:tab w:val="left" w:pos="993"/>
        </w:tabs>
        <w:ind w:left="709"/>
        <w:jc w:val="both"/>
        <w:rPr>
          <w:rFonts w:ascii="Times New Roman" w:eastAsia="Times New Roman" w:hAnsi="Times New Roman"/>
          <w:i/>
        </w:rPr>
      </w:pPr>
    </w:p>
    <w:p w:rsidR="00B540EE" w:rsidRPr="00B16E7D" w:rsidRDefault="00230229" w:rsidP="00B16E7D">
      <w:pPr>
        <w:pStyle w:val="4"/>
        <w:spacing w:before="0" w:line="240" w:lineRule="auto"/>
        <w:jc w:val="both"/>
        <w:rPr>
          <w:sz w:val="24"/>
          <w:szCs w:val="24"/>
        </w:rPr>
      </w:pPr>
      <w:bookmarkStart w:id="56" w:name="_Toc410653963"/>
      <w:bookmarkStart w:id="57" w:name="_Toc414553149"/>
      <w:r w:rsidRPr="00B16E7D">
        <w:rPr>
          <w:sz w:val="24"/>
          <w:szCs w:val="24"/>
        </w:rPr>
        <w:t>1.2.</w:t>
      </w:r>
      <w:r w:rsidR="0043582C" w:rsidRPr="00B16E7D">
        <w:rPr>
          <w:sz w:val="24"/>
          <w:szCs w:val="24"/>
        </w:rPr>
        <w:t>5.</w:t>
      </w:r>
      <w:r w:rsidR="00D565B2">
        <w:rPr>
          <w:sz w:val="24"/>
          <w:szCs w:val="24"/>
        </w:rPr>
        <w:t>11</w:t>
      </w:r>
      <w:r w:rsidRPr="00B16E7D">
        <w:rPr>
          <w:sz w:val="24"/>
          <w:szCs w:val="24"/>
        </w:rPr>
        <w:t xml:space="preserve">. </w:t>
      </w:r>
      <w:r w:rsidR="00B540EE" w:rsidRPr="00B16E7D">
        <w:rPr>
          <w:sz w:val="24"/>
          <w:szCs w:val="24"/>
        </w:rPr>
        <w:t>Физика</w:t>
      </w:r>
      <w:bookmarkEnd w:id="55"/>
      <w:bookmarkEnd w:id="56"/>
      <w:bookmarkEnd w:id="57"/>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0B1504" w:rsidRPr="00B16E7D" w:rsidRDefault="000B1504" w:rsidP="000B1504">
      <w:pPr>
        <w:widowControl w:val="0"/>
        <w:tabs>
          <w:tab w:val="left" w:pos="993"/>
        </w:tabs>
        <w:autoSpaceDE w:val="0"/>
        <w:autoSpaceDN w:val="0"/>
        <w:adjustRightInd w:val="0"/>
        <w:spacing w:after="0" w:line="240" w:lineRule="auto"/>
        <w:ind w:left="709"/>
        <w:contextualSpacing/>
        <w:jc w:val="center"/>
        <w:rPr>
          <w:rFonts w:ascii="Times New Roman" w:hAnsi="Times New Roman"/>
          <w:sz w:val="24"/>
          <w:szCs w:val="24"/>
        </w:rPr>
      </w:pPr>
      <w:r>
        <w:rPr>
          <w:rFonts w:ascii="Times New Roman" w:hAnsi="Times New Roman"/>
          <w:sz w:val="24"/>
          <w:szCs w:val="24"/>
        </w:rPr>
        <w:t>57</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u w:val="single"/>
        </w:rPr>
        <w:t>Примечание</w:t>
      </w:r>
      <w:r w:rsidRPr="00B16E7D">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16E7D" w:rsidRDefault="00EC713E"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роль эксперимента в получении научной информации;</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B16E7D">
        <w:rPr>
          <w:rFonts w:ascii="Times New Roman" w:hAnsi="Times New Roman"/>
          <w:sz w:val="24"/>
          <w:szCs w:val="24"/>
        </w:rPr>
        <w:t>проводить прямые измерения физических величин: время, расстояние, масса тела, объ</w:t>
      </w:r>
      <w:r w:rsidR="00245F1D" w:rsidRPr="00B16E7D">
        <w:rPr>
          <w:rFonts w:ascii="Times New Roman" w:hAnsi="Times New Roman"/>
          <w:sz w:val="24"/>
          <w:szCs w:val="24"/>
        </w:rPr>
        <w:t>е</w:t>
      </w:r>
      <w:r w:rsidRPr="00B16E7D">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u w:val="single"/>
        </w:rPr>
        <w:t>Примечание</w:t>
      </w:r>
      <w:r w:rsidRPr="00B16E7D">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16E7D">
        <w:rPr>
          <w:rFonts w:ascii="Times New Roman" w:hAnsi="Times New Roman"/>
          <w:sz w:val="24"/>
          <w:szCs w:val="24"/>
        </w:rPr>
        <w:t>е</w:t>
      </w:r>
      <w:r w:rsidRPr="00B16E7D">
        <w:rPr>
          <w:rFonts w:ascii="Times New Roman" w:hAnsi="Times New Roman"/>
          <w:sz w:val="24"/>
          <w:szCs w:val="24"/>
        </w:rPr>
        <w:t>том заданной точности измерений;</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использовать при</w:t>
      </w:r>
      <w:r w:rsidR="00245F1D" w:rsidRPr="00B16E7D">
        <w:rPr>
          <w:rFonts w:ascii="Times New Roman" w:hAnsi="Times New Roman"/>
          <w:i/>
          <w:sz w:val="24"/>
          <w:szCs w:val="24"/>
        </w:rPr>
        <w:t>е</w:t>
      </w:r>
      <w:r w:rsidRPr="00B16E7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B16E7D">
        <w:rPr>
          <w:rFonts w:ascii="Times New Roman" w:hAnsi="Times New Roman"/>
          <w:i/>
          <w:sz w:val="24"/>
          <w:szCs w:val="24"/>
        </w:rPr>
        <w:t>е</w:t>
      </w:r>
      <w:r w:rsidRPr="00B16E7D">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16E7D">
        <w:rPr>
          <w:rFonts w:ascii="Times New Roman" w:hAnsi="Times New Roman"/>
          <w:i/>
          <w:sz w:val="24"/>
          <w:szCs w:val="24"/>
        </w:rPr>
        <w:t>е</w:t>
      </w:r>
      <w:r w:rsidRPr="00B16E7D">
        <w:rPr>
          <w:rFonts w:ascii="Times New Roman" w:hAnsi="Times New Roman"/>
          <w:i/>
          <w:sz w:val="24"/>
          <w:szCs w:val="24"/>
        </w:rPr>
        <w:t xml:space="preserve"> содержание и данные об источнике информации;</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Механические явления</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0B1504"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w:t>
      </w:r>
    </w:p>
    <w:p w:rsidR="000B1504" w:rsidRDefault="000B1504" w:rsidP="000B1504">
      <w:pPr>
        <w:widowControl w:val="0"/>
        <w:tabs>
          <w:tab w:val="left" w:pos="993"/>
        </w:tabs>
        <w:autoSpaceDE w:val="0"/>
        <w:autoSpaceDN w:val="0"/>
        <w:adjustRightInd w:val="0"/>
        <w:spacing w:after="0" w:line="240" w:lineRule="auto"/>
        <w:ind w:left="709"/>
        <w:contextualSpacing/>
        <w:jc w:val="both"/>
        <w:rPr>
          <w:rFonts w:ascii="Times New Roman" w:hAnsi="Times New Roman"/>
          <w:sz w:val="24"/>
          <w:szCs w:val="24"/>
        </w:rPr>
      </w:pPr>
    </w:p>
    <w:p w:rsidR="000B1504" w:rsidRDefault="000B1504" w:rsidP="000B1504">
      <w:pPr>
        <w:widowControl w:val="0"/>
        <w:tabs>
          <w:tab w:val="left" w:pos="993"/>
        </w:tabs>
        <w:autoSpaceDE w:val="0"/>
        <w:autoSpaceDN w:val="0"/>
        <w:adjustRightInd w:val="0"/>
        <w:spacing w:after="0" w:line="240" w:lineRule="auto"/>
        <w:ind w:left="709"/>
        <w:contextualSpacing/>
        <w:jc w:val="center"/>
        <w:rPr>
          <w:rFonts w:ascii="Times New Roman" w:hAnsi="Times New Roman"/>
          <w:sz w:val="24"/>
          <w:szCs w:val="24"/>
        </w:rPr>
      </w:pPr>
      <w:r>
        <w:rPr>
          <w:rFonts w:ascii="Times New Roman" w:hAnsi="Times New Roman"/>
          <w:sz w:val="24"/>
          <w:szCs w:val="24"/>
        </w:rPr>
        <w:t>58</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B16E7D">
        <w:rPr>
          <w:rFonts w:ascii="Times New Roman" w:hAnsi="Times New Roman"/>
          <w:sz w:val="24"/>
          <w:szCs w:val="24"/>
        </w:rPr>
        <w:t>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roofErr w:type="gramEnd"/>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B16E7D">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16E7D">
        <w:rPr>
          <w:rFonts w:ascii="Times New Roman" w:hAnsi="Times New Roman"/>
          <w:sz w:val="24"/>
          <w:szCs w:val="24"/>
        </w:rPr>
        <w:t>е</w:t>
      </w:r>
      <w:r w:rsidRPr="00B16E7D">
        <w:rPr>
          <w:rFonts w:ascii="Times New Roman" w:hAnsi="Times New Roman"/>
          <w:sz w:val="24"/>
          <w:szCs w:val="24"/>
        </w:rPr>
        <w:t xml:space="preserve"> распространения;</w:t>
      </w:r>
      <w:proofErr w:type="gramEnd"/>
      <w:r w:rsidRPr="00B16E7D">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B16E7D">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B16E7D">
        <w:rPr>
          <w:rFonts w:ascii="Times New Roman" w:hAnsi="Times New Roman"/>
          <w:sz w:val="24"/>
          <w:szCs w:val="24"/>
        </w:rPr>
        <w:t xml:space="preserve"> трения, амплитуда, период и частота колебаний, длина волны и скорость е</w:t>
      </w:r>
      <w:r w:rsidR="00245F1D" w:rsidRPr="00B16E7D">
        <w:rPr>
          <w:rFonts w:ascii="Times New Roman" w:hAnsi="Times New Roman"/>
          <w:sz w:val="24"/>
          <w:szCs w:val="24"/>
        </w:rPr>
        <w:t>е</w:t>
      </w:r>
      <w:r w:rsidRPr="00B16E7D">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proofErr w:type="gramStart"/>
      <w:r w:rsidRPr="00B16E7D">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Тепловые явления</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16E7D">
        <w:rPr>
          <w:rFonts w:ascii="Times New Roman" w:hAnsi="Times New Roman"/>
          <w:sz w:val="24"/>
          <w:szCs w:val="24"/>
        </w:rPr>
        <w:t>е</w:t>
      </w:r>
      <w:r w:rsidRPr="00B16E7D">
        <w:rPr>
          <w:rFonts w:ascii="Times New Roman" w:hAnsi="Times New Roman"/>
          <w:sz w:val="24"/>
          <w:szCs w:val="24"/>
        </w:rPr>
        <w:t xml:space="preserve">ма тел при нагревании (охлаждении), большая сжимаемость газов, малая сжимаемость жидкостей и твердых тел; </w:t>
      </w:r>
      <w:proofErr w:type="gramStart"/>
      <w:r w:rsidRPr="00B16E7D">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A54424">
        <w:rPr>
          <w:rFonts w:ascii="Times New Roman" w:hAnsi="Times New Roman"/>
          <w:sz w:val="24"/>
          <w:szCs w:val="24"/>
        </w:rPr>
        <w:t xml:space="preserve"> </w:t>
      </w:r>
      <w:r w:rsidRPr="00B16E7D">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roofErr w:type="gramEnd"/>
    </w:p>
    <w:p w:rsidR="000B1504"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w:t>
      </w:r>
    </w:p>
    <w:p w:rsidR="000B1504" w:rsidRDefault="000B1504" w:rsidP="000B1504">
      <w:pPr>
        <w:widowControl w:val="0"/>
        <w:tabs>
          <w:tab w:val="left" w:pos="993"/>
        </w:tabs>
        <w:autoSpaceDE w:val="0"/>
        <w:autoSpaceDN w:val="0"/>
        <w:adjustRightInd w:val="0"/>
        <w:spacing w:after="0" w:line="240" w:lineRule="auto"/>
        <w:ind w:left="709"/>
        <w:contextualSpacing/>
        <w:jc w:val="center"/>
        <w:rPr>
          <w:rFonts w:ascii="Times New Roman" w:hAnsi="Times New Roman"/>
          <w:sz w:val="24"/>
          <w:szCs w:val="24"/>
        </w:rPr>
      </w:pPr>
      <w:r>
        <w:rPr>
          <w:rFonts w:ascii="Times New Roman" w:hAnsi="Times New Roman"/>
          <w:sz w:val="24"/>
          <w:szCs w:val="24"/>
        </w:rPr>
        <w:t>59</w:t>
      </w:r>
    </w:p>
    <w:p w:rsidR="006E54D0" w:rsidRPr="00B16E7D" w:rsidRDefault="006E54D0" w:rsidP="000B1504">
      <w:pPr>
        <w:widowControl w:val="0"/>
        <w:tabs>
          <w:tab w:val="left" w:pos="993"/>
        </w:tabs>
        <w:autoSpaceDE w:val="0"/>
        <w:autoSpaceDN w:val="0"/>
        <w:adjustRightInd w:val="0"/>
        <w:spacing w:after="0" w:line="240" w:lineRule="auto"/>
        <w:ind w:left="709"/>
        <w:contextualSpacing/>
        <w:jc w:val="both"/>
        <w:rPr>
          <w:rFonts w:ascii="Times New Roman" w:hAnsi="Times New Roman"/>
          <w:sz w:val="24"/>
          <w:szCs w:val="24"/>
        </w:rPr>
      </w:pPr>
      <w:r w:rsidRPr="00B16E7D">
        <w:rPr>
          <w:rFonts w:ascii="Times New Roman" w:hAnsi="Times New Roman"/>
          <w:sz w:val="24"/>
          <w:szCs w:val="24"/>
        </w:rPr>
        <w:t>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B16E7D" w:rsidRDefault="005114E3"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B16E7D">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16E7D">
        <w:rPr>
          <w:rFonts w:ascii="Times New Roman" w:hAnsi="Times New Roman"/>
          <w:sz w:val="24"/>
          <w:szCs w:val="24"/>
        </w:rPr>
        <w:t>е</w:t>
      </w:r>
      <w:r w:rsidRPr="00B16E7D">
        <w:rPr>
          <w:rFonts w:ascii="Times New Roman" w:hAnsi="Times New Roman"/>
          <w:sz w:val="24"/>
          <w:szCs w:val="24"/>
        </w:rPr>
        <w:t xml:space="preserve"> решения, проводить расч</w:t>
      </w:r>
      <w:r w:rsidR="00245F1D" w:rsidRPr="00B16E7D">
        <w:rPr>
          <w:rFonts w:ascii="Times New Roman" w:hAnsi="Times New Roman"/>
          <w:sz w:val="24"/>
          <w:szCs w:val="24"/>
        </w:rPr>
        <w:t>е</w:t>
      </w:r>
      <w:r w:rsidRPr="00B16E7D">
        <w:rPr>
          <w:rFonts w:ascii="Times New Roman" w:hAnsi="Times New Roman"/>
          <w:sz w:val="24"/>
          <w:szCs w:val="24"/>
        </w:rPr>
        <w:t>ты и оценивать реальность полученного значения</w:t>
      </w:r>
      <w:proofErr w:type="gramEnd"/>
      <w:r w:rsidRPr="00B16E7D">
        <w:rPr>
          <w:rFonts w:ascii="Times New Roman" w:hAnsi="Times New Roman"/>
          <w:sz w:val="24"/>
          <w:szCs w:val="24"/>
        </w:rPr>
        <w:t xml:space="preserve"> физической величины.</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 xml:space="preserve">использовать знания </w:t>
      </w:r>
      <w:proofErr w:type="gramStart"/>
      <w:r w:rsidRPr="00B16E7D">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B16E7D">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Электрические и магнитные явления</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B16E7D">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B16E7D">
        <w:rPr>
          <w:rFonts w:ascii="Times New Roman" w:hAnsi="Times New Roman"/>
          <w:sz w:val="24"/>
          <w:szCs w:val="24"/>
        </w:rPr>
        <w:t xml:space="preserve"> света.</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B16E7D">
        <w:rPr>
          <w:rFonts w:ascii="Times New Roman" w:hAnsi="Times New Roman"/>
          <w:sz w:val="24"/>
          <w:szCs w:val="24"/>
        </w:rPr>
        <w:t>описании</w:t>
      </w:r>
      <w:proofErr w:type="gramEnd"/>
      <w:r w:rsidRPr="00B16E7D">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B16E7D">
        <w:rPr>
          <w:rFonts w:ascii="Times New Roman" w:hAnsi="Times New Roman"/>
          <w:sz w:val="24"/>
          <w:szCs w:val="24"/>
        </w:rPr>
        <w:t>Джоуля-Ленца</w:t>
      </w:r>
      <w:proofErr w:type="gramEnd"/>
      <w:r w:rsidRPr="00B16E7D">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B16E7D" w:rsidRDefault="00726303"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приводить примеры практического использования физических знаний </w:t>
      </w:r>
      <w:proofErr w:type="gramStart"/>
      <w:r w:rsidRPr="00B16E7D">
        <w:rPr>
          <w:rFonts w:ascii="Times New Roman" w:hAnsi="Times New Roman"/>
          <w:sz w:val="24"/>
          <w:szCs w:val="24"/>
        </w:rPr>
        <w:t>о</w:t>
      </w:r>
      <w:proofErr w:type="gramEnd"/>
      <w:r w:rsidRPr="00B16E7D">
        <w:rPr>
          <w:rFonts w:ascii="Times New Roman" w:hAnsi="Times New Roman"/>
          <w:sz w:val="24"/>
          <w:szCs w:val="24"/>
        </w:rPr>
        <w:t xml:space="preserve"> электромагнитных явлениях</w:t>
      </w:r>
    </w:p>
    <w:p w:rsidR="000B1504"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B16E7D">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w:t>
      </w:r>
      <w:r w:rsidR="000B1504">
        <w:rPr>
          <w:rFonts w:ascii="Times New Roman" w:hAnsi="Times New Roman"/>
          <w:sz w:val="24"/>
          <w:szCs w:val="24"/>
        </w:rPr>
        <w:t>ъ</w:t>
      </w:r>
      <w:proofErr w:type="gramEnd"/>
    </w:p>
    <w:p w:rsidR="000B1504" w:rsidRDefault="000B1504" w:rsidP="000B1504">
      <w:pPr>
        <w:widowControl w:val="0"/>
        <w:tabs>
          <w:tab w:val="left" w:pos="4845"/>
        </w:tabs>
        <w:autoSpaceDE w:val="0"/>
        <w:autoSpaceDN w:val="0"/>
        <w:adjustRightInd w:val="0"/>
        <w:spacing w:after="0" w:line="240" w:lineRule="auto"/>
        <w:ind w:left="709"/>
        <w:contextualSpacing/>
        <w:jc w:val="both"/>
        <w:rPr>
          <w:rFonts w:ascii="Times New Roman" w:hAnsi="Times New Roman"/>
          <w:sz w:val="24"/>
          <w:szCs w:val="24"/>
        </w:rPr>
      </w:pPr>
      <w:r>
        <w:rPr>
          <w:rFonts w:ascii="Times New Roman" w:hAnsi="Times New Roman"/>
          <w:sz w:val="24"/>
          <w:szCs w:val="24"/>
        </w:rPr>
        <w:tab/>
        <w:t>60</w:t>
      </w:r>
    </w:p>
    <w:p w:rsidR="006E54D0" w:rsidRPr="00B16E7D" w:rsidRDefault="006E54D0" w:rsidP="000B1504">
      <w:pPr>
        <w:widowControl w:val="0"/>
        <w:tabs>
          <w:tab w:val="left" w:pos="993"/>
        </w:tabs>
        <w:autoSpaceDE w:val="0"/>
        <w:autoSpaceDN w:val="0"/>
        <w:adjustRightInd w:val="0"/>
        <w:spacing w:after="0" w:line="240" w:lineRule="auto"/>
        <w:ind w:left="709"/>
        <w:contextualSpacing/>
        <w:jc w:val="both"/>
        <w:rPr>
          <w:rFonts w:ascii="Times New Roman" w:hAnsi="Times New Roman"/>
          <w:sz w:val="24"/>
          <w:szCs w:val="24"/>
        </w:rPr>
      </w:pPr>
      <w:proofErr w:type="gramStart"/>
      <w:r w:rsidRPr="00B16E7D">
        <w:rPr>
          <w:rFonts w:ascii="Times New Roman" w:hAnsi="Times New Roman"/>
          <w:sz w:val="24"/>
          <w:szCs w:val="24"/>
        </w:rPr>
        <w:t>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16E7D">
        <w:rPr>
          <w:rFonts w:ascii="Times New Roman" w:hAnsi="Times New Roman"/>
          <w:sz w:val="24"/>
          <w:szCs w:val="24"/>
        </w:rPr>
        <w:t>е</w:t>
      </w:r>
      <w:r w:rsidRPr="00B16E7D">
        <w:rPr>
          <w:rFonts w:ascii="Times New Roman" w:hAnsi="Times New Roman"/>
          <w:sz w:val="24"/>
          <w:szCs w:val="24"/>
        </w:rPr>
        <w:t>та электрического сопротивления при</w:t>
      </w:r>
      <w:r w:rsidR="00A54424">
        <w:rPr>
          <w:rFonts w:ascii="Times New Roman" w:hAnsi="Times New Roman"/>
          <w:sz w:val="24"/>
          <w:szCs w:val="24"/>
        </w:rPr>
        <w:t xml:space="preserve"> </w:t>
      </w:r>
      <w:r w:rsidRPr="00B16E7D">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w:t>
      </w:r>
      <w:proofErr w:type="gramEnd"/>
      <w:r w:rsidRPr="00B16E7D">
        <w:rPr>
          <w:rFonts w:ascii="Times New Roman" w:hAnsi="Times New Roman"/>
          <w:sz w:val="24"/>
          <w:szCs w:val="24"/>
        </w:rPr>
        <w:t xml:space="preserve"> е</w:t>
      </w:r>
      <w:r w:rsidR="00245F1D" w:rsidRPr="00B16E7D">
        <w:rPr>
          <w:rFonts w:ascii="Times New Roman" w:hAnsi="Times New Roman"/>
          <w:sz w:val="24"/>
          <w:szCs w:val="24"/>
        </w:rPr>
        <w:t>е</w:t>
      </w:r>
      <w:r w:rsidRPr="00B16E7D">
        <w:rPr>
          <w:rFonts w:ascii="Times New Roman" w:hAnsi="Times New Roman"/>
          <w:sz w:val="24"/>
          <w:szCs w:val="24"/>
        </w:rPr>
        <w:t xml:space="preserve"> решения, проводить расч</w:t>
      </w:r>
      <w:r w:rsidR="00245F1D" w:rsidRPr="00B16E7D">
        <w:rPr>
          <w:rFonts w:ascii="Times New Roman" w:hAnsi="Times New Roman"/>
          <w:sz w:val="24"/>
          <w:szCs w:val="24"/>
        </w:rPr>
        <w:t>е</w:t>
      </w:r>
      <w:r w:rsidRPr="00B16E7D">
        <w:rPr>
          <w:rFonts w:ascii="Times New Roman" w:hAnsi="Times New Roman"/>
          <w:sz w:val="24"/>
          <w:szCs w:val="24"/>
        </w:rPr>
        <w:t>ты и оценивать реальность полученного значения физической величины.</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 xml:space="preserve">использовать знания </w:t>
      </w:r>
      <w:proofErr w:type="gramStart"/>
      <w:r w:rsidRPr="00B16E7D">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B16E7D">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B16E7D">
        <w:rPr>
          <w:rFonts w:ascii="Times New Roman" w:hAnsi="Times New Roman"/>
          <w:i/>
          <w:sz w:val="24"/>
          <w:szCs w:val="24"/>
        </w:rPr>
        <w:t>Джоуля-Ленца</w:t>
      </w:r>
      <w:proofErr w:type="gramEnd"/>
      <w:r w:rsidRPr="00B16E7D">
        <w:rPr>
          <w:rFonts w:ascii="Times New Roman" w:hAnsi="Times New Roman"/>
          <w:i/>
          <w:sz w:val="24"/>
          <w:szCs w:val="24"/>
        </w:rPr>
        <w:t xml:space="preserve"> и др.);</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использовать при</w:t>
      </w:r>
      <w:r w:rsidR="00245F1D" w:rsidRPr="00B16E7D">
        <w:rPr>
          <w:rFonts w:ascii="Times New Roman" w:hAnsi="Times New Roman"/>
          <w:i/>
          <w:sz w:val="24"/>
          <w:szCs w:val="24"/>
        </w:rPr>
        <w:t>е</w:t>
      </w:r>
      <w:r w:rsidRPr="00B16E7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Квантовые явления</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B16E7D">
        <w:rPr>
          <w:rFonts w:ascii="Times New Roman" w:hAnsi="Times New Roman"/>
          <w:sz w:val="24"/>
          <w:szCs w:val="24"/>
        </w:rPr>
        <w:t>γ-</w:t>
      </w:r>
      <w:proofErr w:type="gramEnd"/>
      <w:r w:rsidRPr="00B16E7D">
        <w:rPr>
          <w:rFonts w:ascii="Times New Roman" w:hAnsi="Times New Roman"/>
          <w:sz w:val="24"/>
          <w:szCs w:val="24"/>
        </w:rPr>
        <w:t>излучения, возникновение линейчатого спектра излучения атома;</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16E7D" w:rsidRDefault="006E54D0" w:rsidP="00B16E7D">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B16E7D">
        <w:rPr>
          <w:rFonts w:ascii="Times New Roman" w:hAnsi="Times New Roman"/>
          <w:i/>
          <w:sz w:val="24"/>
          <w:szCs w:val="24"/>
        </w:rPr>
        <w:t>е</w:t>
      </w:r>
      <w:r w:rsidRPr="00B16E7D">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соотносить энергию связи атомных ядер с дефектом массы;</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Элементы астрономии</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B16E7D">
        <w:rPr>
          <w:rFonts w:ascii="Times New Roman" w:hAnsi="Times New Roman"/>
          <w:sz w:val="24"/>
          <w:szCs w:val="24"/>
        </w:rPr>
        <w:t>е</w:t>
      </w:r>
      <w:r w:rsidRPr="00B16E7D">
        <w:rPr>
          <w:rFonts w:ascii="Times New Roman" w:hAnsi="Times New Roman"/>
          <w:sz w:val="24"/>
          <w:szCs w:val="24"/>
        </w:rPr>
        <w:t>здного неба, движения Луны, Солнца и планет относительно зв</w:t>
      </w:r>
      <w:r w:rsidR="00245F1D" w:rsidRPr="00B16E7D">
        <w:rPr>
          <w:rFonts w:ascii="Times New Roman" w:hAnsi="Times New Roman"/>
          <w:sz w:val="24"/>
          <w:szCs w:val="24"/>
        </w:rPr>
        <w:t>е</w:t>
      </w:r>
      <w:r w:rsidRPr="00B16E7D">
        <w:rPr>
          <w:rFonts w:ascii="Times New Roman" w:hAnsi="Times New Roman"/>
          <w:sz w:val="24"/>
          <w:szCs w:val="24"/>
        </w:rPr>
        <w:t>зд;</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различия между гелиоцентрической и геоцентрической системами мира;</w:t>
      </w:r>
    </w:p>
    <w:p w:rsidR="000B1504" w:rsidRDefault="000B1504" w:rsidP="000B1504">
      <w:pPr>
        <w:tabs>
          <w:tab w:val="left" w:pos="851"/>
        </w:tabs>
        <w:autoSpaceDE w:val="0"/>
        <w:autoSpaceDN w:val="0"/>
        <w:adjustRightInd w:val="0"/>
        <w:spacing w:after="0" w:line="240" w:lineRule="auto"/>
        <w:ind w:firstLine="709"/>
        <w:jc w:val="center"/>
        <w:rPr>
          <w:rFonts w:ascii="Times New Roman" w:hAnsi="Times New Roman"/>
          <w:b/>
          <w:sz w:val="24"/>
          <w:szCs w:val="24"/>
        </w:rPr>
      </w:pPr>
      <w:r>
        <w:rPr>
          <w:rFonts w:ascii="Times New Roman" w:hAnsi="Times New Roman"/>
          <w:b/>
          <w:sz w:val="24"/>
          <w:szCs w:val="24"/>
        </w:rPr>
        <w:t>61</w:t>
      </w:r>
    </w:p>
    <w:p w:rsidR="006E54D0" w:rsidRPr="00B16E7D" w:rsidRDefault="006E54D0" w:rsidP="00B16E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16E7D">
        <w:rPr>
          <w:rFonts w:ascii="Times New Roman" w:hAnsi="Times New Roman"/>
          <w:i/>
          <w:sz w:val="24"/>
          <w:szCs w:val="24"/>
        </w:rPr>
        <w:t>е</w:t>
      </w:r>
      <w:r w:rsidRPr="00B16E7D">
        <w:rPr>
          <w:rFonts w:ascii="Times New Roman" w:hAnsi="Times New Roman"/>
          <w:i/>
          <w:sz w:val="24"/>
          <w:szCs w:val="24"/>
        </w:rPr>
        <w:t>здного неба при наблюдениях зв</w:t>
      </w:r>
      <w:r w:rsidR="00245F1D" w:rsidRPr="00B16E7D">
        <w:rPr>
          <w:rFonts w:ascii="Times New Roman" w:hAnsi="Times New Roman"/>
          <w:i/>
          <w:sz w:val="24"/>
          <w:szCs w:val="24"/>
        </w:rPr>
        <w:t>е</w:t>
      </w:r>
      <w:r w:rsidRPr="00B16E7D">
        <w:rPr>
          <w:rFonts w:ascii="Times New Roman" w:hAnsi="Times New Roman"/>
          <w:i/>
          <w:sz w:val="24"/>
          <w:szCs w:val="24"/>
        </w:rPr>
        <w:t>здного неба;</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различать основные характеристики зв</w:t>
      </w:r>
      <w:r w:rsidR="00245F1D" w:rsidRPr="00B16E7D">
        <w:rPr>
          <w:rFonts w:ascii="Times New Roman" w:hAnsi="Times New Roman"/>
          <w:i/>
          <w:sz w:val="24"/>
          <w:szCs w:val="24"/>
        </w:rPr>
        <w:t>е</w:t>
      </w:r>
      <w:r w:rsidRPr="00B16E7D">
        <w:rPr>
          <w:rFonts w:ascii="Times New Roman" w:hAnsi="Times New Roman"/>
          <w:i/>
          <w:sz w:val="24"/>
          <w:szCs w:val="24"/>
        </w:rPr>
        <w:t>зд (размер, цвет, температура) соотносить цвет звезды с е</w:t>
      </w:r>
      <w:r w:rsidR="00245F1D" w:rsidRPr="00B16E7D">
        <w:rPr>
          <w:rFonts w:ascii="Times New Roman" w:hAnsi="Times New Roman"/>
          <w:i/>
          <w:sz w:val="24"/>
          <w:szCs w:val="24"/>
        </w:rPr>
        <w:t>е</w:t>
      </w:r>
      <w:r w:rsidRPr="00B16E7D">
        <w:rPr>
          <w:rFonts w:ascii="Times New Roman" w:hAnsi="Times New Roman"/>
          <w:i/>
          <w:sz w:val="24"/>
          <w:szCs w:val="24"/>
        </w:rPr>
        <w:t xml:space="preserve"> температурой;</w:t>
      </w:r>
    </w:p>
    <w:p w:rsidR="006E54D0" w:rsidRPr="00B16E7D" w:rsidRDefault="006E54D0" w:rsidP="00587DE7">
      <w:pPr>
        <w:widowControl w:val="0"/>
        <w:numPr>
          <w:ilvl w:val="0"/>
          <w:numId w:val="4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различать гипотезы о происхождении Солнечной системы.</w:t>
      </w:r>
    </w:p>
    <w:p w:rsidR="00B540EE" w:rsidRPr="00B16E7D" w:rsidRDefault="00B540EE" w:rsidP="00B16E7D">
      <w:pPr>
        <w:spacing w:after="0" w:line="240" w:lineRule="auto"/>
        <w:ind w:firstLine="709"/>
        <w:jc w:val="both"/>
        <w:rPr>
          <w:rFonts w:ascii="Times New Roman" w:hAnsi="Times New Roman"/>
          <w:sz w:val="24"/>
          <w:szCs w:val="24"/>
        </w:rPr>
      </w:pPr>
    </w:p>
    <w:p w:rsidR="00B540EE" w:rsidRPr="00B16E7D" w:rsidRDefault="00230229" w:rsidP="00B16E7D">
      <w:pPr>
        <w:pStyle w:val="4"/>
        <w:spacing w:before="0" w:line="240" w:lineRule="auto"/>
        <w:jc w:val="both"/>
        <w:rPr>
          <w:sz w:val="24"/>
          <w:szCs w:val="24"/>
        </w:rPr>
      </w:pPr>
      <w:bookmarkStart w:id="58" w:name="_Toc409691641"/>
      <w:bookmarkStart w:id="59" w:name="_Toc410653964"/>
      <w:bookmarkStart w:id="60" w:name="_Toc414553150"/>
      <w:r w:rsidRPr="00B16E7D">
        <w:rPr>
          <w:sz w:val="24"/>
          <w:szCs w:val="24"/>
        </w:rPr>
        <w:t>1.2.</w:t>
      </w:r>
      <w:r w:rsidR="00284097" w:rsidRPr="00B16E7D">
        <w:rPr>
          <w:sz w:val="24"/>
          <w:szCs w:val="24"/>
        </w:rPr>
        <w:t>5.1</w:t>
      </w:r>
      <w:r w:rsidR="00D565B2">
        <w:rPr>
          <w:sz w:val="24"/>
          <w:szCs w:val="24"/>
        </w:rPr>
        <w:t>2</w:t>
      </w:r>
      <w:r w:rsidRPr="00B16E7D">
        <w:rPr>
          <w:sz w:val="24"/>
          <w:szCs w:val="24"/>
        </w:rPr>
        <w:t xml:space="preserve">. </w:t>
      </w:r>
      <w:r w:rsidR="00B540EE" w:rsidRPr="00B16E7D">
        <w:rPr>
          <w:sz w:val="24"/>
          <w:szCs w:val="24"/>
        </w:rPr>
        <w:t>Биология</w:t>
      </w:r>
      <w:bookmarkEnd w:id="58"/>
      <w:bookmarkEnd w:id="59"/>
      <w:bookmarkEnd w:id="60"/>
    </w:p>
    <w:p w:rsidR="00E53743" w:rsidRPr="00B16E7D" w:rsidRDefault="00E53743" w:rsidP="00B16E7D">
      <w:pPr>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 xml:space="preserve">В результате изучения курса биологии в основной школе: </w:t>
      </w:r>
    </w:p>
    <w:p w:rsidR="00E53743" w:rsidRPr="00B16E7D" w:rsidRDefault="00E53743"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Выпускник </w:t>
      </w:r>
      <w:r w:rsidRPr="00B16E7D">
        <w:rPr>
          <w:rFonts w:ascii="Times New Roman" w:hAnsi="Times New Roman"/>
          <w:b/>
          <w:sz w:val="24"/>
          <w:szCs w:val="24"/>
        </w:rPr>
        <w:t xml:space="preserve">научится </w:t>
      </w:r>
      <w:r w:rsidRPr="00B16E7D">
        <w:rPr>
          <w:rFonts w:ascii="Times New Roman" w:hAnsi="Times New Roman"/>
          <w:bCs/>
          <w:sz w:val="24"/>
          <w:szCs w:val="24"/>
        </w:rPr>
        <w:t xml:space="preserve">пользоваться научными методами для распознания биологических проблем; </w:t>
      </w:r>
      <w:r w:rsidRPr="00B16E7D">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B16E7D" w:rsidRDefault="00E53743"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Выпускник</w:t>
      </w:r>
      <w:r w:rsidRPr="00B16E7D">
        <w:rPr>
          <w:rFonts w:ascii="Times New Roman" w:hAnsi="Times New Roman"/>
          <w:b/>
          <w:sz w:val="24"/>
          <w:szCs w:val="24"/>
        </w:rPr>
        <w:t xml:space="preserve"> овладеет</w:t>
      </w:r>
      <w:r w:rsidR="00284097" w:rsidRPr="00B16E7D">
        <w:rPr>
          <w:rFonts w:ascii="Times New Roman" w:hAnsi="Times New Roman"/>
          <w:b/>
          <w:sz w:val="24"/>
          <w:szCs w:val="24"/>
        </w:rPr>
        <w:t xml:space="preserve"> </w:t>
      </w:r>
      <w:r w:rsidRPr="00B16E7D">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16E7D" w:rsidRDefault="00E53743"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Выпускник </w:t>
      </w:r>
      <w:r w:rsidRPr="00B16E7D">
        <w:rPr>
          <w:rFonts w:ascii="Times New Roman" w:hAnsi="Times New Roman"/>
          <w:b/>
          <w:sz w:val="24"/>
          <w:szCs w:val="24"/>
        </w:rPr>
        <w:t>освоит</w:t>
      </w:r>
      <w:r w:rsidRPr="00B16E7D">
        <w:rPr>
          <w:rFonts w:ascii="Times New Roman" w:hAnsi="Times New Roman"/>
          <w:sz w:val="24"/>
          <w:szCs w:val="24"/>
        </w:rPr>
        <w:t xml:space="preserve"> общие при</w:t>
      </w:r>
      <w:r w:rsidR="00245F1D" w:rsidRPr="00B16E7D">
        <w:rPr>
          <w:rFonts w:ascii="Times New Roman" w:hAnsi="Times New Roman"/>
          <w:sz w:val="24"/>
          <w:szCs w:val="24"/>
        </w:rPr>
        <w:t>е</w:t>
      </w:r>
      <w:r w:rsidRPr="00B16E7D">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16E7D" w:rsidRDefault="00E53743" w:rsidP="00B16E7D">
      <w:pPr>
        <w:autoSpaceDE w:val="0"/>
        <w:autoSpaceDN w:val="0"/>
        <w:adjustRightInd w:val="0"/>
        <w:spacing w:after="0" w:line="240" w:lineRule="auto"/>
        <w:ind w:firstLine="709"/>
        <w:jc w:val="both"/>
        <w:rPr>
          <w:rFonts w:ascii="Times New Roman" w:hAnsi="Times New Roman"/>
          <w:iCs/>
          <w:sz w:val="24"/>
          <w:szCs w:val="24"/>
        </w:rPr>
      </w:pPr>
      <w:r w:rsidRPr="00B16E7D">
        <w:rPr>
          <w:rFonts w:ascii="Times New Roman" w:hAnsi="Times New Roman"/>
          <w:iCs/>
          <w:sz w:val="24"/>
          <w:szCs w:val="24"/>
        </w:rPr>
        <w:t xml:space="preserve">Выпускник </w:t>
      </w:r>
      <w:r w:rsidRPr="00B16E7D">
        <w:rPr>
          <w:rFonts w:ascii="Times New Roman" w:hAnsi="Times New Roman"/>
          <w:b/>
          <w:iCs/>
          <w:sz w:val="24"/>
          <w:szCs w:val="24"/>
        </w:rPr>
        <w:t>приобрет</w:t>
      </w:r>
      <w:r w:rsidR="00245F1D" w:rsidRPr="00B16E7D">
        <w:rPr>
          <w:rFonts w:ascii="Times New Roman" w:hAnsi="Times New Roman"/>
          <w:b/>
          <w:iCs/>
          <w:sz w:val="24"/>
          <w:szCs w:val="24"/>
        </w:rPr>
        <w:t>е</w:t>
      </w:r>
      <w:r w:rsidRPr="00B16E7D">
        <w:rPr>
          <w:rFonts w:ascii="Times New Roman" w:hAnsi="Times New Roman"/>
          <w:b/>
          <w:iCs/>
          <w:sz w:val="24"/>
          <w:szCs w:val="24"/>
        </w:rPr>
        <w:t>т</w:t>
      </w:r>
      <w:r w:rsidRPr="00B16E7D">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A54424">
        <w:rPr>
          <w:rFonts w:ascii="Times New Roman" w:hAnsi="Times New Roman"/>
          <w:iCs/>
          <w:sz w:val="24"/>
          <w:szCs w:val="24"/>
        </w:rPr>
        <w:t xml:space="preserve"> </w:t>
      </w:r>
      <w:r w:rsidRPr="00B16E7D">
        <w:rPr>
          <w:rFonts w:ascii="Times New Roman" w:hAnsi="Times New Roman"/>
          <w:iCs/>
          <w:sz w:val="24"/>
          <w:szCs w:val="24"/>
        </w:rPr>
        <w:t>при выполнении учебных задач.</w:t>
      </w:r>
    </w:p>
    <w:p w:rsidR="00E53743" w:rsidRPr="00B16E7D" w:rsidRDefault="00E53743" w:rsidP="00B16E7D">
      <w:pPr>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E53743" w:rsidRPr="00B16E7D" w:rsidRDefault="00E53743" w:rsidP="00587DE7">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B16E7D" w:rsidRDefault="00E53743" w:rsidP="00587DE7">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16E7D" w:rsidRDefault="00E53743" w:rsidP="00587DE7">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16E7D">
        <w:rPr>
          <w:rFonts w:ascii="Times New Roman" w:hAnsi="Times New Roman"/>
          <w:i/>
          <w:sz w:val="24"/>
          <w:szCs w:val="24"/>
        </w:rPr>
        <w:t>-</w:t>
      </w:r>
      <w:r w:rsidRPr="00B16E7D">
        <w:rPr>
          <w:rFonts w:ascii="Times New Roman" w:hAnsi="Times New Roman"/>
          <w:i/>
          <w:sz w:val="24"/>
          <w:szCs w:val="24"/>
        </w:rPr>
        <w:t>ресурсах, критически оценивать полученную информацию, анализируя е</w:t>
      </w:r>
      <w:r w:rsidR="00245F1D" w:rsidRPr="00B16E7D">
        <w:rPr>
          <w:rFonts w:ascii="Times New Roman" w:hAnsi="Times New Roman"/>
          <w:i/>
          <w:sz w:val="24"/>
          <w:szCs w:val="24"/>
        </w:rPr>
        <w:t>е</w:t>
      </w:r>
      <w:r w:rsidRPr="00B16E7D">
        <w:rPr>
          <w:rFonts w:ascii="Times New Roman" w:hAnsi="Times New Roman"/>
          <w:i/>
          <w:sz w:val="24"/>
          <w:szCs w:val="24"/>
        </w:rPr>
        <w:t xml:space="preserve"> содержание и данные об источнике информации;</w:t>
      </w:r>
    </w:p>
    <w:p w:rsidR="00E53743" w:rsidRPr="00B16E7D" w:rsidRDefault="00E53743" w:rsidP="00587DE7">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16E7D">
        <w:rPr>
          <w:rFonts w:ascii="Times New Roman" w:hAnsi="Times New Roman"/>
          <w:i/>
          <w:iCs/>
          <w:sz w:val="24"/>
          <w:szCs w:val="24"/>
        </w:rPr>
        <w:t>.</w:t>
      </w:r>
    </w:p>
    <w:p w:rsidR="00E53743" w:rsidRPr="00B16E7D" w:rsidRDefault="00243C14" w:rsidP="00B16E7D">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Живые организмы</w:t>
      </w:r>
    </w:p>
    <w:p w:rsidR="00E53743" w:rsidRPr="00B16E7D" w:rsidRDefault="00E53743" w:rsidP="00B16E7D">
      <w:pPr>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16E7D">
        <w:rPr>
          <w:rFonts w:ascii="Times New Roman" w:hAnsi="Times New Roman"/>
          <w:sz w:val="24"/>
          <w:szCs w:val="24"/>
        </w:rPr>
        <w:t>е</w:t>
      </w:r>
      <w:r w:rsidRPr="00B16E7D">
        <w:rPr>
          <w:rFonts w:ascii="Times New Roman" w:hAnsi="Times New Roman"/>
          <w:sz w:val="24"/>
          <w:szCs w:val="24"/>
        </w:rPr>
        <w:t>нной систематической группе;</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выявлять</w:t>
      </w:r>
      <w:r w:rsidR="00A54424">
        <w:rPr>
          <w:rFonts w:ascii="Times New Roman" w:hAnsi="Times New Roman"/>
          <w:sz w:val="24"/>
          <w:szCs w:val="24"/>
        </w:rPr>
        <w:t xml:space="preserve"> </w:t>
      </w:r>
      <w:r w:rsidRPr="00B16E7D">
        <w:rPr>
          <w:rFonts w:ascii="Times New Roman" w:hAnsi="Times New Roman"/>
          <w:sz w:val="24"/>
          <w:szCs w:val="24"/>
        </w:rPr>
        <w:t>примеры</w:t>
      </w:r>
      <w:r w:rsidR="00A54424">
        <w:rPr>
          <w:rFonts w:ascii="Times New Roman" w:hAnsi="Times New Roman"/>
          <w:sz w:val="24"/>
          <w:szCs w:val="24"/>
        </w:rPr>
        <w:t xml:space="preserve"> </w:t>
      </w:r>
      <w:r w:rsidRPr="00B16E7D">
        <w:rPr>
          <w:rFonts w:ascii="Times New Roman" w:hAnsi="Times New Roman"/>
          <w:sz w:val="24"/>
          <w:szCs w:val="24"/>
        </w:rPr>
        <w:t>и раскрывать сущность приспособленности организмов к среде обитания;</w:t>
      </w:r>
    </w:p>
    <w:p w:rsidR="000B1504" w:rsidRDefault="000B1504" w:rsidP="000B1504">
      <w:pPr>
        <w:widowControl w:val="0"/>
        <w:tabs>
          <w:tab w:val="left" w:pos="993"/>
        </w:tabs>
        <w:autoSpaceDE w:val="0"/>
        <w:autoSpaceDN w:val="0"/>
        <w:adjustRightInd w:val="0"/>
        <w:spacing w:after="0" w:line="240" w:lineRule="auto"/>
        <w:ind w:left="709"/>
        <w:contextualSpacing/>
        <w:jc w:val="both"/>
        <w:rPr>
          <w:rFonts w:ascii="Times New Roman" w:hAnsi="Times New Roman"/>
          <w:sz w:val="24"/>
          <w:szCs w:val="24"/>
        </w:rPr>
      </w:pPr>
    </w:p>
    <w:p w:rsidR="000B1504" w:rsidRDefault="000B1504" w:rsidP="000B1504">
      <w:pPr>
        <w:widowControl w:val="0"/>
        <w:tabs>
          <w:tab w:val="left" w:pos="5040"/>
        </w:tabs>
        <w:autoSpaceDE w:val="0"/>
        <w:autoSpaceDN w:val="0"/>
        <w:adjustRightInd w:val="0"/>
        <w:spacing w:after="0" w:line="240" w:lineRule="auto"/>
        <w:ind w:left="709"/>
        <w:contextualSpacing/>
        <w:jc w:val="both"/>
        <w:rPr>
          <w:rFonts w:ascii="Times New Roman" w:hAnsi="Times New Roman"/>
          <w:sz w:val="24"/>
          <w:szCs w:val="24"/>
        </w:rPr>
      </w:pPr>
      <w:r>
        <w:rPr>
          <w:rFonts w:ascii="Times New Roman" w:hAnsi="Times New Roman"/>
          <w:sz w:val="24"/>
          <w:szCs w:val="24"/>
        </w:rPr>
        <w:tab/>
        <w:t>62</w:t>
      </w:r>
    </w:p>
    <w:p w:rsidR="000B1504" w:rsidRDefault="000B1504" w:rsidP="000B1504">
      <w:pPr>
        <w:widowControl w:val="0"/>
        <w:tabs>
          <w:tab w:val="left" w:pos="993"/>
        </w:tabs>
        <w:autoSpaceDE w:val="0"/>
        <w:autoSpaceDN w:val="0"/>
        <w:adjustRightInd w:val="0"/>
        <w:spacing w:after="0" w:line="240" w:lineRule="auto"/>
        <w:ind w:left="709"/>
        <w:contextualSpacing/>
        <w:jc w:val="both"/>
        <w:rPr>
          <w:rFonts w:ascii="Times New Roman" w:hAnsi="Times New Roman"/>
          <w:sz w:val="24"/>
          <w:szCs w:val="24"/>
        </w:rPr>
      </w:pPr>
    </w:p>
    <w:p w:rsidR="00E53743" w:rsidRPr="00B16E7D" w:rsidRDefault="00E53743" w:rsidP="00587DE7">
      <w:pPr>
        <w:widowControl w:val="0"/>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различать</w:t>
      </w:r>
      <w:r w:rsidR="00A54424">
        <w:rPr>
          <w:rFonts w:ascii="Times New Roman" w:hAnsi="Times New Roman"/>
          <w:sz w:val="24"/>
          <w:szCs w:val="24"/>
        </w:rPr>
        <w:t xml:space="preserve"> </w:t>
      </w:r>
      <w:r w:rsidRPr="00B16E7D">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использовать методы биологической науки:</w:t>
      </w:r>
      <w:r w:rsidR="00A54424">
        <w:rPr>
          <w:rFonts w:ascii="Times New Roman" w:hAnsi="Times New Roman"/>
          <w:sz w:val="24"/>
          <w:szCs w:val="24"/>
        </w:rPr>
        <w:t xml:space="preserve"> </w:t>
      </w:r>
      <w:r w:rsidRPr="00B16E7D">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знать и аргументировать основные правила поведения в природе;</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и оценивать последствия деятельности человека в природе;</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B16E7D" w:rsidRDefault="00E53743" w:rsidP="00587DE7">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знать и соблюдать правила работы в кабинете биологии.</w:t>
      </w:r>
    </w:p>
    <w:p w:rsidR="00E53743" w:rsidRPr="00B16E7D" w:rsidRDefault="00E53743" w:rsidP="00B16E7D">
      <w:pPr>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E53743" w:rsidRPr="00B16E7D" w:rsidRDefault="00E53743" w:rsidP="00587DE7">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16E7D">
        <w:rPr>
          <w:rFonts w:ascii="Times New Roman" w:hAnsi="Times New Roman"/>
          <w:i/>
          <w:sz w:val="24"/>
          <w:szCs w:val="24"/>
        </w:rPr>
        <w:t>находить информацию о растениях, животных грибах и бактериях</w:t>
      </w:r>
      <w:r w:rsidR="00A54424">
        <w:rPr>
          <w:rFonts w:ascii="Times New Roman" w:hAnsi="Times New Roman"/>
          <w:i/>
          <w:sz w:val="24"/>
          <w:szCs w:val="24"/>
        </w:rPr>
        <w:t xml:space="preserve"> </w:t>
      </w:r>
      <w:r w:rsidRPr="00B16E7D">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16E7D" w:rsidRDefault="00E53743" w:rsidP="00587DE7">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16E7D">
        <w:rPr>
          <w:rFonts w:ascii="Times New Roman" w:hAnsi="Times New Roman"/>
          <w:i/>
          <w:sz w:val="24"/>
          <w:szCs w:val="24"/>
        </w:rPr>
        <w:t>е</w:t>
      </w:r>
      <w:r w:rsidRPr="00B16E7D">
        <w:rPr>
          <w:rFonts w:ascii="Times New Roman" w:hAnsi="Times New Roman"/>
          <w:i/>
          <w:sz w:val="24"/>
          <w:szCs w:val="24"/>
        </w:rPr>
        <w:t>.</w:t>
      </w:r>
    </w:p>
    <w:p w:rsidR="00E53743" w:rsidRPr="00B16E7D" w:rsidRDefault="00E53743" w:rsidP="00587DE7">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использовать при</w:t>
      </w:r>
      <w:r w:rsidR="00245F1D" w:rsidRPr="00B16E7D">
        <w:rPr>
          <w:rFonts w:ascii="Times New Roman" w:hAnsi="Times New Roman"/>
          <w:i/>
          <w:sz w:val="24"/>
          <w:szCs w:val="24"/>
        </w:rPr>
        <w:t>е</w:t>
      </w:r>
      <w:r w:rsidRPr="00B16E7D">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16E7D" w:rsidRDefault="00E53743" w:rsidP="00587DE7">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16E7D" w:rsidRDefault="00E53743" w:rsidP="00587DE7">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16E7D" w:rsidRDefault="00E53743" w:rsidP="00587DE7">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B16E7D">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16E7D" w:rsidRDefault="00E53743" w:rsidP="00587DE7">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16E7D" w:rsidRDefault="00243C14" w:rsidP="00B16E7D">
      <w:pPr>
        <w:autoSpaceDE w:val="0"/>
        <w:autoSpaceDN w:val="0"/>
        <w:adjustRightInd w:val="0"/>
        <w:spacing w:after="0" w:line="240" w:lineRule="auto"/>
        <w:ind w:firstLine="709"/>
        <w:contextualSpacing/>
        <w:jc w:val="both"/>
        <w:rPr>
          <w:rFonts w:ascii="Times New Roman" w:hAnsi="Times New Roman"/>
          <w:b/>
          <w:sz w:val="24"/>
          <w:szCs w:val="24"/>
        </w:rPr>
      </w:pPr>
      <w:r w:rsidRPr="00B16E7D">
        <w:rPr>
          <w:rFonts w:ascii="Times New Roman" w:hAnsi="Times New Roman"/>
          <w:b/>
          <w:sz w:val="24"/>
          <w:szCs w:val="24"/>
        </w:rPr>
        <w:t>Человек и его здоровье</w:t>
      </w:r>
    </w:p>
    <w:p w:rsidR="00E53743" w:rsidRPr="00B16E7D" w:rsidRDefault="00E53743" w:rsidP="00B16E7D">
      <w:pPr>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аргументировать, приводить доказательства отличий человека от животных;</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выявлять</w:t>
      </w:r>
      <w:r w:rsidR="00A54424">
        <w:rPr>
          <w:rFonts w:ascii="Times New Roman" w:hAnsi="Times New Roman"/>
          <w:sz w:val="24"/>
          <w:szCs w:val="24"/>
        </w:rPr>
        <w:t xml:space="preserve"> </w:t>
      </w:r>
      <w:r w:rsidRPr="00B16E7D">
        <w:rPr>
          <w:rFonts w:ascii="Times New Roman" w:hAnsi="Times New Roman"/>
          <w:sz w:val="24"/>
          <w:szCs w:val="24"/>
        </w:rPr>
        <w:t>примеры</w:t>
      </w:r>
      <w:r w:rsidR="00A54424">
        <w:rPr>
          <w:rFonts w:ascii="Times New Roman" w:hAnsi="Times New Roman"/>
          <w:sz w:val="24"/>
          <w:szCs w:val="24"/>
        </w:rPr>
        <w:t xml:space="preserve"> </w:t>
      </w:r>
      <w:r w:rsidRPr="00B16E7D">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различать</w:t>
      </w:r>
      <w:r w:rsidR="00A54424">
        <w:rPr>
          <w:rFonts w:ascii="Times New Roman" w:hAnsi="Times New Roman"/>
          <w:sz w:val="24"/>
          <w:szCs w:val="24"/>
        </w:rPr>
        <w:t xml:space="preserve"> </w:t>
      </w:r>
      <w:r w:rsidRPr="00B16E7D">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r w:rsidR="000B1504">
        <w:rPr>
          <w:rFonts w:ascii="Times New Roman" w:hAnsi="Times New Roman"/>
          <w:sz w:val="24"/>
          <w:szCs w:val="24"/>
        </w:rPr>
        <w:t xml:space="preserve">                                  63</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B16E7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использовать методы биологической науки:</w:t>
      </w:r>
      <w:r w:rsidR="00A54424">
        <w:rPr>
          <w:rFonts w:ascii="Times New Roman" w:hAnsi="Times New Roman"/>
          <w:sz w:val="24"/>
          <w:szCs w:val="24"/>
        </w:rPr>
        <w:t xml:space="preserve"> </w:t>
      </w:r>
      <w:r w:rsidRPr="00B16E7D">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и оценивать влияние факторов риска на здоровье человека;</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описывать и использовать при</w:t>
      </w:r>
      <w:r w:rsidR="00245F1D" w:rsidRPr="00B16E7D">
        <w:rPr>
          <w:rFonts w:ascii="Times New Roman" w:hAnsi="Times New Roman"/>
          <w:sz w:val="24"/>
          <w:szCs w:val="24"/>
        </w:rPr>
        <w:t>е</w:t>
      </w:r>
      <w:r w:rsidRPr="00B16E7D">
        <w:rPr>
          <w:rFonts w:ascii="Times New Roman" w:hAnsi="Times New Roman"/>
          <w:sz w:val="24"/>
          <w:szCs w:val="24"/>
        </w:rPr>
        <w:t>мы оказания первой помощи;</w:t>
      </w:r>
    </w:p>
    <w:p w:rsidR="00E53743" w:rsidRPr="00B16E7D" w:rsidRDefault="00E53743" w:rsidP="00587DE7">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знать и соблюдать правила работы в кабинете биологии.</w:t>
      </w:r>
    </w:p>
    <w:p w:rsidR="00E53743" w:rsidRPr="00B16E7D" w:rsidRDefault="00E53743" w:rsidP="00B16E7D">
      <w:pPr>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E53743" w:rsidRPr="00B16E7D" w:rsidRDefault="00E53743" w:rsidP="00587DE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16E7D" w:rsidRDefault="00E53743" w:rsidP="00587DE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16E7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16E7D">
        <w:rPr>
          <w:rFonts w:ascii="Times New Roman" w:hAnsi="Times New Roman"/>
          <w:i/>
          <w:sz w:val="24"/>
          <w:szCs w:val="24"/>
        </w:rPr>
        <w:t>-</w:t>
      </w:r>
      <w:r w:rsidRPr="00B16E7D">
        <w:rPr>
          <w:rFonts w:ascii="Times New Roman" w:hAnsi="Times New Roman"/>
          <w:i/>
          <w:sz w:val="24"/>
          <w:szCs w:val="24"/>
        </w:rPr>
        <w:t>ресурсе, анализировать и оценивать ее, переводить из одной формы в другую;</w:t>
      </w:r>
    </w:p>
    <w:p w:rsidR="00E53743" w:rsidRPr="00B16E7D" w:rsidRDefault="00E53743" w:rsidP="00587DE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B16E7D" w:rsidRDefault="00E53743" w:rsidP="00587DE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находить в учебной, научно-популярной литературе, Интернет</w:t>
      </w:r>
      <w:r w:rsidR="00AC7420" w:rsidRPr="00B16E7D">
        <w:rPr>
          <w:rFonts w:ascii="Times New Roman" w:hAnsi="Times New Roman"/>
          <w:i/>
          <w:sz w:val="24"/>
          <w:szCs w:val="24"/>
        </w:rPr>
        <w:t>-</w:t>
      </w:r>
      <w:r w:rsidRPr="00B16E7D">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B16E7D" w:rsidRDefault="00E53743" w:rsidP="00587DE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16E7D" w:rsidRDefault="00E53743" w:rsidP="00587DE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16E7D" w:rsidRDefault="00E53743" w:rsidP="00587DE7">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16E7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16E7D" w:rsidRDefault="00E53743" w:rsidP="00B16E7D">
      <w:pPr>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Общ</w:t>
      </w:r>
      <w:r w:rsidR="00243C14" w:rsidRPr="00B16E7D">
        <w:rPr>
          <w:rFonts w:ascii="Times New Roman" w:hAnsi="Times New Roman"/>
          <w:b/>
          <w:sz w:val="24"/>
          <w:szCs w:val="24"/>
        </w:rPr>
        <w:t>ие биологические закономерности</w:t>
      </w:r>
    </w:p>
    <w:p w:rsidR="00E53743" w:rsidRPr="00B16E7D" w:rsidRDefault="00E53743" w:rsidP="00B16E7D">
      <w:pPr>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E53743" w:rsidRPr="00B16E7D" w:rsidRDefault="00E53743" w:rsidP="00587DE7">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16E7D">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16E7D" w:rsidRDefault="00E53743" w:rsidP="00587DE7">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16E7D">
        <w:rPr>
          <w:rFonts w:ascii="Times New Roman" w:hAnsi="Times New Roman"/>
          <w:sz w:val="24"/>
          <w:szCs w:val="24"/>
        </w:rPr>
        <w:t>аргументировать, приводить доказательства необходимости защиты окружающей среды;</w:t>
      </w:r>
    </w:p>
    <w:p w:rsidR="00E53743" w:rsidRPr="00B16E7D" w:rsidRDefault="00E53743" w:rsidP="00587DE7">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B16E7D" w:rsidRDefault="00E53743" w:rsidP="00587DE7">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B16E7D">
        <w:rPr>
          <w:rFonts w:ascii="Times New Roman" w:hAnsi="Times New Roman"/>
          <w:sz w:val="24"/>
          <w:szCs w:val="24"/>
        </w:rPr>
        <w:t>е</w:t>
      </w:r>
      <w:r w:rsidRPr="00B16E7D">
        <w:rPr>
          <w:rFonts w:ascii="Times New Roman" w:hAnsi="Times New Roman"/>
          <w:sz w:val="24"/>
          <w:szCs w:val="24"/>
        </w:rPr>
        <w:t xml:space="preserve">нной систематической группе; </w:t>
      </w:r>
    </w:p>
    <w:p w:rsidR="00E53743" w:rsidRPr="00B16E7D" w:rsidRDefault="00E53743" w:rsidP="00587DE7">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16E7D" w:rsidRDefault="00E53743" w:rsidP="00587DE7">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B16E7D" w:rsidRDefault="00E53743" w:rsidP="00587DE7">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B16E7D" w:rsidRDefault="00E53743" w:rsidP="00587DE7">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различать</w:t>
      </w:r>
      <w:r w:rsidR="00A54424">
        <w:rPr>
          <w:rFonts w:ascii="Times New Roman" w:hAnsi="Times New Roman"/>
          <w:sz w:val="24"/>
          <w:szCs w:val="24"/>
        </w:rPr>
        <w:t xml:space="preserve"> </w:t>
      </w:r>
      <w:r w:rsidRPr="00B16E7D">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B1504" w:rsidRDefault="000B1504" w:rsidP="000B1504">
      <w:pPr>
        <w:tabs>
          <w:tab w:val="left" w:pos="993"/>
        </w:tabs>
        <w:autoSpaceDE w:val="0"/>
        <w:autoSpaceDN w:val="0"/>
        <w:adjustRightInd w:val="0"/>
        <w:spacing w:after="0" w:line="240" w:lineRule="auto"/>
        <w:ind w:left="709"/>
        <w:contextualSpacing/>
        <w:jc w:val="both"/>
        <w:rPr>
          <w:rFonts w:ascii="Times New Roman" w:hAnsi="Times New Roman"/>
          <w:sz w:val="24"/>
          <w:szCs w:val="24"/>
        </w:rPr>
      </w:pPr>
    </w:p>
    <w:p w:rsidR="000B1504" w:rsidRDefault="000B1504" w:rsidP="000B1504">
      <w:pPr>
        <w:tabs>
          <w:tab w:val="left" w:pos="4800"/>
        </w:tabs>
        <w:autoSpaceDE w:val="0"/>
        <w:autoSpaceDN w:val="0"/>
        <w:adjustRightInd w:val="0"/>
        <w:spacing w:after="0" w:line="240" w:lineRule="auto"/>
        <w:ind w:left="709"/>
        <w:contextualSpacing/>
        <w:jc w:val="both"/>
        <w:rPr>
          <w:rFonts w:ascii="Times New Roman" w:hAnsi="Times New Roman"/>
          <w:sz w:val="24"/>
          <w:szCs w:val="24"/>
        </w:rPr>
      </w:pPr>
      <w:r>
        <w:rPr>
          <w:rFonts w:ascii="Times New Roman" w:hAnsi="Times New Roman"/>
          <w:sz w:val="24"/>
          <w:szCs w:val="24"/>
        </w:rPr>
        <w:tab/>
        <w:t>64</w:t>
      </w:r>
    </w:p>
    <w:p w:rsidR="00E53743" w:rsidRPr="00B16E7D" w:rsidRDefault="00E53743" w:rsidP="00587DE7">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B16E7D" w:rsidRDefault="00E53743" w:rsidP="00587DE7">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B16E7D" w:rsidRDefault="00E53743" w:rsidP="00587DE7">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использовать методы биологической науки:</w:t>
      </w:r>
      <w:r w:rsidR="00A54424">
        <w:rPr>
          <w:rFonts w:ascii="Times New Roman" w:hAnsi="Times New Roman"/>
          <w:sz w:val="24"/>
          <w:szCs w:val="24"/>
        </w:rPr>
        <w:t xml:space="preserve"> </w:t>
      </w:r>
      <w:r w:rsidRPr="00B16E7D">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16E7D" w:rsidRDefault="00E53743" w:rsidP="00587DE7">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16E7D" w:rsidRDefault="00E53743" w:rsidP="00587DE7">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16E7D" w:rsidRDefault="00A61E55" w:rsidP="00587DE7">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16E7D" w:rsidRDefault="00E53743" w:rsidP="00587DE7">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знать и соблюдать правила работы в кабинете биологии.</w:t>
      </w:r>
    </w:p>
    <w:p w:rsidR="00E53743" w:rsidRPr="00B16E7D" w:rsidRDefault="00E53743" w:rsidP="00B16E7D">
      <w:pPr>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E53743" w:rsidRPr="00B16E7D" w:rsidRDefault="00E53743" w:rsidP="00587DE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B16E7D">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B16E7D">
        <w:rPr>
          <w:rFonts w:ascii="Times New Roman" w:hAnsi="Times New Roman"/>
          <w:i/>
          <w:iCs/>
          <w:sz w:val="24"/>
          <w:szCs w:val="24"/>
        </w:rPr>
        <w:t>;</w:t>
      </w:r>
    </w:p>
    <w:p w:rsidR="00E53743" w:rsidRPr="00B16E7D" w:rsidRDefault="00E53743" w:rsidP="00587DE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16E7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16E7D" w:rsidRDefault="00E53743" w:rsidP="00587DE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B16E7D">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16E7D" w:rsidRDefault="00E53743" w:rsidP="00587DE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16E7D" w:rsidRDefault="00E53743" w:rsidP="00587DE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B16E7D">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B16E7D" w:rsidRDefault="00E53743" w:rsidP="00587DE7">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B16E7D">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284097" w:rsidRPr="00B16E7D" w:rsidRDefault="00284097" w:rsidP="00B16E7D">
      <w:pPr>
        <w:tabs>
          <w:tab w:val="left" w:pos="993"/>
        </w:tabs>
        <w:autoSpaceDE w:val="0"/>
        <w:autoSpaceDN w:val="0"/>
        <w:adjustRightInd w:val="0"/>
        <w:spacing w:after="0" w:line="240" w:lineRule="auto"/>
        <w:ind w:left="709"/>
        <w:contextualSpacing/>
        <w:jc w:val="both"/>
        <w:rPr>
          <w:rFonts w:ascii="Times New Roman" w:hAnsi="Times New Roman"/>
          <w:b/>
          <w:sz w:val="24"/>
          <w:szCs w:val="24"/>
        </w:rPr>
      </w:pPr>
    </w:p>
    <w:p w:rsidR="00B540EE" w:rsidRPr="00B16E7D" w:rsidRDefault="00243C14" w:rsidP="00B16E7D">
      <w:pPr>
        <w:pStyle w:val="4"/>
        <w:spacing w:before="0" w:line="240" w:lineRule="auto"/>
        <w:jc w:val="both"/>
        <w:rPr>
          <w:sz w:val="24"/>
          <w:szCs w:val="24"/>
        </w:rPr>
      </w:pPr>
      <w:bookmarkStart w:id="61" w:name="_Toc409691642"/>
      <w:bookmarkStart w:id="62" w:name="_Toc410653965"/>
      <w:bookmarkStart w:id="63" w:name="_Toc414553151"/>
      <w:r w:rsidRPr="00B16E7D">
        <w:rPr>
          <w:sz w:val="24"/>
          <w:szCs w:val="24"/>
        </w:rPr>
        <w:t>1.2.</w:t>
      </w:r>
      <w:r w:rsidR="00284097" w:rsidRPr="00B16E7D">
        <w:rPr>
          <w:sz w:val="24"/>
          <w:szCs w:val="24"/>
        </w:rPr>
        <w:t>5.1</w:t>
      </w:r>
      <w:r w:rsidR="00D565B2">
        <w:rPr>
          <w:sz w:val="24"/>
          <w:szCs w:val="24"/>
        </w:rPr>
        <w:t>3</w:t>
      </w:r>
      <w:r w:rsidRPr="00B16E7D">
        <w:rPr>
          <w:sz w:val="24"/>
          <w:szCs w:val="24"/>
        </w:rPr>
        <w:t xml:space="preserve">. </w:t>
      </w:r>
      <w:r w:rsidR="00B540EE" w:rsidRPr="00B16E7D">
        <w:rPr>
          <w:sz w:val="24"/>
          <w:szCs w:val="24"/>
        </w:rPr>
        <w:t>Химия</w:t>
      </w:r>
      <w:bookmarkEnd w:id="61"/>
      <w:bookmarkEnd w:id="62"/>
      <w:bookmarkEnd w:id="63"/>
    </w:p>
    <w:p w:rsidR="00E53743" w:rsidRPr="00B16E7D" w:rsidRDefault="00E53743"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Выпускник научится:</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характеризовать основные методы познания: наблюдение, измерение, эксперимент;</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различать химические и физические явления;</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называть химические элементы;</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состав веществ по их формулам;</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валентность атома элемента в соединениях;</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тип химических реакций;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называть признаки и условия протекания химических реакций;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0B1504" w:rsidRDefault="000B1504" w:rsidP="000B1504">
      <w:pPr>
        <w:tabs>
          <w:tab w:val="left" w:pos="993"/>
        </w:tabs>
        <w:autoSpaceDE w:val="0"/>
        <w:autoSpaceDN w:val="0"/>
        <w:adjustRightInd w:val="0"/>
        <w:spacing w:after="0" w:line="240" w:lineRule="auto"/>
        <w:ind w:left="709"/>
        <w:jc w:val="both"/>
        <w:rPr>
          <w:rFonts w:ascii="Times New Roman" w:hAnsi="Times New Roman"/>
          <w:sz w:val="24"/>
          <w:szCs w:val="24"/>
        </w:rPr>
      </w:pPr>
    </w:p>
    <w:p w:rsidR="000B1504" w:rsidRDefault="000B1504" w:rsidP="000B1504">
      <w:pPr>
        <w:tabs>
          <w:tab w:val="left" w:pos="5025"/>
        </w:tabs>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ab/>
        <w:t>65</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составлять формулы бинарных соединений;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составлять уравнения химических реакций;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соблюдать правила безопасной работы при проведении опытов;</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пользоваться лабораторным оборудованием и посудой;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вычислять относительную молекулярную и молярную массы веществ;</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вычислять массовую долю химического элемента по формуле соединения;</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получать, собирать кислород и водород;</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опытным путем газообразные вещества: кислород, водород;</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раскрывать смысл закона Авогадро;</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раскрывать смысл понятий «тепловой эффект реакции», «молярный объем»;</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физические и химические свойства воды;</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раскрывать смысл понятия «раствор»;</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вычислять массовую долю растворенного вещества в растворе;</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приготовлять растворы с определенной массовой долей растворенного вещества;</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называть соединения изученных классов неорганических веществ;</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принадлежность веществ к определенному классу соединений;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составлять формулы неорганических соединений изученных классов;</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взаимосвязь между классами неорганических соединений;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раскрывать смысл Периодического закона Д.И. Менделеева;</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B16E7D">
        <w:rPr>
          <w:rFonts w:ascii="Times New Roman" w:hAnsi="Times New Roman"/>
          <w:sz w:val="24"/>
          <w:szCs w:val="24"/>
        </w:rPr>
        <w:t>. </w:t>
      </w:r>
      <w:r w:rsidRPr="00B16E7D">
        <w:rPr>
          <w:rFonts w:ascii="Times New Roman" w:hAnsi="Times New Roman"/>
          <w:sz w:val="24"/>
          <w:szCs w:val="24"/>
        </w:rPr>
        <w:t>Менделеева;</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B16E7D">
        <w:rPr>
          <w:rFonts w:ascii="Times New Roman" w:hAnsi="Times New Roman"/>
          <w:sz w:val="24"/>
          <w:szCs w:val="24"/>
        </w:rPr>
        <w:t> </w:t>
      </w:r>
      <w:r w:rsidRPr="00B16E7D">
        <w:rPr>
          <w:rFonts w:ascii="Times New Roman" w:hAnsi="Times New Roman"/>
          <w:sz w:val="24"/>
          <w:szCs w:val="24"/>
        </w:rPr>
        <w:t>Менделеева и особенностей строения их атомов;</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раскрывать смысл понятий: «химическая связь», «электроотрицательность»;</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вид химической связи в неорганических соединениях;</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степень окисления атома элемента в соединении;</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раскрывать смысл теории электролитической диссоциации;</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составлять уравнения электролитической диссоциации кислот, щелочей, солей;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составлять полные и сокращенные ионные уравнения реакции обмена;</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возможность протекания реакций ионного обмена;</w:t>
      </w:r>
    </w:p>
    <w:p w:rsidR="000B1504" w:rsidRDefault="000B1504" w:rsidP="000B1504">
      <w:pPr>
        <w:tabs>
          <w:tab w:val="left" w:pos="993"/>
        </w:tabs>
        <w:autoSpaceDE w:val="0"/>
        <w:autoSpaceDN w:val="0"/>
        <w:adjustRightInd w:val="0"/>
        <w:spacing w:after="0" w:line="240" w:lineRule="auto"/>
        <w:ind w:left="709"/>
        <w:jc w:val="both"/>
        <w:rPr>
          <w:rFonts w:ascii="Times New Roman" w:hAnsi="Times New Roman"/>
          <w:sz w:val="24"/>
          <w:szCs w:val="24"/>
        </w:rPr>
      </w:pPr>
    </w:p>
    <w:p w:rsidR="000B1504" w:rsidRDefault="000B1504" w:rsidP="000B1504">
      <w:pPr>
        <w:tabs>
          <w:tab w:val="left" w:pos="4275"/>
        </w:tabs>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ab/>
        <w:t>66</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проводить реакции, подтверждающие качественный состав различных веществ;</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окислитель и восстановитель;</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составлять уравнения окислительно-восстановительных реакций;</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называть факторы, влияющие на скорость химической реакции;</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химические реакции по различным признакам;</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взаимосвязь между составом, строением и свойствами неметаллов;</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распознавать опытным путем газообразные вещества: углекислый газ и аммиак;</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взаимосвязь между составом, строением и свойствами металлов;</w:t>
      </w:r>
    </w:p>
    <w:p w:rsidR="00A61E55" w:rsidRPr="00B16E7D" w:rsidRDefault="00E53743" w:rsidP="00587DE7">
      <w:pPr>
        <w:widowControl w:val="0"/>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proofErr w:type="gramStart"/>
      <w:r w:rsidRPr="00B16E7D">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B16E7D" w:rsidRDefault="00A61E55" w:rsidP="00587DE7">
      <w:pPr>
        <w:widowControl w:val="0"/>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оценивать влияние химического загрязнения окружающей среды на организм человека;</w:t>
      </w:r>
    </w:p>
    <w:p w:rsidR="00726303" w:rsidRPr="00B16E7D" w:rsidRDefault="0072630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грамотно обращаться с веществами в повседневной жизни</w:t>
      </w:r>
    </w:p>
    <w:p w:rsidR="00E53743" w:rsidRPr="00B16E7D" w:rsidRDefault="00E53743" w:rsidP="00587DE7">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B16E7D" w:rsidRDefault="00E53743"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Выпускник получит</w:t>
      </w:r>
      <w:r w:rsidR="00A54424">
        <w:rPr>
          <w:rFonts w:ascii="Times New Roman" w:hAnsi="Times New Roman"/>
          <w:b/>
          <w:bCs/>
          <w:sz w:val="24"/>
          <w:szCs w:val="24"/>
        </w:rPr>
        <w:t xml:space="preserve"> </w:t>
      </w:r>
      <w:r w:rsidRPr="00B16E7D">
        <w:rPr>
          <w:rFonts w:ascii="Times New Roman" w:hAnsi="Times New Roman"/>
          <w:b/>
          <w:bCs/>
          <w:sz w:val="24"/>
          <w:szCs w:val="24"/>
        </w:rPr>
        <w:t>возможность научиться:</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B16E7D" w:rsidRDefault="00E53743" w:rsidP="00587DE7">
      <w:pPr>
        <w:widowControl w:val="0"/>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16E7D">
        <w:rPr>
          <w:rFonts w:ascii="Times New Roman" w:hAnsi="Times New Roman"/>
          <w:i/>
          <w:sz w:val="24"/>
          <w:szCs w:val="24"/>
        </w:rPr>
        <w:t>и</w:t>
      </w:r>
      <w:r w:rsidRPr="00B16E7D">
        <w:rPr>
          <w:rFonts w:ascii="Times New Roman" w:hAnsi="Times New Roman"/>
          <w:i/>
          <w:sz w:val="24"/>
          <w:szCs w:val="24"/>
        </w:rPr>
        <w:t>;</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объективно оценивать информацию о веществах и химических процессах;</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B16E7D" w:rsidRDefault="00E53743" w:rsidP="00587DE7">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создавать модели и схемы для решения учебных и познавательных задач;</w:t>
      </w:r>
      <w:r w:rsidR="00A54424">
        <w:rPr>
          <w:rFonts w:ascii="Times New Roman" w:hAnsi="Times New Roman"/>
          <w:i/>
          <w:sz w:val="24"/>
          <w:szCs w:val="24"/>
        </w:rPr>
        <w:t xml:space="preserve"> </w:t>
      </w:r>
      <w:r w:rsidRPr="00B16E7D">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284097" w:rsidRPr="00B16E7D" w:rsidRDefault="00284097" w:rsidP="00B16E7D">
      <w:pPr>
        <w:tabs>
          <w:tab w:val="left" w:pos="993"/>
        </w:tabs>
        <w:autoSpaceDE w:val="0"/>
        <w:autoSpaceDN w:val="0"/>
        <w:adjustRightInd w:val="0"/>
        <w:spacing w:after="0" w:line="240" w:lineRule="auto"/>
        <w:ind w:left="709"/>
        <w:jc w:val="both"/>
        <w:rPr>
          <w:rFonts w:ascii="Times New Roman" w:hAnsi="Times New Roman"/>
          <w:i/>
          <w:sz w:val="24"/>
          <w:szCs w:val="24"/>
        </w:rPr>
      </w:pPr>
    </w:p>
    <w:p w:rsidR="00B540EE" w:rsidRPr="00B16E7D" w:rsidRDefault="00243C14" w:rsidP="00B16E7D">
      <w:pPr>
        <w:pStyle w:val="4"/>
        <w:spacing w:before="0" w:line="240" w:lineRule="auto"/>
        <w:jc w:val="both"/>
        <w:rPr>
          <w:sz w:val="24"/>
          <w:szCs w:val="24"/>
        </w:rPr>
      </w:pPr>
      <w:bookmarkStart w:id="64" w:name="_Toc409691643"/>
      <w:bookmarkStart w:id="65" w:name="_Toc410653966"/>
      <w:bookmarkStart w:id="66" w:name="_Toc414553152"/>
      <w:r w:rsidRPr="00B16E7D">
        <w:rPr>
          <w:sz w:val="24"/>
          <w:szCs w:val="24"/>
        </w:rPr>
        <w:t>1.2.</w:t>
      </w:r>
      <w:r w:rsidR="00284097" w:rsidRPr="00B16E7D">
        <w:rPr>
          <w:sz w:val="24"/>
          <w:szCs w:val="24"/>
        </w:rPr>
        <w:t>5.1</w:t>
      </w:r>
      <w:r w:rsidR="00D565B2">
        <w:rPr>
          <w:sz w:val="24"/>
          <w:szCs w:val="24"/>
        </w:rPr>
        <w:t>4</w:t>
      </w:r>
      <w:r w:rsidRPr="00B16E7D">
        <w:rPr>
          <w:sz w:val="24"/>
          <w:szCs w:val="24"/>
        </w:rPr>
        <w:t xml:space="preserve">. </w:t>
      </w:r>
      <w:r w:rsidR="00B540EE" w:rsidRPr="00B16E7D">
        <w:rPr>
          <w:sz w:val="24"/>
          <w:szCs w:val="24"/>
        </w:rPr>
        <w:t>Изобразительное искусство</w:t>
      </w:r>
      <w:bookmarkEnd w:id="64"/>
      <w:bookmarkEnd w:id="65"/>
      <w:bookmarkEnd w:id="66"/>
    </w:p>
    <w:p w:rsidR="00E53743" w:rsidRPr="00B16E7D" w:rsidRDefault="00E53743" w:rsidP="00B16E7D">
      <w:pPr>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Выпускник научится:</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эскизы декоративного убранства русской избы;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цветовую композицию внутреннего убранства избы;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определять специфику образного языка декоративно-прикладного искусства;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эскизы народного праздничного костюма, его отдельных элементов в цветовом решении;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B16E7D">
        <w:rPr>
          <w:rFonts w:ascii="Times New Roman" w:hAnsi="Times New Roman"/>
        </w:rPr>
        <w:t>т. д.</w:t>
      </w:r>
      <w:r w:rsidRPr="00B16E7D">
        <w:rPr>
          <w:rFonts w:ascii="Times New Roman" w:hAnsi="Times New Roman"/>
        </w:rPr>
        <w:t>) на основе ритмического повтора изобразительных или геометрических элементов;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16E7D">
        <w:rPr>
          <w:rFonts w:ascii="Times New Roman" w:hAnsi="Times New Roman"/>
        </w:rPr>
        <w:t>е</w:t>
      </w:r>
      <w:r w:rsidRPr="00B16E7D">
        <w:rPr>
          <w:rFonts w:ascii="Times New Roman" w:hAnsi="Times New Roman"/>
        </w:rPr>
        <w:t xml:space="preserve"> декоративной росписью в традиции одного из промыслов;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основы народного орнамента; создавать орнаменты на основе народных традиций;</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различать виды и материалы декоративно-прикладного искусства;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различать национальные особенности русского орнамента и орнаментов других народов России;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различать и характеризовать несколько народных художественных промыслов России;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классифицировать жанровую систему в изобразительном искусстве и е</w:t>
      </w:r>
      <w:r w:rsidR="00245F1D" w:rsidRPr="00B16E7D">
        <w:rPr>
          <w:rFonts w:ascii="Times New Roman" w:hAnsi="Times New Roman"/>
        </w:rPr>
        <w:t>е</w:t>
      </w:r>
      <w:r w:rsidRPr="00B16E7D">
        <w:rPr>
          <w:rFonts w:ascii="Times New Roman" w:hAnsi="Times New Roman"/>
        </w:rPr>
        <w:t xml:space="preserve"> значение для анализа развития искусства и понимания изменений видения мира;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объяснять разницу между предметом изображения, сюжетом и содержанием изображения;</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композиционным навыкам работы, чувству ритма, работе с различными художественными материалами;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образы, используя все выразительные возможности</w:t>
      </w:r>
      <w:r w:rsidR="00AD272E" w:rsidRPr="00B16E7D">
        <w:rPr>
          <w:rFonts w:ascii="Times New Roman" w:hAnsi="Times New Roman"/>
        </w:rPr>
        <w:t xml:space="preserve"> художественных материалов</w:t>
      </w:r>
      <w:r w:rsidRPr="00B16E7D">
        <w:rPr>
          <w:rFonts w:ascii="Times New Roman" w:hAnsi="Times New Roman"/>
        </w:rPr>
        <w:t>;</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простым навыкам изображения с помощью пятна и тональных отношений;</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навыку плоскостного силуэтного изображения обычных, простых предметов (кухонная утварь);</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линейные изображения геометрических тел и натюрморт с натуры из геометрических тел;</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строить изображения простых предметов по правилам линейной перспективы;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передавать с помощью света характер формы и эмоциональное напряжение в композиции натюрморта;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творческому опыту выполнения графического натюрморта и гравюры наклейками на картоне;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выражать цветом в натюрморте собственное настроение и переживания;</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применять перспективу в практической творческой работе;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навыкам изображения перспективных сокращений в зарисовках наблюдаемого;</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навыкам создания пейзажных зарисовок;</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различать и характеризовать понятия: пространство, ракурс, воздушная перспектива;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пользоваться правилами работы на пленэре;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различать и характеризовать виды портрета;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понимать и характеризовать основы изображения головы человека;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пользоваться навыками работы с доступными скульптурными материалами;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использовать графические материалы в работе над портретом;</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использовать образные возможности освещения в портрете;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 xml:space="preserve">пользоваться правилами </w:t>
      </w:r>
      <w:r w:rsidR="00AD272E" w:rsidRPr="00B16E7D">
        <w:rPr>
          <w:rFonts w:ascii="Times New Roman" w:hAnsi="Times New Roman"/>
        </w:rPr>
        <w:t xml:space="preserve">схематического </w:t>
      </w:r>
      <w:r w:rsidRPr="00B16E7D">
        <w:rPr>
          <w:rFonts w:ascii="Times New Roman" w:hAnsi="Times New Roman"/>
        </w:rPr>
        <w:t>построения головы человека</w:t>
      </w:r>
      <w:r w:rsidR="00AD272E" w:rsidRPr="00B16E7D">
        <w:rPr>
          <w:rFonts w:ascii="Times New Roman" w:hAnsi="Times New Roman"/>
        </w:rPr>
        <w:t xml:space="preserve"> в рисунке</w:t>
      </w:r>
      <w:r w:rsidRPr="00B16E7D">
        <w:rPr>
          <w:rFonts w:ascii="Times New Roman" w:hAnsi="Times New Roman"/>
        </w:rPr>
        <w:t>;</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навыкам передачи в плоскостном изображении простых движений фигуры человека;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навыкам понимания особенностей восприятия скульптурного образа;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навыкам лепки и работы с пластилином или глиной;</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16E7D" w:rsidRDefault="00E53743" w:rsidP="00587DE7">
      <w:pPr>
        <w:pStyle w:val="a9"/>
        <w:widowControl w:val="0"/>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объяснять понятия «тема», «содержание», «сюжет» в произведениях станковой живописи;</w:t>
      </w:r>
    </w:p>
    <w:p w:rsidR="00E53743" w:rsidRPr="00B16E7D" w:rsidRDefault="00E53743" w:rsidP="00587DE7">
      <w:pPr>
        <w:pStyle w:val="a9"/>
        <w:widowControl w:val="0"/>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изобразительным и композиционным навыкам в процессе работы над эскизом;</w:t>
      </w:r>
    </w:p>
    <w:p w:rsidR="00E53743" w:rsidRPr="00B16E7D" w:rsidRDefault="00E53743" w:rsidP="00587DE7">
      <w:pPr>
        <w:pStyle w:val="a9"/>
        <w:widowControl w:val="0"/>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узнавать и объяснять понятия «тематическая картина», «станковая живопись»;</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перечислять и характеризовать основные жанры сюжетн</w:t>
      </w:r>
      <w:proofErr w:type="gramStart"/>
      <w:r w:rsidRPr="00B16E7D">
        <w:rPr>
          <w:rFonts w:ascii="Times New Roman" w:hAnsi="Times New Roman"/>
        </w:rPr>
        <w:t>о-</w:t>
      </w:r>
      <w:proofErr w:type="gramEnd"/>
      <w:r w:rsidRPr="00B16E7D">
        <w:rPr>
          <w:rFonts w:ascii="Times New Roman" w:hAnsi="Times New Roman"/>
        </w:rPr>
        <w:t xml:space="preserve"> тематической картины;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значение тематической картины XIX века в развитии русской культуры;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 xml:space="preserve">творческому опыту по разработке художественного проекта </w:t>
      </w:r>
      <w:proofErr w:type="gramStart"/>
      <w:r w:rsidRPr="00B16E7D">
        <w:rPr>
          <w:rFonts w:ascii="Times New Roman" w:hAnsi="Times New Roman"/>
        </w:rPr>
        <w:t>–р</w:t>
      </w:r>
      <w:proofErr w:type="gramEnd"/>
      <w:r w:rsidRPr="00B16E7D">
        <w:rPr>
          <w:rFonts w:ascii="Times New Roman" w:hAnsi="Times New Roman"/>
        </w:rPr>
        <w:t>азработки композиции на историческую тему;</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творческому опыту создания композиции на основе библейских сюжетов;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называть имена великих европейских и русских художников, творивших на библейские темы;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роль монументальных памятников в жизни общества;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культуре зрительского восприятия;</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временные и пространственные искусства;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понимать разницу между реальностью и художественным образом;</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опыту художественного иллюстрирования и навыкам работы графическими материалами;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16E7D">
        <w:rPr>
          <w:rFonts w:ascii="Times New Roman" w:hAnsi="Times New Roman"/>
        </w:rPr>
        <w:t>т.д.</w:t>
      </w:r>
      <w:r w:rsidRPr="00B16E7D">
        <w:rPr>
          <w:rFonts w:ascii="Times New Roman" w:hAnsi="Times New Roman"/>
        </w:rPr>
        <w:t>);</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опыту художественного творчества по созданию стилизованных образов животных;</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систематизировать и характеризовать основные этапы развития и истории архитектуры и дизайна;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распознавать объект и пространство в конструктивных видах искусства;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понимать сочетание различных объемов в здании;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 xml:space="preserve">понимать единство </w:t>
      </w:r>
      <w:proofErr w:type="gramStart"/>
      <w:r w:rsidRPr="00B16E7D">
        <w:rPr>
          <w:rFonts w:ascii="Times New Roman" w:hAnsi="Times New Roman"/>
        </w:rPr>
        <w:t>художественного</w:t>
      </w:r>
      <w:proofErr w:type="gramEnd"/>
      <w:r w:rsidRPr="00B16E7D">
        <w:rPr>
          <w:rFonts w:ascii="Times New Roman" w:hAnsi="Times New Roman"/>
        </w:rPr>
        <w:t xml:space="preserve"> и функционального в вещи, форму и материал;</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понимать тенденции и перспективы развития современной архитектуры;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различать образно-стилевой язык архитектуры прошлого;</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и различать малые формы архитектуры и дизайна в пространстве городской среды;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композиционные макеты объектов на предметной плоскости и в пространстве;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 xml:space="preserve">создавать практические творческие композиции в технике коллажа, </w:t>
      </w:r>
      <w:proofErr w:type="gramStart"/>
      <w:r w:rsidRPr="00B16E7D">
        <w:rPr>
          <w:rFonts w:ascii="Times New Roman" w:hAnsi="Times New Roman"/>
        </w:rPr>
        <w:t>дизайн-проектов</w:t>
      </w:r>
      <w:proofErr w:type="gramEnd"/>
      <w:r w:rsidRPr="00B16E7D">
        <w:rPr>
          <w:rFonts w:ascii="Times New Roman" w:hAnsi="Times New Roman"/>
        </w:rPr>
        <w:t>;</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приобретать общее представление о традициях ландшафтно-парковой архитектуры;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основные школы садово-паркового искусства;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 xml:space="preserve">понимать основы краткой истории русской усадебной культуры XVIII </w:t>
      </w:r>
      <w:r w:rsidR="006C7538" w:rsidRPr="00B16E7D">
        <w:rPr>
          <w:rFonts w:ascii="Times New Roman" w:hAnsi="Times New Roman"/>
        </w:rPr>
        <w:t>–</w:t>
      </w:r>
      <w:r w:rsidRPr="00B16E7D">
        <w:rPr>
          <w:rFonts w:ascii="Times New Roman" w:hAnsi="Times New Roman"/>
        </w:rPr>
        <w:t xml:space="preserve"> XIX веков;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называть и раскрывать смысл основ искусства флористики;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понимать основы краткой истории костюма;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характеризовать и раскрывать смысл композиционно-конструктивных принципов дизайна одежды;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 xml:space="preserve">применять навыки сочинения объемно-пространственной композиции в формировании букета по принципам </w:t>
      </w:r>
      <w:r w:rsidR="00A54424" w:rsidRPr="00B16E7D">
        <w:rPr>
          <w:rFonts w:ascii="Times New Roman" w:hAnsi="Times New Roman"/>
        </w:rPr>
        <w:t>икебаны</w:t>
      </w:r>
      <w:r w:rsidRPr="00B16E7D">
        <w:rPr>
          <w:rFonts w:ascii="Times New Roman" w:hAnsi="Times New Roman"/>
        </w:rPr>
        <w:t>;</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отражать в эскизном проекте дизайна сада образно-архитектурный композиционный замысел;</w:t>
      </w:r>
    </w:p>
    <w:p w:rsidR="00E53743" w:rsidRPr="00D565B2"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с натуры и по воображению архитектурные образы графическими материалами и др.;</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рассуждать о значении художественного образа древнерусской культуры;</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разнообразные творческие работы (фантазийные конструкции) в материале.</w:t>
      </w:r>
    </w:p>
    <w:p w:rsidR="00E53743" w:rsidRPr="00B16E7D" w:rsidRDefault="00E53743" w:rsidP="00B16E7D">
      <w:pPr>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Выпускник получит возможность научиться:</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понимать специфику изображения в полиграфии;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различать формы полиграфической продукции: книги, журналы, плакаты, афиши и др.);</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проектировать обложку книги, рекламы открытки, визитки и др.;</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создавать художественную композицию макета книги, журнала;</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создавать разнообразные творческие работы (фантазийные конструкции) в материале;</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различать особенности художественной фотографии;</w:t>
      </w:r>
    </w:p>
    <w:p w:rsidR="00E53743" w:rsidRPr="00B16E7D" w:rsidRDefault="00E53743" w:rsidP="00587DE7">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B16E7D">
        <w:rPr>
          <w:rFonts w:ascii="Times New Roman" w:hAnsi="Times New Roman"/>
          <w:i/>
          <w:iCs/>
        </w:rPr>
        <w:t>различать выразительные средства художественной фотографии (композиция, план, ракурс, свет, ритм и др.);</w:t>
      </w:r>
    </w:p>
    <w:p w:rsidR="00B540EE" w:rsidRPr="00B16E7D" w:rsidRDefault="00D565B2" w:rsidP="00B16E7D">
      <w:pPr>
        <w:pStyle w:val="4"/>
        <w:spacing w:before="0" w:line="240" w:lineRule="auto"/>
        <w:jc w:val="both"/>
        <w:rPr>
          <w:sz w:val="24"/>
          <w:szCs w:val="24"/>
        </w:rPr>
      </w:pPr>
      <w:bookmarkStart w:id="67" w:name="_Toc409691644"/>
      <w:bookmarkStart w:id="68" w:name="_Toc410653967"/>
      <w:bookmarkStart w:id="69" w:name="_Toc414553153"/>
      <w:r>
        <w:rPr>
          <w:sz w:val="24"/>
          <w:szCs w:val="24"/>
        </w:rPr>
        <w:br/>
      </w:r>
      <w:r w:rsidR="00243C14" w:rsidRPr="00B16E7D">
        <w:rPr>
          <w:sz w:val="24"/>
          <w:szCs w:val="24"/>
        </w:rPr>
        <w:t>1.2.</w:t>
      </w:r>
      <w:r w:rsidR="00284097" w:rsidRPr="00B16E7D">
        <w:rPr>
          <w:sz w:val="24"/>
          <w:szCs w:val="24"/>
        </w:rPr>
        <w:t>5.1</w:t>
      </w:r>
      <w:r>
        <w:rPr>
          <w:sz w:val="24"/>
          <w:szCs w:val="24"/>
        </w:rPr>
        <w:t>5</w:t>
      </w:r>
      <w:r w:rsidR="00243C14" w:rsidRPr="00B16E7D">
        <w:rPr>
          <w:sz w:val="24"/>
          <w:szCs w:val="24"/>
        </w:rPr>
        <w:t xml:space="preserve">. </w:t>
      </w:r>
      <w:r w:rsidR="00B540EE" w:rsidRPr="00B16E7D">
        <w:rPr>
          <w:sz w:val="24"/>
          <w:szCs w:val="24"/>
        </w:rPr>
        <w:t>Музыка</w:t>
      </w:r>
      <w:bookmarkEnd w:id="67"/>
      <w:bookmarkEnd w:id="68"/>
      <w:bookmarkEnd w:id="69"/>
    </w:p>
    <w:p w:rsidR="00E53743" w:rsidRPr="00B16E7D" w:rsidRDefault="00E5374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научится:</w:t>
      </w:r>
    </w:p>
    <w:p w:rsidR="00E53743" w:rsidRPr="00B16E7D" w:rsidRDefault="00E53743"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значение интонации в музыке как носител</w:t>
      </w:r>
      <w:r w:rsidR="00AD272E" w:rsidRPr="00B16E7D">
        <w:rPr>
          <w:rFonts w:ascii="Times New Roman" w:hAnsi="Times New Roman"/>
          <w:sz w:val="24"/>
          <w:szCs w:val="24"/>
        </w:rPr>
        <w:t>я</w:t>
      </w:r>
      <w:r w:rsidRPr="00B16E7D">
        <w:rPr>
          <w:rFonts w:ascii="Times New Roman" w:hAnsi="Times New Roman"/>
          <w:sz w:val="24"/>
          <w:szCs w:val="24"/>
        </w:rPr>
        <w:t xml:space="preserve"> образного смысла;</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жизненно-образное содержание музыкальных произведений разных жанров;</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различать многообразие музыкальных образов и способов их развития;</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производить интонационно-образный анализ музыкального произведения;</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основной принцип построения и развития музыки;</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взаимосвязь жизненного содержания музыки и музыкальных образов;</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специфику перевоплощения народной музыки в произведениях композиторов;</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определять тембры музыкальных инструментов;</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владеть музыкальными терминами в пределах изучаемой темы;</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определять характерные особенности музыкального языка;</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proofErr w:type="gramStart"/>
      <w:r w:rsidRPr="00B16E7D">
        <w:rPr>
          <w:rFonts w:ascii="Times New Roman" w:hAnsi="Times New Roman"/>
          <w:sz w:val="24"/>
          <w:szCs w:val="24"/>
        </w:rPr>
        <w:t>эмоционально-образно</w:t>
      </w:r>
      <w:proofErr w:type="gramEnd"/>
      <w:r w:rsidRPr="00B16E7D">
        <w:rPr>
          <w:rFonts w:ascii="Times New Roman" w:hAnsi="Times New Roman"/>
          <w:sz w:val="24"/>
          <w:szCs w:val="24"/>
        </w:rPr>
        <w:t xml:space="preserve"> воспринимать и характеризовать музыкальные произведения;</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произведения выдающихся композиторов прошлого и современности;</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творчески интерпретировать содержание музыкальных произведений;</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различать интерпретацию классической музыки в современных обработках;</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определять характерные признаки современной популярной музыки;</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анализировать творчество исполнителей авторской песни;</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выявлять особенности взаимодействия музыки с другими видами искусства;</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находить жанровые параллели между музыкой и другими видами искусств;</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сравнивать интонации музыкального, живописного и литературного произведений;</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C71656"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значимость музыки в творчестве писателей и поэтов;</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творчески интерпретировать содержание музыкального произведения в пении;</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передавать свои музыкальные впечатления в устной или письменной форме; </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проявлять творческую инициативу, участвуя в музыкально-эстетической деятельности;</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B16E7D" w:rsidRDefault="00AD272E" w:rsidP="00587DE7">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B16E7D" w:rsidRDefault="00AD272E" w:rsidP="00B16E7D">
      <w:pPr>
        <w:tabs>
          <w:tab w:val="left" w:pos="993"/>
        </w:tabs>
        <w:spacing w:after="0" w:line="240" w:lineRule="auto"/>
        <w:contextualSpacing/>
        <w:jc w:val="both"/>
        <w:rPr>
          <w:rFonts w:ascii="Times New Roman" w:hAnsi="Times New Roman"/>
          <w:sz w:val="24"/>
          <w:szCs w:val="24"/>
        </w:rPr>
      </w:pPr>
      <w:r w:rsidRPr="00B16E7D">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16E7D" w:rsidRDefault="00E5374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AD272E" w:rsidRPr="00B16E7D" w:rsidRDefault="00AD272E" w:rsidP="00587DE7">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16E7D" w:rsidRDefault="00AD272E" w:rsidP="00587DE7">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16E7D" w:rsidRDefault="00AD272E" w:rsidP="00587DE7">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53743" w:rsidRPr="00B16E7D" w:rsidRDefault="00AD272E" w:rsidP="00587DE7">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16E7D">
        <w:rPr>
          <w:rFonts w:ascii="Times New Roman" w:hAnsi="Times New Roman"/>
          <w:i/>
          <w:sz w:val="24"/>
          <w:szCs w:val="24"/>
        </w:rPr>
        <w:t>.</w:t>
      </w:r>
    </w:p>
    <w:p w:rsidR="006C7538" w:rsidRPr="00B16E7D" w:rsidRDefault="006C7538" w:rsidP="00B16E7D">
      <w:pPr>
        <w:pStyle w:val="3"/>
        <w:spacing w:before="0" w:beforeAutospacing="0" w:after="0" w:afterAutospacing="0"/>
        <w:ind w:firstLine="709"/>
        <w:jc w:val="both"/>
        <w:rPr>
          <w:rFonts w:eastAsia="Calibri"/>
          <w:i/>
          <w:sz w:val="24"/>
          <w:szCs w:val="24"/>
        </w:rPr>
      </w:pPr>
    </w:p>
    <w:p w:rsidR="00B540EE" w:rsidRPr="00B16E7D" w:rsidRDefault="00243C14" w:rsidP="00B16E7D">
      <w:pPr>
        <w:pStyle w:val="4"/>
        <w:spacing w:before="0" w:line="240" w:lineRule="auto"/>
        <w:jc w:val="both"/>
        <w:rPr>
          <w:sz w:val="24"/>
          <w:szCs w:val="24"/>
        </w:rPr>
      </w:pPr>
      <w:bookmarkStart w:id="70" w:name="_Toc409691645"/>
      <w:bookmarkStart w:id="71" w:name="_Toc410653968"/>
      <w:bookmarkStart w:id="72" w:name="_Toc414553154"/>
      <w:r w:rsidRPr="00B16E7D">
        <w:rPr>
          <w:sz w:val="24"/>
          <w:szCs w:val="24"/>
        </w:rPr>
        <w:t>1.2.</w:t>
      </w:r>
      <w:r w:rsidR="0093152C" w:rsidRPr="00B16E7D">
        <w:rPr>
          <w:sz w:val="24"/>
          <w:szCs w:val="24"/>
        </w:rPr>
        <w:t>5.1</w:t>
      </w:r>
      <w:r w:rsidR="00C71656">
        <w:rPr>
          <w:sz w:val="24"/>
          <w:szCs w:val="24"/>
        </w:rPr>
        <w:t>6</w:t>
      </w:r>
      <w:r w:rsidR="00E63D8D" w:rsidRPr="00B16E7D">
        <w:rPr>
          <w:sz w:val="24"/>
          <w:szCs w:val="24"/>
        </w:rPr>
        <w:t>.</w:t>
      </w:r>
      <w:r w:rsidR="00B540EE" w:rsidRPr="00B16E7D">
        <w:rPr>
          <w:sz w:val="24"/>
          <w:szCs w:val="24"/>
        </w:rPr>
        <w:t>Технология</w:t>
      </w:r>
      <w:bookmarkEnd w:id="70"/>
      <w:bookmarkEnd w:id="71"/>
      <w:bookmarkEnd w:id="72"/>
    </w:p>
    <w:p w:rsidR="00E53743" w:rsidRPr="00B16E7D" w:rsidRDefault="00E53743"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B16E7D">
        <w:rPr>
          <w:rFonts w:ascii="Times New Roman" w:hAnsi="Times New Roman"/>
          <w:sz w:val="24"/>
          <w:szCs w:val="24"/>
        </w:rPr>
        <w:t xml:space="preserve">общего образования </w:t>
      </w:r>
      <w:r w:rsidRPr="00B16E7D">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B16E7D" w:rsidRDefault="00E53743" w:rsidP="00587DE7">
      <w:pPr>
        <w:pStyle w:val="a9"/>
        <w:numPr>
          <w:ilvl w:val="0"/>
          <w:numId w:val="59"/>
        </w:numPr>
        <w:tabs>
          <w:tab w:val="left" w:pos="993"/>
        </w:tabs>
        <w:ind w:left="0" w:firstLine="709"/>
        <w:jc w:val="both"/>
        <w:rPr>
          <w:rFonts w:ascii="Times New Roman" w:hAnsi="Times New Roman"/>
        </w:rPr>
      </w:pPr>
      <w:r w:rsidRPr="00B16E7D">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16E7D" w:rsidRDefault="00E53743" w:rsidP="00587DE7">
      <w:pPr>
        <w:pStyle w:val="a9"/>
        <w:numPr>
          <w:ilvl w:val="0"/>
          <w:numId w:val="59"/>
        </w:numPr>
        <w:tabs>
          <w:tab w:val="left" w:pos="993"/>
        </w:tabs>
        <w:ind w:left="0" w:firstLine="709"/>
        <w:jc w:val="both"/>
        <w:rPr>
          <w:rFonts w:ascii="Times New Roman" w:hAnsi="Times New Roman"/>
        </w:rPr>
      </w:pPr>
      <w:r w:rsidRPr="00B16E7D">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16E7D" w:rsidRDefault="00E53743" w:rsidP="00587DE7">
      <w:pPr>
        <w:pStyle w:val="a9"/>
        <w:numPr>
          <w:ilvl w:val="0"/>
          <w:numId w:val="59"/>
        </w:numPr>
        <w:tabs>
          <w:tab w:val="left" w:pos="993"/>
        </w:tabs>
        <w:ind w:left="0" w:firstLine="709"/>
        <w:jc w:val="both"/>
        <w:rPr>
          <w:rFonts w:ascii="Times New Roman" w:hAnsi="Times New Roman"/>
        </w:rPr>
      </w:pPr>
      <w:r w:rsidRPr="00B16E7D">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16E7D" w:rsidRDefault="00E53743" w:rsidP="00587DE7">
      <w:pPr>
        <w:pStyle w:val="a9"/>
        <w:numPr>
          <w:ilvl w:val="0"/>
          <w:numId w:val="59"/>
        </w:numPr>
        <w:tabs>
          <w:tab w:val="left" w:pos="993"/>
        </w:tabs>
        <w:ind w:left="0" w:firstLine="709"/>
        <w:jc w:val="both"/>
        <w:rPr>
          <w:rFonts w:ascii="Times New Roman" w:hAnsi="Times New Roman"/>
        </w:rPr>
      </w:pPr>
      <w:r w:rsidRPr="00B16E7D">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B16E7D" w:rsidRDefault="00E63D8D" w:rsidP="00587DE7">
      <w:pPr>
        <w:pStyle w:val="a9"/>
        <w:numPr>
          <w:ilvl w:val="0"/>
          <w:numId w:val="59"/>
        </w:numPr>
        <w:tabs>
          <w:tab w:val="left" w:pos="993"/>
        </w:tabs>
        <w:ind w:left="0" w:firstLine="709"/>
        <w:jc w:val="both"/>
        <w:rPr>
          <w:rFonts w:ascii="Times New Roman" w:hAnsi="Times New Roman"/>
        </w:rPr>
      </w:pPr>
      <w:r w:rsidRPr="00B16E7D">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16E7D" w:rsidRDefault="00E53743" w:rsidP="00587DE7">
      <w:pPr>
        <w:pStyle w:val="a9"/>
        <w:numPr>
          <w:ilvl w:val="0"/>
          <w:numId w:val="59"/>
        </w:numPr>
        <w:tabs>
          <w:tab w:val="left" w:pos="993"/>
        </w:tabs>
        <w:ind w:left="0" w:firstLine="709"/>
        <w:jc w:val="both"/>
        <w:rPr>
          <w:rFonts w:ascii="Times New Roman" w:hAnsi="Times New Roman"/>
        </w:rPr>
      </w:pPr>
      <w:r w:rsidRPr="00B16E7D">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B16E7D" w:rsidRDefault="00E53743"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B16E7D">
        <w:rPr>
          <w:rFonts w:ascii="Times New Roman" w:hAnsi="Times New Roman"/>
          <w:sz w:val="24"/>
          <w:szCs w:val="24"/>
        </w:rPr>
        <w:t>связи</w:t>
      </w:r>
      <w:proofErr w:type="gramEnd"/>
      <w:r w:rsidRPr="00B16E7D">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B16E7D" w:rsidRDefault="00E53743" w:rsidP="00B16E7D">
      <w:pPr>
        <w:pStyle w:val="-11"/>
        <w:ind w:left="0" w:firstLine="709"/>
        <w:jc w:val="both"/>
        <w:rPr>
          <w:b/>
          <w:lang w:eastAsia="en-US"/>
        </w:rPr>
      </w:pPr>
      <w:r w:rsidRPr="00B16E7D">
        <w:rPr>
          <w:b/>
          <w:lang w:eastAsia="en-US"/>
        </w:rPr>
        <w:t>Результаты, заявленные образовательной программой «Технология» по блокам содержания</w:t>
      </w:r>
    </w:p>
    <w:p w:rsidR="00E53743" w:rsidRPr="00B16E7D" w:rsidRDefault="00E53743" w:rsidP="00B16E7D">
      <w:pPr>
        <w:pStyle w:val="-11"/>
        <w:ind w:left="0" w:firstLine="709"/>
        <w:jc w:val="both"/>
        <w:rPr>
          <w:b/>
          <w:lang w:eastAsia="en-US"/>
        </w:rPr>
      </w:pPr>
      <w:r w:rsidRPr="00B16E7D">
        <w:rPr>
          <w:b/>
          <w:lang w:eastAsia="en-US"/>
        </w:rPr>
        <w:t>Современные материальные, информационные и гуманитарные технологии и перспективы их развития</w:t>
      </w:r>
    </w:p>
    <w:p w:rsidR="00E63D8D" w:rsidRPr="00B16E7D" w:rsidRDefault="00180CC0" w:rsidP="00B16E7D">
      <w:pPr>
        <w:pStyle w:val="-11"/>
        <w:ind w:left="0" w:firstLine="709"/>
        <w:jc w:val="both"/>
        <w:rPr>
          <w:rFonts w:eastAsia="MS Mincho"/>
        </w:rPr>
      </w:pPr>
      <w:r w:rsidRPr="00B16E7D">
        <w:t>Выпускник научится:</w:t>
      </w:r>
    </w:p>
    <w:p w:rsidR="00E53743" w:rsidRPr="00B16E7D" w:rsidRDefault="00180CC0" w:rsidP="00587DE7">
      <w:pPr>
        <w:pStyle w:val="-11"/>
        <w:numPr>
          <w:ilvl w:val="0"/>
          <w:numId w:val="50"/>
        </w:numPr>
        <w:tabs>
          <w:tab w:val="left" w:pos="993"/>
        </w:tabs>
        <w:ind w:left="0" w:firstLine="709"/>
        <w:jc w:val="both"/>
        <w:rPr>
          <w:lang w:eastAsia="en-US"/>
        </w:rPr>
      </w:pPr>
      <w:r w:rsidRPr="00B16E7D">
        <w:rPr>
          <w:lang w:eastAsia="en-US"/>
        </w:rPr>
        <w:t xml:space="preserve">называть </w:t>
      </w:r>
      <w:r w:rsidR="00E53743" w:rsidRPr="00B16E7D">
        <w:rPr>
          <w:lang w:eastAsia="en-US"/>
        </w:rPr>
        <w:t>и характериз</w:t>
      </w:r>
      <w:r w:rsidRPr="00B16E7D">
        <w:rPr>
          <w:lang w:eastAsia="en-US"/>
        </w:rPr>
        <w:t>овать</w:t>
      </w:r>
      <w:r w:rsidR="00E53743" w:rsidRPr="00B16E7D">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16E7D">
        <w:rPr>
          <w:lang w:eastAsia="en-US"/>
        </w:rPr>
        <w:t>;</w:t>
      </w:r>
    </w:p>
    <w:p w:rsidR="00E53743" w:rsidRPr="00B16E7D" w:rsidRDefault="00180CC0" w:rsidP="00587DE7">
      <w:pPr>
        <w:pStyle w:val="-11"/>
        <w:numPr>
          <w:ilvl w:val="0"/>
          <w:numId w:val="50"/>
        </w:numPr>
        <w:tabs>
          <w:tab w:val="left" w:pos="993"/>
        </w:tabs>
        <w:ind w:left="0" w:firstLine="709"/>
        <w:jc w:val="both"/>
        <w:rPr>
          <w:lang w:eastAsia="en-US"/>
        </w:rPr>
      </w:pPr>
      <w:r w:rsidRPr="00B16E7D">
        <w:rPr>
          <w:lang w:eastAsia="en-US"/>
        </w:rPr>
        <w:t>называть  и характеризовать</w:t>
      </w:r>
      <w:r w:rsidR="00E53743" w:rsidRPr="00B16E7D">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16E7D">
        <w:rPr>
          <w:lang w:eastAsia="en-US"/>
        </w:rPr>
        <w:t>;</w:t>
      </w:r>
    </w:p>
    <w:p w:rsidR="00E53743" w:rsidRPr="00B16E7D" w:rsidRDefault="00E53743" w:rsidP="00587DE7">
      <w:pPr>
        <w:pStyle w:val="-11"/>
        <w:numPr>
          <w:ilvl w:val="0"/>
          <w:numId w:val="50"/>
        </w:numPr>
        <w:tabs>
          <w:tab w:val="left" w:pos="993"/>
        </w:tabs>
        <w:ind w:left="0" w:firstLine="709"/>
        <w:jc w:val="both"/>
        <w:rPr>
          <w:lang w:eastAsia="en-US"/>
        </w:rPr>
      </w:pPr>
      <w:r w:rsidRPr="00B16E7D">
        <w:rPr>
          <w:lang w:eastAsia="en-US"/>
        </w:rPr>
        <w:t>объяснят</w:t>
      </w:r>
      <w:r w:rsidR="00180CC0" w:rsidRPr="00B16E7D">
        <w:rPr>
          <w:lang w:eastAsia="en-US"/>
        </w:rPr>
        <w:t>ь</w:t>
      </w:r>
      <w:r w:rsidRPr="00B16E7D">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A54424">
        <w:rPr>
          <w:lang w:eastAsia="en-US"/>
        </w:rPr>
        <w:t xml:space="preserve"> </w:t>
      </w:r>
      <w:r w:rsidRPr="00B16E7D">
        <w:rPr>
          <w:lang w:eastAsia="en-US"/>
        </w:rPr>
        <w:t>технологической</w:t>
      </w:r>
      <w:r w:rsidR="00A54424">
        <w:rPr>
          <w:lang w:eastAsia="en-US"/>
        </w:rPr>
        <w:t xml:space="preserve"> </w:t>
      </w:r>
      <w:r w:rsidRPr="00B16E7D">
        <w:rPr>
          <w:lang w:eastAsia="en-US"/>
        </w:rPr>
        <w:t>чистоты</w:t>
      </w:r>
      <w:r w:rsidR="006C7538" w:rsidRPr="00B16E7D">
        <w:rPr>
          <w:lang w:eastAsia="en-US"/>
        </w:rPr>
        <w:t>;</w:t>
      </w:r>
    </w:p>
    <w:p w:rsidR="00E53743" w:rsidRPr="00B16E7D" w:rsidRDefault="00180CC0" w:rsidP="00587DE7">
      <w:pPr>
        <w:pStyle w:val="-11"/>
        <w:numPr>
          <w:ilvl w:val="0"/>
          <w:numId w:val="50"/>
        </w:numPr>
        <w:tabs>
          <w:tab w:val="left" w:pos="993"/>
        </w:tabs>
        <w:ind w:left="0" w:firstLine="709"/>
        <w:jc w:val="both"/>
        <w:rPr>
          <w:lang w:eastAsia="en-US"/>
        </w:rPr>
      </w:pPr>
      <w:r w:rsidRPr="00B16E7D">
        <w:rPr>
          <w:lang w:eastAsia="en-US"/>
        </w:rPr>
        <w:t>проводить</w:t>
      </w:r>
      <w:r w:rsidR="00E53743" w:rsidRPr="00B16E7D">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16E7D" w:rsidRDefault="00E5374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E53743" w:rsidRPr="00B16E7D" w:rsidRDefault="00E53743" w:rsidP="00587DE7">
      <w:pPr>
        <w:pStyle w:val="-11"/>
        <w:numPr>
          <w:ilvl w:val="0"/>
          <w:numId w:val="50"/>
        </w:numPr>
        <w:tabs>
          <w:tab w:val="left" w:pos="993"/>
        </w:tabs>
        <w:ind w:left="0" w:firstLine="709"/>
        <w:jc w:val="both"/>
        <w:rPr>
          <w:i/>
          <w:lang w:eastAsia="en-US"/>
        </w:rPr>
      </w:pPr>
      <w:r w:rsidRPr="00B16E7D">
        <w:rPr>
          <w:i/>
          <w:lang w:eastAsia="en-US"/>
        </w:rPr>
        <w:t>приводит</w:t>
      </w:r>
      <w:r w:rsidR="006C7538" w:rsidRPr="00B16E7D">
        <w:rPr>
          <w:i/>
          <w:lang w:eastAsia="en-US"/>
        </w:rPr>
        <w:t>ь</w:t>
      </w:r>
      <w:r w:rsidRPr="00B16E7D">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16E7D" w:rsidRDefault="00E53743" w:rsidP="00B16E7D">
      <w:pPr>
        <w:pStyle w:val="-11"/>
        <w:ind w:left="0" w:firstLine="709"/>
        <w:jc w:val="both"/>
        <w:rPr>
          <w:b/>
          <w:lang w:eastAsia="en-US"/>
        </w:rPr>
      </w:pPr>
      <w:r w:rsidRPr="00B16E7D">
        <w:rPr>
          <w:b/>
          <w:lang w:eastAsia="en-US"/>
        </w:rPr>
        <w:t xml:space="preserve">Формирование технологической культуры и проектно-технологического мышления </w:t>
      </w:r>
      <w:proofErr w:type="gramStart"/>
      <w:r w:rsidRPr="00B16E7D">
        <w:rPr>
          <w:b/>
          <w:lang w:eastAsia="en-US"/>
        </w:rPr>
        <w:t>обучающихся</w:t>
      </w:r>
      <w:proofErr w:type="gramEnd"/>
    </w:p>
    <w:p w:rsidR="00E53743" w:rsidRPr="00B16E7D" w:rsidRDefault="00180CC0" w:rsidP="00B16E7D">
      <w:pPr>
        <w:pStyle w:val="-11"/>
        <w:ind w:left="0" w:firstLine="709"/>
        <w:jc w:val="both"/>
        <w:rPr>
          <w:rFonts w:eastAsia="MS Mincho"/>
        </w:rPr>
      </w:pPr>
      <w:r w:rsidRPr="00B16E7D">
        <w:t>В</w:t>
      </w:r>
      <w:r w:rsidR="00E53743" w:rsidRPr="00B16E7D">
        <w:t>ыпускник</w:t>
      </w:r>
      <w:r w:rsidRPr="00B16E7D">
        <w:t xml:space="preserve"> научится</w:t>
      </w:r>
      <w:r w:rsidR="00E53743" w:rsidRPr="00B16E7D">
        <w:t>:</w:t>
      </w:r>
    </w:p>
    <w:p w:rsidR="00E53743" w:rsidRPr="00B16E7D" w:rsidRDefault="00E53743" w:rsidP="00587DE7">
      <w:pPr>
        <w:pStyle w:val="-11"/>
        <w:numPr>
          <w:ilvl w:val="1"/>
          <w:numId w:val="60"/>
        </w:numPr>
        <w:tabs>
          <w:tab w:val="left" w:pos="993"/>
        </w:tabs>
        <w:ind w:left="0" w:firstLine="709"/>
        <w:jc w:val="both"/>
        <w:rPr>
          <w:lang w:eastAsia="en-US"/>
        </w:rPr>
      </w:pPr>
      <w:r w:rsidRPr="00B16E7D">
        <w:rPr>
          <w:lang w:eastAsia="en-US"/>
        </w:rPr>
        <w:t>след</w:t>
      </w:r>
      <w:r w:rsidR="00180CC0" w:rsidRPr="00B16E7D">
        <w:rPr>
          <w:lang w:eastAsia="en-US"/>
        </w:rPr>
        <w:t>овать</w:t>
      </w:r>
      <w:r w:rsidRPr="00B16E7D">
        <w:rPr>
          <w:lang w:eastAsia="en-US"/>
        </w:rPr>
        <w:t xml:space="preserve"> технологии, в том числе в процессе изготовления субъективно нового продукта</w:t>
      </w:r>
      <w:r w:rsidR="006C7538" w:rsidRPr="00B16E7D">
        <w:rPr>
          <w:lang w:eastAsia="en-US"/>
        </w:rPr>
        <w:t>;</w:t>
      </w:r>
    </w:p>
    <w:p w:rsidR="00E53743" w:rsidRPr="00B16E7D" w:rsidRDefault="00180CC0" w:rsidP="00587DE7">
      <w:pPr>
        <w:pStyle w:val="-11"/>
        <w:numPr>
          <w:ilvl w:val="1"/>
          <w:numId w:val="60"/>
        </w:numPr>
        <w:tabs>
          <w:tab w:val="left" w:pos="993"/>
        </w:tabs>
        <w:ind w:left="0" w:firstLine="709"/>
        <w:jc w:val="both"/>
        <w:rPr>
          <w:lang w:eastAsia="en-US"/>
        </w:rPr>
      </w:pPr>
      <w:r w:rsidRPr="00B16E7D">
        <w:rPr>
          <w:lang w:eastAsia="en-US"/>
        </w:rPr>
        <w:t xml:space="preserve">оценивать </w:t>
      </w:r>
      <w:r w:rsidR="00E53743" w:rsidRPr="00B16E7D">
        <w:rPr>
          <w:lang w:eastAsia="en-US"/>
        </w:rPr>
        <w:t xml:space="preserve">условия применимости </w:t>
      </w:r>
      <w:proofErr w:type="gramStart"/>
      <w:r w:rsidR="00E53743" w:rsidRPr="00B16E7D">
        <w:rPr>
          <w:lang w:eastAsia="en-US"/>
        </w:rPr>
        <w:t>технологии</w:t>
      </w:r>
      <w:proofErr w:type="gramEnd"/>
      <w:r w:rsidR="00E53743" w:rsidRPr="00B16E7D">
        <w:rPr>
          <w:lang w:eastAsia="en-US"/>
        </w:rPr>
        <w:t xml:space="preserve"> в том числе с позиций экологической защищенности</w:t>
      </w:r>
      <w:r w:rsidR="006C7538" w:rsidRPr="00B16E7D">
        <w:rPr>
          <w:lang w:eastAsia="en-US"/>
        </w:rPr>
        <w:t>;</w:t>
      </w:r>
    </w:p>
    <w:p w:rsidR="00E53743" w:rsidRPr="00B16E7D" w:rsidRDefault="00180CC0" w:rsidP="00587DE7">
      <w:pPr>
        <w:pStyle w:val="-11"/>
        <w:numPr>
          <w:ilvl w:val="1"/>
          <w:numId w:val="60"/>
        </w:numPr>
        <w:tabs>
          <w:tab w:val="left" w:pos="993"/>
        </w:tabs>
        <w:ind w:left="0" w:firstLine="709"/>
        <w:jc w:val="both"/>
        <w:rPr>
          <w:lang w:eastAsia="en-US"/>
        </w:rPr>
      </w:pPr>
      <w:r w:rsidRPr="00B16E7D">
        <w:rPr>
          <w:lang w:eastAsia="en-US"/>
        </w:rPr>
        <w:t xml:space="preserve">прогнозировать </w:t>
      </w:r>
      <w:r w:rsidR="00E53743" w:rsidRPr="00B16E7D">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16E7D">
        <w:rPr>
          <w:lang w:eastAsia="en-US"/>
        </w:rPr>
        <w:t>е</w:t>
      </w:r>
      <w:r w:rsidR="00E53743" w:rsidRPr="00B16E7D">
        <w:rPr>
          <w:lang w:eastAsia="en-US"/>
        </w:rPr>
        <w:t>м, в том числе самостоятельно планируя такого рода эксперименты</w:t>
      </w:r>
      <w:r w:rsidR="006C7538" w:rsidRPr="00B16E7D">
        <w:rPr>
          <w:lang w:eastAsia="en-US"/>
        </w:rPr>
        <w:t>;</w:t>
      </w:r>
    </w:p>
    <w:p w:rsidR="00E53743" w:rsidRPr="00B16E7D" w:rsidRDefault="00E53743" w:rsidP="00587DE7">
      <w:pPr>
        <w:pStyle w:val="-11"/>
        <w:numPr>
          <w:ilvl w:val="1"/>
          <w:numId w:val="60"/>
        </w:numPr>
        <w:tabs>
          <w:tab w:val="left" w:pos="993"/>
        </w:tabs>
        <w:ind w:left="0" w:firstLine="709"/>
        <w:jc w:val="both"/>
        <w:rPr>
          <w:lang w:eastAsia="en-US"/>
        </w:rPr>
      </w:pPr>
      <w:r w:rsidRPr="00B16E7D">
        <w:rPr>
          <w:lang w:eastAsia="en-US"/>
        </w:rPr>
        <w:t xml:space="preserve">в зависимости от ситуации </w:t>
      </w:r>
      <w:r w:rsidR="00180CC0" w:rsidRPr="00B16E7D">
        <w:rPr>
          <w:lang w:eastAsia="en-US"/>
        </w:rPr>
        <w:t xml:space="preserve">оптимизировать </w:t>
      </w:r>
      <w:r w:rsidRPr="00B16E7D">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16E7D">
        <w:rPr>
          <w:lang w:eastAsia="en-US"/>
        </w:rPr>
        <w:t>;</w:t>
      </w:r>
    </w:p>
    <w:p w:rsidR="00E53743" w:rsidRPr="00B16E7D" w:rsidRDefault="00E53743" w:rsidP="00587DE7">
      <w:pPr>
        <w:pStyle w:val="-11"/>
        <w:numPr>
          <w:ilvl w:val="1"/>
          <w:numId w:val="60"/>
        </w:numPr>
        <w:tabs>
          <w:tab w:val="left" w:pos="993"/>
        </w:tabs>
        <w:ind w:left="0" w:firstLine="709"/>
        <w:jc w:val="both"/>
        <w:rPr>
          <w:lang w:eastAsia="en-US"/>
        </w:rPr>
      </w:pPr>
      <w:r w:rsidRPr="00B16E7D">
        <w:rPr>
          <w:lang w:eastAsia="en-US"/>
        </w:rPr>
        <w:t>проводит</w:t>
      </w:r>
      <w:r w:rsidR="00180CC0" w:rsidRPr="00B16E7D">
        <w:rPr>
          <w:lang w:eastAsia="en-US"/>
        </w:rPr>
        <w:t>ь</w:t>
      </w:r>
      <w:r w:rsidRPr="00B16E7D">
        <w:rPr>
          <w:lang w:eastAsia="en-US"/>
        </w:rPr>
        <w:t xml:space="preserve"> оценку и испытание полученного продукта</w:t>
      </w:r>
      <w:r w:rsidR="006C7538" w:rsidRPr="00B16E7D">
        <w:rPr>
          <w:lang w:eastAsia="en-US"/>
        </w:rPr>
        <w:t>;</w:t>
      </w:r>
    </w:p>
    <w:p w:rsidR="00E53743" w:rsidRPr="00B16E7D" w:rsidRDefault="00E53743" w:rsidP="00587DE7">
      <w:pPr>
        <w:pStyle w:val="-11"/>
        <w:numPr>
          <w:ilvl w:val="1"/>
          <w:numId w:val="60"/>
        </w:numPr>
        <w:tabs>
          <w:tab w:val="left" w:pos="993"/>
        </w:tabs>
        <w:ind w:left="0" w:firstLine="709"/>
        <w:jc w:val="both"/>
        <w:rPr>
          <w:lang w:eastAsia="en-US"/>
        </w:rPr>
      </w:pPr>
      <w:r w:rsidRPr="00B16E7D">
        <w:rPr>
          <w:lang w:eastAsia="en-US"/>
        </w:rPr>
        <w:t>проводит</w:t>
      </w:r>
      <w:r w:rsidR="00180CC0" w:rsidRPr="00B16E7D">
        <w:rPr>
          <w:lang w:eastAsia="en-US"/>
        </w:rPr>
        <w:t>ь</w:t>
      </w:r>
      <w:r w:rsidRPr="00B16E7D">
        <w:rPr>
          <w:lang w:eastAsia="en-US"/>
        </w:rPr>
        <w:t xml:space="preserve"> анализ потребностей в тех или иных материальных или информационных продуктах</w:t>
      </w:r>
      <w:r w:rsidR="006C7538" w:rsidRPr="00B16E7D">
        <w:rPr>
          <w:lang w:eastAsia="en-US"/>
        </w:rPr>
        <w:t>;</w:t>
      </w:r>
    </w:p>
    <w:p w:rsidR="00E53743" w:rsidRPr="00B16E7D" w:rsidRDefault="00180CC0" w:rsidP="00587DE7">
      <w:pPr>
        <w:pStyle w:val="-11"/>
        <w:numPr>
          <w:ilvl w:val="1"/>
          <w:numId w:val="60"/>
        </w:numPr>
        <w:tabs>
          <w:tab w:val="left" w:pos="993"/>
        </w:tabs>
        <w:ind w:left="0" w:firstLine="709"/>
        <w:jc w:val="both"/>
        <w:rPr>
          <w:lang w:eastAsia="en-US"/>
        </w:rPr>
      </w:pPr>
      <w:r w:rsidRPr="00B16E7D">
        <w:rPr>
          <w:lang w:eastAsia="en-US"/>
        </w:rPr>
        <w:t xml:space="preserve">описывать </w:t>
      </w:r>
      <w:r w:rsidR="00E53743" w:rsidRPr="00B16E7D">
        <w:rPr>
          <w:lang w:eastAsia="en-US"/>
        </w:rPr>
        <w:t>технологическое решение с помощью текста, рисунков, графического изображения</w:t>
      </w:r>
      <w:r w:rsidR="006C7538" w:rsidRPr="00B16E7D">
        <w:rPr>
          <w:lang w:eastAsia="en-US"/>
        </w:rPr>
        <w:t>;</w:t>
      </w:r>
    </w:p>
    <w:p w:rsidR="00E53743" w:rsidRPr="00B16E7D" w:rsidRDefault="00180CC0" w:rsidP="00587DE7">
      <w:pPr>
        <w:pStyle w:val="-11"/>
        <w:numPr>
          <w:ilvl w:val="1"/>
          <w:numId w:val="60"/>
        </w:numPr>
        <w:tabs>
          <w:tab w:val="left" w:pos="993"/>
        </w:tabs>
        <w:ind w:left="0" w:firstLine="709"/>
        <w:jc w:val="both"/>
        <w:rPr>
          <w:lang w:eastAsia="en-US"/>
        </w:rPr>
      </w:pPr>
      <w:r w:rsidRPr="00B16E7D">
        <w:rPr>
          <w:lang w:eastAsia="en-US"/>
        </w:rPr>
        <w:t xml:space="preserve">анализировать </w:t>
      </w:r>
      <w:r w:rsidR="00E53743" w:rsidRPr="00B16E7D">
        <w:rPr>
          <w:lang w:eastAsia="en-US"/>
        </w:rPr>
        <w:t>возможные технологические решения, определять их достоинства и недостатки в контексте заданной ситуации</w:t>
      </w:r>
      <w:r w:rsidR="006C7538" w:rsidRPr="00B16E7D">
        <w:rPr>
          <w:lang w:eastAsia="en-US"/>
        </w:rPr>
        <w:t>;</w:t>
      </w:r>
    </w:p>
    <w:p w:rsidR="00E53743" w:rsidRPr="00B16E7D" w:rsidRDefault="00180CC0" w:rsidP="00587DE7">
      <w:pPr>
        <w:pStyle w:val="-11"/>
        <w:numPr>
          <w:ilvl w:val="1"/>
          <w:numId w:val="60"/>
        </w:numPr>
        <w:tabs>
          <w:tab w:val="left" w:pos="993"/>
        </w:tabs>
        <w:ind w:left="0" w:firstLine="709"/>
        <w:jc w:val="both"/>
        <w:rPr>
          <w:lang w:eastAsia="en-US"/>
        </w:rPr>
      </w:pPr>
      <w:r w:rsidRPr="00B16E7D">
        <w:rPr>
          <w:lang w:eastAsia="en-US"/>
        </w:rPr>
        <w:t>проводить и анализировать</w:t>
      </w:r>
      <w:r w:rsidR="00A54424">
        <w:rPr>
          <w:lang w:eastAsia="en-US"/>
        </w:rPr>
        <w:t xml:space="preserve"> </w:t>
      </w:r>
      <w:r w:rsidRPr="00B16E7D">
        <w:rPr>
          <w:lang w:eastAsia="en-US"/>
        </w:rPr>
        <w:t xml:space="preserve">разработку </w:t>
      </w:r>
      <w:r w:rsidR="00E53743" w:rsidRPr="00B16E7D">
        <w:rPr>
          <w:lang w:eastAsia="en-US"/>
        </w:rPr>
        <w:t xml:space="preserve">и / или </w:t>
      </w:r>
      <w:r w:rsidRPr="00B16E7D">
        <w:rPr>
          <w:lang w:eastAsia="en-US"/>
        </w:rPr>
        <w:t xml:space="preserve">реализацию </w:t>
      </w:r>
      <w:r w:rsidR="00E53743" w:rsidRPr="00B16E7D">
        <w:rPr>
          <w:lang w:eastAsia="en-US"/>
        </w:rPr>
        <w:t>прикладных проектов, предполагающих:</w:t>
      </w:r>
    </w:p>
    <w:p w:rsidR="00E53743" w:rsidRPr="00B16E7D" w:rsidRDefault="00E53743" w:rsidP="00587DE7">
      <w:pPr>
        <w:pStyle w:val="-11"/>
        <w:numPr>
          <w:ilvl w:val="1"/>
          <w:numId w:val="119"/>
        </w:numPr>
        <w:ind w:left="709" w:firstLine="11"/>
        <w:jc w:val="both"/>
        <w:rPr>
          <w:lang w:eastAsia="en-US"/>
        </w:rPr>
      </w:pPr>
      <w:r w:rsidRPr="00B16E7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16E7D" w:rsidRDefault="00E53743" w:rsidP="00587DE7">
      <w:pPr>
        <w:pStyle w:val="-11"/>
        <w:numPr>
          <w:ilvl w:val="1"/>
          <w:numId w:val="119"/>
        </w:numPr>
        <w:ind w:left="709" w:firstLine="11"/>
        <w:jc w:val="both"/>
        <w:rPr>
          <w:lang w:eastAsia="en-US"/>
        </w:rPr>
      </w:pPr>
      <w:r w:rsidRPr="00B16E7D">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16E7D" w:rsidRDefault="00E53743" w:rsidP="00587DE7">
      <w:pPr>
        <w:pStyle w:val="-11"/>
        <w:numPr>
          <w:ilvl w:val="1"/>
          <w:numId w:val="119"/>
        </w:numPr>
        <w:ind w:left="709" w:firstLine="11"/>
        <w:jc w:val="both"/>
        <w:rPr>
          <w:lang w:eastAsia="en-US"/>
        </w:rPr>
      </w:pPr>
      <w:r w:rsidRPr="00B16E7D">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16E7D" w:rsidRDefault="00E53743" w:rsidP="00587DE7">
      <w:pPr>
        <w:pStyle w:val="-11"/>
        <w:numPr>
          <w:ilvl w:val="1"/>
          <w:numId w:val="119"/>
        </w:numPr>
        <w:ind w:left="709" w:firstLine="11"/>
        <w:jc w:val="both"/>
        <w:rPr>
          <w:lang w:eastAsia="en-US"/>
        </w:rPr>
      </w:pPr>
      <w:r w:rsidRPr="00B16E7D">
        <w:rPr>
          <w:lang w:eastAsia="en-US"/>
        </w:rPr>
        <w:t>встраивание созданного информационного продукта в заданную оболочку;</w:t>
      </w:r>
    </w:p>
    <w:p w:rsidR="00E53743" w:rsidRPr="00B16E7D" w:rsidRDefault="00E53743" w:rsidP="00587DE7">
      <w:pPr>
        <w:pStyle w:val="-11"/>
        <w:numPr>
          <w:ilvl w:val="1"/>
          <w:numId w:val="119"/>
        </w:numPr>
        <w:ind w:left="709" w:firstLine="11"/>
        <w:jc w:val="both"/>
        <w:rPr>
          <w:lang w:eastAsia="en-US"/>
        </w:rPr>
      </w:pPr>
      <w:r w:rsidRPr="00B16E7D">
        <w:rPr>
          <w:lang w:eastAsia="en-US"/>
        </w:rPr>
        <w:t>изготовление информационного продукта по заданному алгоритму в заданной оболочке</w:t>
      </w:r>
      <w:r w:rsidR="006C7538" w:rsidRPr="00B16E7D">
        <w:rPr>
          <w:lang w:eastAsia="en-US"/>
        </w:rPr>
        <w:t>;</w:t>
      </w:r>
    </w:p>
    <w:p w:rsidR="00E53743" w:rsidRPr="00B16E7D" w:rsidRDefault="00180CC0" w:rsidP="00587DE7">
      <w:pPr>
        <w:pStyle w:val="-11"/>
        <w:numPr>
          <w:ilvl w:val="1"/>
          <w:numId w:val="60"/>
        </w:numPr>
        <w:tabs>
          <w:tab w:val="left" w:pos="993"/>
        </w:tabs>
        <w:ind w:left="0" w:firstLine="709"/>
        <w:jc w:val="both"/>
        <w:rPr>
          <w:lang w:eastAsia="en-US"/>
        </w:rPr>
      </w:pPr>
      <w:r w:rsidRPr="00B16E7D">
        <w:rPr>
          <w:lang w:eastAsia="en-US"/>
        </w:rPr>
        <w:t>проводить и анализировать</w:t>
      </w:r>
      <w:r w:rsidR="00A54424">
        <w:rPr>
          <w:lang w:eastAsia="en-US"/>
        </w:rPr>
        <w:t xml:space="preserve"> </w:t>
      </w:r>
      <w:r w:rsidRPr="00B16E7D">
        <w:rPr>
          <w:lang w:eastAsia="en-US"/>
        </w:rPr>
        <w:t xml:space="preserve">разработку </w:t>
      </w:r>
      <w:r w:rsidR="00E53743" w:rsidRPr="00B16E7D">
        <w:rPr>
          <w:lang w:eastAsia="en-US"/>
        </w:rPr>
        <w:t xml:space="preserve">и / или </w:t>
      </w:r>
      <w:r w:rsidRPr="00B16E7D">
        <w:rPr>
          <w:lang w:eastAsia="en-US"/>
        </w:rPr>
        <w:t xml:space="preserve">реализацию </w:t>
      </w:r>
      <w:r w:rsidR="00E53743" w:rsidRPr="00B16E7D">
        <w:rPr>
          <w:lang w:eastAsia="en-US"/>
        </w:rPr>
        <w:t>технологических проектов, предполагающих:</w:t>
      </w:r>
    </w:p>
    <w:p w:rsidR="00E53743" w:rsidRPr="00B16E7D" w:rsidRDefault="00E53743" w:rsidP="00587DE7">
      <w:pPr>
        <w:pStyle w:val="-11"/>
        <w:numPr>
          <w:ilvl w:val="1"/>
          <w:numId w:val="119"/>
        </w:numPr>
        <w:ind w:left="709" w:firstLine="11"/>
        <w:jc w:val="both"/>
        <w:rPr>
          <w:lang w:eastAsia="en-US"/>
        </w:rPr>
      </w:pPr>
      <w:r w:rsidRPr="00B16E7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16E7D" w:rsidRDefault="00E53743" w:rsidP="00587DE7">
      <w:pPr>
        <w:pStyle w:val="-11"/>
        <w:numPr>
          <w:ilvl w:val="1"/>
          <w:numId w:val="119"/>
        </w:numPr>
        <w:ind w:left="709" w:firstLine="11"/>
        <w:jc w:val="both"/>
        <w:rPr>
          <w:lang w:eastAsia="en-US"/>
        </w:rPr>
      </w:pPr>
      <w:r w:rsidRPr="00B16E7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16E7D">
        <w:rPr>
          <w:lang w:eastAsia="en-US"/>
        </w:rPr>
        <w:t>е</w:t>
      </w:r>
      <w:r w:rsidRPr="00B16E7D">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16E7D" w:rsidRDefault="00E53743" w:rsidP="00587DE7">
      <w:pPr>
        <w:pStyle w:val="-11"/>
        <w:numPr>
          <w:ilvl w:val="1"/>
          <w:numId w:val="119"/>
        </w:numPr>
        <w:ind w:left="709" w:firstLine="11"/>
        <w:jc w:val="both"/>
        <w:rPr>
          <w:lang w:eastAsia="en-US"/>
        </w:rPr>
      </w:pPr>
      <w:r w:rsidRPr="00B16E7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16E7D">
        <w:rPr>
          <w:lang w:eastAsia="en-US"/>
        </w:rPr>
        <w:t>;</w:t>
      </w:r>
    </w:p>
    <w:p w:rsidR="00E53743" w:rsidRPr="00B16E7D" w:rsidRDefault="00180CC0" w:rsidP="00587DE7">
      <w:pPr>
        <w:pStyle w:val="-11"/>
        <w:numPr>
          <w:ilvl w:val="1"/>
          <w:numId w:val="60"/>
        </w:numPr>
        <w:tabs>
          <w:tab w:val="left" w:pos="993"/>
        </w:tabs>
        <w:ind w:left="0" w:firstLine="709"/>
        <w:jc w:val="both"/>
        <w:rPr>
          <w:lang w:eastAsia="en-US"/>
        </w:rPr>
      </w:pPr>
      <w:r w:rsidRPr="00B16E7D">
        <w:rPr>
          <w:lang w:eastAsia="en-US"/>
        </w:rPr>
        <w:t xml:space="preserve">проводить и анализировать разработку </w:t>
      </w:r>
      <w:r w:rsidR="00E53743" w:rsidRPr="00B16E7D">
        <w:rPr>
          <w:lang w:eastAsia="en-US"/>
        </w:rPr>
        <w:t xml:space="preserve">и / или </w:t>
      </w:r>
      <w:r w:rsidRPr="00B16E7D">
        <w:rPr>
          <w:lang w:eastAsia="en-US"/>
        </w:rPr>
        <w:t xml:space="preserve">реализацию </w:t>
      </w:r>
      <w:r w:rsidR="00E53743" w:rsidRPr="00B16E7D">
        <w:rPr>
          <w:lang w:eastAsia="en-US"/>
        </w:rPr>
        <w:t>проектов, предполагающих:</w:t>
      </w:r>
    </w:p>
    <w:p w:rsidR="00E53743" w:rsidRPr="00B16E7D" w:rsidRDefault="00E53743" w:rsidP="00587DE7">
      <w:pPr>
        <w:pStyle w:val="-11"/>
        <w:numPr>
          <w:ilvl w:val="1"/>
          <w:numId w:val="119"/>
        </w:numPr>
        <w:ind w:left="709" w:firstLine="11"/>
        <w:jc w:val="both"/>
        <w:rPr>
          <w:lang w:eastAsia="en-US"/>
        </w:rPr>
      </w:pPr>
      <w:r w:rsidRPr="00B16E7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16E7D" w:rsidRDefault="00E53743" w:rsidP="00587DE7">
      <w:pPr>
        <w:pStyle w:val="-11"/>
        <w:numPr>
          <w:ilvl w:val="1"/>
          <w:numId w:val="119"/>
        </w:numPr>
        <w:ind w:left="709" w:firstLine="11"/>
        <w:jc w:val="both"/>
        <w:rPr>
          <w:lang w:eastAsia="en-US"/>
        </w:rPr>
      </w:pPr>
      <w:r w:rsidRPr="00B16E7D">
        <w:rPr>
          <w:lang w:eastAsia="en-US"/>
        </w:rPr>
        <w:t>планирование (разработку) материального продукта на основе самостоятельно провед</w:t>
      </w:r>
      <w:r w:rsidR="00245F1D" w:rsidRPr="00B16E7D">
        <w:rPr>
          <w:lang w:eastAsia="en-US"/>
        </w:rPr>
        <w:t>е</w:t>
      </w:r>
      <w:r w:rsidRPr="00B16E7D">
        <w:rPr>
          <w:lang w:eastAsia="en-US"/>
        </w:rPr>
        <w:t>нных исследований потребительских интересов;</w:t>
      </w:r>
    </w:p>
    <w:p w:rsidR="00E53743" w:rsidRPr="00B16E7D" w:rsidRDefault="00E53743" w:rsidP="00587DE7">
      <w:pPr>
        <w:pStyle w:val="-11"/>
        <w:numPr>
          <w:ilvl w:val="1"/>
          <w:numId w:val="119"/>
        </w:numPr>
        <w:ind w:left="709" w:firstLine="11"/>
        <w:jc w:val="both"/>
        <w:rPr>
          <w:lang w:eastAsia="en-US"/>
        </w:rPr>
      </w:pPr>
      <w:r w:rsidRPr="00B16E7D">
        <w:rPr>
          <w:lang w:eastAsia="en-US"/>
        </w:rPr>
        <w:t>разработку плана продвижения продукта</w:t>
      </w:r>
      <w:r w:rsidR="006C7538" w:rsidRPr="00B16E7D">
        <w:rPr>
          <w:lang w:eastAsia="en-US"/>
        </w:rPr>
        <w:t>;</w:t>
      </w:r>
    </w:p>
    <w:p w:rsidR="00587979" w:rsidRPr="00B16E7D" w:rsidRDefault="00587979" w:rsidP="00587DE7">
      <w:pPr>
        <w:pStyle w:val="-11"/>
        <w:numPr>
          <w:ilvl w:val="1"/>
          <w:numId w:val="60"/>
        </w:numPr>
        <w:tabs>
          <w:tab w:val="left" w:pos="993"/>
        </w:tabs>
        <w:ind w:left="0" w:firstLine="709"/>
        <w:jc w:val="both"/>
        <w:rPr>
          <w:lang w:eastAsia="en-US"/>
        </w:rPr>
      </w:pPr>
      <w:r w:rsidRPr="00B16E7D">
        <w:rPr>
          <w:lang w:eastAsia="en-US"/>
        </w:rPr>
        <w:t>проводить и анализировать</w:t>
      </w:r>
      <w:r w:rsidR="00A54424">
        <w:rPr>
          <w:lang w:eastAsia="en-US"/>
        </w:rPr>
        <w:t xml:space="preserve"> </w:t>
      </w:r>
      <w:r w:rsidRPr="00B16E7D">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B16E7D" w:rsidRDefault="00E53743" w:rsidP="00587DE7">
      <w:pPr>
        <w:pStyle w:val="-11"/>
        <w:numPr>
          <w:ilvl w:val="1"/>
          <w:numId w:val="60"/>
        </w:numPr>
        <w:tabs>
          <w:tab w:val="left" w:pos="993"/>
        </w:tabs>
        <w:ind w:left="0" w:firstLine="709"/>
        <w:jc w:val="both"/>
        <w:rPr>
          <w:b/>
        </w:rPr>
      </w:pPr>
      <w:r w:rsidRPr="00B16E7D">
        <w:rPr>
          <w:b/>
        </w:rPr>
        <w:t>Выпускник получит возможность научиться:</w:t>
      </w:r>
    </w:p>
    <w:p w:rsidR="00E53743" w:rsidRPr="00B16E7D" w:rsidRDefault="006C7538" w:rsidP="00587DE7">
      <w:pPr>
        <w:pStyle w:val="-11"/>
        <w:numPr>
          <w:ilvl w:val="1"/>
          <w:numId w:val="53"/>
        </w:numPr>
        <w:tabs>
          <w:tab w:val="left" w:pos="993"/>
        </w:tabs>
        <w:ind w:left="0" w:firstLine="709"/>
        <w:jc w:val="both"/>
        <w:rPr>
          <w:i/>
          <w:lang w:eastAsia="en-US"/>
        </w:rPr>
      </w:pPr>
      <w:r w:rsidRPr="00B16E7D">
        <w:rPr>
          <w:i/>
          <w:lang w:eastAsia="en-US"/>
        </w:rPr>
        <w:t xml:space="preserve">выявлять </w:t>
      </w:r>
      <w:r w:rsidR="00E53743" w:rsidRPr="00B16E7D">
        <w:rPr>
          <w:i/>
          <w:lang w:eastAsia="en-US"/>
        </w:rPr>
        <w:t xml:space="preserve">и </w:t>
      </w:r>
      <w:r w:rsidRPr="00B16E7D">
        <w:rPr>
          <w:i/>
          <w:lang w:eastAsia="en-US"/>
        </w:rPr>
        <w:t xml:space="preserve">формулировать </w:t>
      </w:r>
      <w:r w:rsidR="00E53743" w:rsidRPr="00B16E7D">
        <w:rPr>
          <w:i/>
          <w:lang w:eastAsia="en-US"/>
        </w:rPr>
        <w:t>проблему, требующую технологического решения</w:t>
      </w:r>
      <w:r w:rsidRPr="00B16E7D">
        <w:rPr>
          <w:i/>
          <w:lang w:eastAsia="en-US"/>
        </w:rPr>
        <w:t>;</w:t>
      </w:r>
    </w:p>
    <w:p w:rsidR="00E53743" w:rsidRPr="00B16E7D" w:rsidRDefault="006C7538" w:rsidP="00587DE7">
      <w:pPr>
        <w:pStyle w:val="-11"/>
        <w:numPr>
          <w:ilvl w:val="1"/>
          <w:numId w:val="53"/>
        </w:numPr>
        <w:tabs>
          <w:tab w:val="left" w:pos="993"/>
        </w:tabs>
        <w:ind w:left="0" w:firstLine="709"/>
        <w:jc w:val="both"/>
        <w:rPr>
          <w:i/>
          <w:lang w:eastAsia="en-US"/>
        </w:rPr>
      </w:pPr>
      <w:r w:rsidRPr="00B16E7D">
        <w:rPr>
          <w:i/>
          <w:lang w:eastAsia="en-US"/>
        </w:rPr>
        <w:t xml:space="preserve">модифицировать </w:t>
      </w:r>
      <w:r w:rsidR="00E53743" w:rsidRPr="00B16E7D">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16E7D">
        <w:rPr>
          <w:i/>
          <w:lang w:eastAsia="en-US"/>
        </w:rPr>
        <w:t xml:space="preserve">разрабатывать </w:t>
      </w:r>
      <w:r w:rsidR="00E53743" w:rsidRPr="00B16E7D">
        <w:rPr>
          <w:i/>
          <w:lang w:eastAsia="en-US"/>
        </w:rPr>
        <w:t>технологию на основе базовой технологи</w:t>
      </w:r>
      <w:r w:rsidRPr="00B16E7D">
        <w:rPr>
          <w:i/>
          <w:lang w:eastAsia="en-US"/>
        </w:rPr>
        <w:t>и;</w:t>
      </w:r>
    </w:p>
    <w:p w:rsidR="00E53743" w:rsidRPr="00B16E7D" w:rsidRDefault="006C7538" w:rsidP="00587DE7">
      <w:pPr>
        <w:pStyle w:val="-11"/>
        <w:numPr>
          <w:ilvl w:val="1"/>
          <w:numId w:val="53"/>
        </w:numPr>
        <w:tabs>
          <w:tab w:val="left" w:pos="993"/>
        </w:tabs>
        <w:ind w:left="0" w:firstLine="709"/>
        <w:jc w:val="both"/>
        <w:rPr>
          <w:i/>
          <w:lang w:eastAsia="en-US"/>
        </w:rPr>
      </w:pPr>
      <w:r w:rsidRPr="00B16E7D">
        <w:rPr>
          <w:i/>
          <w:lang w:eastAsia="en-US"/>
        </w:rPr>
        <w:t xml:space="preserve">технологизировать </w:t>
      </w:r>
      <w:r w:rsidR="00E53743" w:rsidRPr="00B16E7D">
        <w:rPr>
          <w:i/>
          <w:lang w:eastAsia="en-US"/>
        </w:rPr>
        <w:t xml:space="preserve">свой опыт, </w:t>
      </w:r>
      <w:r w:rsidRPr="00B16E7D">
        <w:rPr>
          <w:i/>
          <w:lang w:eastAsia="en-US"/>
        </w:rPr>
        <w:t xml:space="preserve">представлять </w:t>
      </w:r>
      <w:r w:rsidR="00E53743" w:rsidRPr="00B16E7D">
        <w:rPr>
          <w:i/>
          <w:lang w:eastAsia="en-US"/>
        </w:rPr>
        <w:t>на основе ретроспективного анализа и унификации деятельности описание в виде инструкции или технологической карты</w:t>
      </w:r>
      <w:r w:rsidRPr="00B16E7D">
        <w:rPr>
          <w:i/>
          <w:lang w:eastAsia="en-US"/>
        </w:rPr>
        <w:t>;</w:t>
      </w:r>
    </w:p>
    <w:p w:rsidR="00E53743" w:rsidRPr="00B16E7D" w:rsidRDefault="006C7538" w:rsidP="00587DE7">
      <w:pPr>
        <w:pStyle w:val="-11"/>
        <w:numPr>
          <w:ilvl w:val="1"/>
          <w:numId w:val="53"/>
        </w:numPr>
        <w:tabs>
          <w:tab w:val="left" w:pos="993"/>
        </w:tabs>
        <w:ind w:left="0" w:firstLine="709"/>
        <w:jc w:val="both"/>
        <w:rPr>
          <w:lang w:eastAsia="en-US"/>
        </w:rPr>
      </w:pPr>
      <w:r w:rsidRPr="00B16E7D">
        <w:rPr>
          <w:i/>
          <w:lang w:eastAsia="en-US"/>
        </w:rPr>
        <w:t xml:space="preserve">оценивать </w:t>
      </w:r>
      <w:r w:rsidR="00E53743" w:rsidRPr="00B16E7D">
        <w:rPr>
          <w:i/>
          <w:lang w:eastAsia="en-US"/>
        </w:rPr>
        <w:t>коммерческий потенциал продукта и / или технологии</w:t>
      </w:r>
      <w:r w:rsidR="00E53743" w:rsidRPr="00B16E7D">
        <w:rPr>
          <w:lang w:eastAsia="en-US"/>
        </w:rPr>
        <w:t>.</w:t>
      </w:r>
    </w:p>
    <w:p w:rsidR="00E53743" w:rsidRPr="00B16E7D" w:rsidRDefault="00E53743" w:rsidP="00B16E7D">
      <w:pPr>
        <w:pStyle w:val="-11"/>
        <w:ind w:left="0" w:firstLine="709"/>
        <w:jc w:val="both"/>
        <w:rPr>
          <w:b/>
          <w:lang w:eastAsia="en-US"/>
        </w:rPr>
      </w:pPr>
      <w:r w:rsidRPr="00B16E7D">
        <w:rPr>
          <w:b/>
          <w:lang w:eastAsia="en-US"/>
        </w:rPr>
        <w:t>Построение образовательных траекторий и планов в области профессионального самоопределения</w:t>
      </w:r>
    </w:p>
    <w:p w:rsidR="00E53743" w:rsidRPr="00B16E7D" w:rsidRDefault="00587979" w:rsidP="00B16E7D">
      <w:pPr>
        <w:pStyle w:val="-11"/>
        <w:ind w:left="0" w:firstLine="709"/>
        <w:jc w:val="both"/>
        <w:rPr>
          <w:rFonts w:eastAsia="MS Mincho"/>
        </w:rPr>
      </w:pPr>
      <w:r w:rsidRPr="00B16E7D">
        <w:t>Выпускник научится</w:t>
      </w:r>
      <w:r w:rsidR="00E53743" w:rsidRPr="00B16E7D">
        <w:t>:</w:t>
      </w:r>
    </w:p>
    <w:p w:rsidR="00E53743" w:rsidRPr="00B16E7D" w:rsidRDefault="00587979" w:rsidP="00587DE7">
      <w:pPr>
        <w:pStyle w:val="-11"/>
        <w:numPr>
          <w:ilvl w:val="1"/>
          <w:numId w:val="52"/>
        </w:numPr>
        <w:tabs>
          <w:tab w:val="left" w:pos="993"/>
        </w:tabs>
        <w:ind w:left="0" w:firstLine="709"/>
        <w:jc w:val="both"/>
        <w:rPr>
          <w:lang w:eastAsia="en-US"/>
        </w:rPr>
      </w:pPr>
      <w:r w:rsidRPr="00B16E7D">
        <w:rPr>
          <w:lang w:eastAsia="en-US"/>
        </w:rPr>
        <w:t xml:space="preserve">характеризовать </w:t>
      </w:r>
      <w:r w:rsidR="00E53743" w:rsidRPr="00B16E7D">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16E7D" w:rsidRDefault="00587979" w:rsidP="00587DE7">
      <w:pPr>
        <w:pStyle w:val="-11"/>
        <w:numPr>
          <w:ilvl w:val="1"/>
          <w:numId w:val="52"/>
        </w:numPr>
        <w:tabs>
          <w:tab w:val="left" w:pos="993"/>
        </w:tabs>
        <w:ind w:left="0" w:firstLine="709"/>
        <w:jc w:val="both"/>
        <w:rPr>
          <w:lang w:eastAsia="en-US"/>
        </w:rPr>
      </w:pPr>
      <w:r w:rsidRPr="00B16E7D">
        <w:rPr>
          <w:lang w:eastAsia="en-US"/>
        </w:rPr>
        <w:t xml:space="preserve">характеризовать </w:t>
      </w:r>
      <w:r w:rsidR="00E53743" w:rsidRPr="00B16E7D">
        <w:rPr>
          <w:lang w:eastAsia="en-US"/>
        </w:rPr>
        <w:t>ситуацию на региональном рынке труда, называет тенденции е</w:t>
      </w:r>
      <w:r w:rsidR="00245F1D" w:rsidRPr="00B16E7D">
        <w:rPr>
          <w:lang w:eastAsia="en-US"/>
        </w:rPr>
        <w:t>е</w:t>
      </w:r>
      <w:r w:rsidR="00E53743" w:rsidRPr="00B16E7D">
        <w:rPr>
          <w:lang w:eastAsia="en-US"/>
        </w:rPr>
        <w:t xml:space="preserve"> развития,</w:t>
      </w:r>
    </w:p>
    <w:p w:rsidR="00E53743" w:rsidRPr="00B16E7D" w:rsidRDefault="00E53743" w:rsidP="00587DE7">
      <w:pPr>
        <w:pStyle w:val="-11"/>
        <w:numPr>
          <w:ilvl w:val="1"/>
          <w:numId w:val="52"/>
        </w:numPr>
        <w:tabs>
          <w:tab w:val="left" w:pos="993"/>
        </w:tabs>
        <w:ind w:left="0" w:firstLine="709"/>
        <w:jc w:val="both"/>
        <w:rPr>
          <w:lang w:eastAsia="en-US"/>
        </w:rPr>
      </w:pPr>
      <w:r w:rsidRPr="00B16E7D">
        <w:rPr>
          <w:lang w:eastAsia="en-US"/>
        </w:rPr>
        <w:t>разъясн</w:t>
      </w:r>
      <w:r w:rsidR="00A54424">
        <w:rPr>
          <w:lang w:eastAsia="en-US"/>
        </w:rPr>
        <w:t>я</w:t>
      </w:r>
      <w:r w:rsidR="00587979" w:rsidRPr="00B16E7D">
        <w:rPr>
          <w:lang w:eastAsia="en-US"/>
        </w:rPr>
        <w:t>ть</w:t>
      </w:r>
      <w:r w:rsidRPr="00B16E7D">
        <w:rPr>
          <w:lang w:eastAsia="en-US"/>
        </w:rPr>
        <w:t xml:space="preserve"> социальное значение групп профессий, востребованных на региональном рынке труда,</w:t>
      </w:r>
    </w:p>
    <w:p w:rsidR="00E53743" w:rsidRPr="00B16E7D" w:rsidRDefault="00587979" w:rsidP="00587DE7">
      <w:pPr>
        <w:pStyle w:val="-11"/>
        <w:numPr>
          <w:ilvl w:val="1"/>
          <w:numId w:val="52"/>
        </w:numPr>
        <w:tabs>
          <w:tab w:val="left" w:pos="993"/>
        </w:tabs>
        <w:ind w:left="0" w:firstLine="709"/>
        <w:jc w:val="both"/>
        <w:rPr>
          <w:lang w:eastAsia="en-US"/>
        </w:rPr>
      </w:pPr>
      <w:r w:rsidRPr="00B16E7D">
        <w:rPr>
          <w:lang w:eastAsia="en-US"/>
        </w:rPr>
        <w:t xml:space="preserve">характеризовать </w:t>
      </w:r>
      <w:r w:rsidR="00E53743" w:rsidRPr="00B16E7D">
        <w:rPr>
          <w:lang w:eastAsia="en-US"/>
        </w:rPr>
        <w:t>группы предприятий региона проживания,</w:t>
      </w:r>
    </w:p>
    <w:p w:rsidR="00E53743" w:rsidRPr="00B16E7D" w:rsidRDefault="00587979" w:rsidP="00587DE7">
      <w:pPr>
        <w:pStyle w:val="-11"/>
        <w:numPr>
          <w:ilvl w:val="1"/>
          <w:numId w:val="52"/>
        </w:numPr>
        <w:tabs>
          <w:tab w:val="left" w:pos="993"/>
        </w:tabs>
        <w:ind w:left="0" w:firstLine="709"/>
        <w:jc w:val="both"/>
        <w:rPr>
          <w:lang w:eastAsia="en-US"/>
        </w:rPr>
      </w:pPr>
      <w:r w:rsidRPr="00B16E7D">
        <w:rPr>
          <w:lang w:eastAsia="en-US"/>
        </w:rPr>
        <w:t xml:space="preserve">характеризовать </w:t>
      </w:r>
      <w:r w:rsidR="00E53743" w:rsidRPr="00B16E7D">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16E7D" w:rsidRDefault="00587979" w:rsidP="00587DE7">
      <w:pPr>
        <w:pStyle w:val="-11"/>
        <w:numPr>
          <w:ilvl w:val="1"/>
          <w:numId w:val="52"/>
        </w:numPr>
        <w:tabs>
          <w:tab w:val="left" w:pos="993"/>
        </w:tabs>
        <w:ind w:left="0" w:firstLine="709"/>
        <w:jc w:val="both"/>
        <w:rPr>
          <w:lang w:eastAsia="en-US"/>
        </w:rPr>
      </w:pPr>
      <w:r w:rsidRPr="00B16E7D">
        <w:rPr>
          <w:lang w:eastAsia="en-US"/>
        </w:rPr>
        <w:t xml:space="preserve">анализировать </w:t>
      </w:r>
      <w:r w:rsidR="00E53743" w:rsidRPr="00B16E7D">
        <w:rPr>
          <w:lang w:eastAsia="en-US"/>
        </w:rPr>
        <w:t>свои мотивы и причины принятия тех или иных решений,</w:t>
      </w:r>
    </w:p>
    <w:p w:rsidR="00E53743" w:rsidRPr="00B16E7D" w:rsidRDefault="00587979" w:rsidP="00587DE7">
      <w:pPr>
        <w:pStyle w:val="-11"/>
        <w:numPr>
          <w:ilvl w:val="1"/>
          <w:numId w:val="52"/>
        </w:numPr>
        <w:tabs>
          <w:tab w:val="left" w:pos="993"/>
        </w:tabs>
        <w:ind w:left="0" w:firstLine="709"/>
        <w:jc w:val="both"/>
        <w:rPr>
          <w:lang w:eastAsia="en-US"/>
        </w:rPr>
      </w:pPr>
      <w:r w:rsidRPr="00B16E7D">
        <w:rPr>
          <w:lang w:eastAsia="en-US"/>
        </w:rPr>
        <w:t xml:space="preserve">анализировать </w:t>
      </w:r>
      <w:r w:rsidR="00E53743" w:rsidRPr="00B16E7D">
        <w:rPr>
          <w:lang w:eastAsia="en-US"/>
        </w:rPr>
        <w:t>результаты и последствия своих решений, связанных с выбором и реализацией образовательной траектории,</w:t>
      </w:r>
    </w:p>
    <w:p w:rsidR="00E53743" w:rsidRPr="00B16E7D" w:rsidRDefault="00587979" w:rsidP="00587DE7">
      <w:pPr>
        <w:pStyle w:val="-11"/>
        <w:numPr>
          <w:ilvl w:val="1"/>
          <w:numId w:val="52"/>
        </w:numPr>
        <w:tabs>
          <w:tab w:val="left" w:pos="993"/>
        </w:tabs>
        <w:ind w:left="0" w:firstLine="709"/>
        <w:jc w:val="both"/>
        <w:rPr>
          <w:lang w:eastAsia="en-US"/>
        </w:rPr>
      </w:pPr>
      <w:r w:rsidRPr="00B16E7D">
        <w:rPr>
          <w:lang w:eastAsia="en-US"/>
        </w:rPr>
        <w:t xml:space="preserve">анализировать </w:t>
      </w:r>
      <w:r w:rsidR="00E53743" w:rsidRPr="00B16E7D">
        <w:rPr>
          <w:lang w:eastAsia="en-US"/>
        </w:rPr>
        <w:t>свои возможности и предпочтения, связанные с освоением определ</w:t>
      </w:r>
      <w:r w:rsidR="00245F1D" w:rsidRPr="00B16E7D">
        <w:rPr>
          <w:lang w:eastAsia="en-US"/>
        </w:rPr>
        <w:t>е</w:t>
      </w:r>
      <w:r w:rsidR="00E53743" w:rsidRPr="00B16E7D">
        <w:rPr>
          <w:lang w:eastAsia="en-US"/>
        </w:rPr>
        <w:t>нного уровня образовательных программ и реализацией тех или иных видов деятельности,</w:t>
      </w:r>
    </w:p>
    <w:p w:rsidR="00E53743" w:rsidRPr="00B16E7D" w:rsidRDefault="00587979" w:rsidP="00587DE7">
      <w:pPr>
        <w:pStyle w:val="-11"/>
        <w:numPr>
          <w:ilvl w:val="1"/>
          <w:numId w:val="52"/>
        </w:numPr>
        <w:tabs>
          <w:tab w:val="left" w:pos="993"/>
        </w:tabs>
        <w:ind w:left="0" w:firstLine="709"/>
        <w:jc w:val="both"/>
        <w:rPr>
          <w:lang w:eastAsia="en-US"/>
        </w:rPr>
      </w:pPr>
      <w:r w:rsidRPr="00B16E7D">
        <w:rPr>
          <w:lang w:eastAsia="en-US"/>
        </w:rPr>
        <w:t xml:space="preserve">получит </w:t>
      </w:r>
      <w:r w:rsidR="00E53743" w:rsidRPr="00B16E7D">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16E7D" w:rsidRDefault="00587979" w:rsidP="00587DE7">
      <w:pPr>
        <w:pStyle w:val="-11"/>
        <w:numPr>
          <w:ilvl w:val="1"/>
          <w:numId w:val="52"/>
        </w:numPr>
        <w:tabs>
          <w:tab w:val="left" w:pos="993"/>
        </w:tabs>
        <w:ind w:left="0" w:firstLine="709"/>
        <w:jc w:val="both"/>
        <w:rPr>
          <w:lang w:eastAsia="en-US"/>
        </w:rPr>
      </w:pPr>
      <w:r w:rsidRPr="00B16E7D">
        <w:rPr>
          <w:lang w:eastAsia="en-US"/>
        </w:rPr>
        <w:t xml:space="preserve">получит </w:t>
      </w:r>
      <w:r w:rsidR="00E53743" w:rsidRPr="00B16E7D">
        <w:rPr>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B16E7D">
        <w:rPr>
          <w:lang w:eastAsia="en-US"/>
        </w:rPr>
        <w:t>дств в р</w:t>
      </w:r>
      <w:proofErr w:type="gramEnd"/>
      <w:r w:rsidR="00E53743" w:rsidRPr="00B16E7D">
        <w:rPr>
          <w:lang w:eastAsia="en-US"/>
        </w:rPr>
        <w:t>егионе проживания, а также информации об актуальном состоянии и перспективах развития регионального рынка труда.</w:t>
      </w:r>
    </w:p>
    <w:p w:rsidR="00E53743" w:rsidRPr="00B16E7D" w:rsidRDefault="00E5374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E53743" w:rsidRPr="00B16E7D" w:rsidRDefault="006C7538" w:rsidP="00587DE7">
      <w:pPr>
        <w:pStyle w:val="-11"/>
        <w:numPr>
          <w:ilvl w:val="1"/>
          <w:numId w:val="51"/>
        </w:numPr>
        <w:tabs>
          <w:tab w:val="left" w:pos="284"/>
          <w:tab w:val="left" w:pos="993"/>
        </w:tabs>
        <w:ind w:left="0" w:firstLine="709"/>
        <w:jc w:val="both"/>
        <w:rPr>
          <w:i/>
          <w:lang w:eastAsia="en-US"/>
        </w:rPr>
      </w:pPr>
      <w:r w:rsidRPr="00B16E7D">
        <w:rPr>
          <w:i/>
          <w:lang w:eastAsia="en-US"/>
        </w:rPr>
        <w:t xml:space="preserve">предлагать </w:t>
      </w:r>
      <w:r w:rsidR="00E53743" w:rsidRPr="00B16E7D">
        <w:rPr>
          <w:i/>
          <w:lang w:eastAsia="en-US"/>
        </w:rPr>
        <w:t>альтернативные варианты траекторий профессионального образования для занятия заданных должностей</w:t>
      </w:r>
      <w:r w:rsidRPr="00B16E7D">
        <w:rPr>
          <w:i/>
          <w:lang w:eastAsia="en-US"/>
        </w:rPr>
        <w:t>;</w:t>
      </w:r>
    </w:p>
    <w:p w:rsidR="00E53743" w:rsidRPr="00B16E7D" w:rsidRDefault="006C7538" w:rsidP="00587DE7">
      <w:pPr>
        <w:pStyle w:val="-11"/>
        <w:numPr>
          <w:ilvl w:val="1"/>
          <w:numId w:val="49"/>
        </w:numPr>
        <w:tabs>
          <w:tab w:val="left" w:pos="284"/>
          <w:tab w:val="left" w:pos="993"/>
        </w:tabs>
        <w:ind w:left="0" w:firstLine="709"/>
        <w:jc w:val="both"/>
        <w:rPr>
          <w:lang w:eastAsia="en-US"/>
        </w:rPr>
      </w:pPr>
      <w:r w:rsidRPr="00B16E7D">
        <w:rPr>
          <w:i/>
          <w:lang w:eastAsia="en-US"/>
        </w:rPr>
        <w:t xml:space="preserve">анализировать </w:t>
      </w:r>
      <w:r w:rsidR="00E53743" w:rsidRPr="00B16E7D">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16E7D">
        <w:rPr>
          <w:lang w:eastAsia="en-US"/>
        </w:rPr>
        <w:t>.</w:t>
      </w:r>
    </w:p>
    <w:p w:rsidR="00E53743" w:rsidRPr="00B16E7D" w:rsidRDefault="00E53743" w:rsidP="00B16E7D">
      <w:pPr>
        <w:pStyle w:val="afff9"/>
        <w:spacing w:line="240" w:lineRule="auto"/>
        <w:ind w:firstLine="709"/>
        <w:outlineLvl w:val="0"/>
        <w:rPr>
          <w:b/>
          <w:sz w:val="24"/>
        </w:rPr>
      </w:pPr>
      <w:bookmarkStart w:id="73" w:name="_Toc409691646"/>
      <w:bookmarkStart w:id="74" w:name="_Toc410653969"/>
      <w:bookmarkStart w:id="75" w:name="_Toc410702973"/>
      <w:bookmarkStart w:id="76" w:name="_Toc414553155"/>
      <w:r w:rsidRPr="00B16E7D">
        <w:rPr>
          <w:b/>
          <w:sz w:val="24"/>
        </w:rPr>
        <w:t>По годам обучения результаты могут быть структурированы и конкретизированы следующим образом:</w:t>
      </w:r>
      <w:bookmarkEnd w:id="73"/>
      <w:bookmarkEnd w:id="74"/>
      <w:bookmarkEnd w:id="75"/>
      <w:bookmarkEnd w:id="76"/>
    </w:p>
    <w:p w:rsidR="00E53743" w:rsidRPr="00B16E7D" w:rsidRDefault="00E53743" w:rsidP="00B16E7D">
      <w:pPr>
        <w:tabs>
          <w:tab w:val="left" w:pos="851"/>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5 класс</w:t>
      </w:r>
    </w:p>
    <w:p w:rsidR="00E53743" w:rsidRPr="00B16E7D" w:rsidRDefault="00284097"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По завершении учебного года уча</w:t>
      </w:r>
      <w:r w:rsidR="00E53743" w:rsidRPr="00B16E7D">
        <w:rPr>
          <w:rFonts w:ascii="Times New Roman" w:hAnsi="Times New Roman"/>
          <w:sz w:val="24"/>
          <w:szCs w:val="24"/>
        </w:rPr>
        <w:t>щийся:</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характеризует рекламу как средство формирования потребностей</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16E7D">
        <w:rPr>
          <w:rFonts w:ascii="Times New Roman" w:hAnsi="Times New Roman"/>
          <w:sz w:val="24"/>
          <w:szCs w:val="24"/>
        </w:rPr>
        <w:t>;</w:t>
      </w:r>
      <w:proofErr w:type="gramEnd"/>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составляет техническое задание, памятку, инструкцию, технологическую карту</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осуществляет сборку моделей с помощью образовательного конструктора по инструкции</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осуществляет выбор товара в модельной ситуации</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конструирует модель по заданному прототипу</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проведения испытания, анализа, модернизации модели</w:t>
      </w:r>
      <w:r w:rsidR="00523BF1"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16E7D">
        <w:rPr>
          <w:rFonts w:ascii="Times New Roman" w:hAnsi="Times New Roman"/>
          <w:sz w:val="24"/>
          <w:szCs w:val="24"/>
        </w:rPr>
        <w:t>;</w:t>
      </w:r>
    </w:p>
    <w:p w:rsidR="00E53743" w:rsidRPr="00B16E7D" w:rsidRDefault="00E53743" w:rsidP="00587DE7">
      <w:pPr>
        <w:numPr>
          <w:ilvl w:val="1"/>
          <w:numId w:val="49"/>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B16E7D">
        <w:rPr>
          <w:rFonts w:ascii="Times New Roman" w:hAnsi="Times New Roman"/>
          <w:sz w:val="24"/>
          <w:szCs w:val="24"/>
        </w:rPr>
        <w:t>ействий и взаимодействия в быту.</w:t>
      </w:r>
    </w:p>
    <w:p w:rsidR="00E53743" w:rsidRPr="00B16E7D" w:rsidRDefault="00E53743" w:rsidP="00B16E7D">
      <w:pPr>
        <w:tabs>
          <w:tab w:val="left" w:pos="851"/>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6 класс</w:t>
      </w:r>
    </w:p>
    <w:p w:rsidR="00E53743" w:rsidRPr="00B16E7D" w:rsidRDefault="00284097"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По завершении учебного года уча</w:t>
      </w:r>
      <w:r w:rsidR="00E53743" w:rsidRPr="00B16E7D">
        <w:rPr>
          <w:rFonts w:ascii="Times New Roman" w:hAnsi="Times New Roman"/>
          <w:sz w:val="24"/>
          <w:szCs w:val="24"/>
        </w:rPr>
        <w:t>щийся:</w:t>
      </w:r>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описывает жизненный цикл технологии, приводя примеры</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проводит морфологический и функциональный анализ технологической системы</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читает элементарные чертежи и эскизы</w:t>
      </w:r>
      <w:r w:rsidR="00523BF1" w:rsidRPr="00B16E7D">
        <w:rPr>
          <w:rFonts w:ascii="Times New Roman" w:hAnsi="Times New Roman"/>
          <w:sz w:val="24"/>
          <w:szCs w:val="24"/>
        </w:rPr>
        <w:t>;</w:t>
      </w:r>
    </w:p>
    <w:p w:rsidR="00523BF1"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выполняет эскизы механизмов, интерьера</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00523BF1" w:rsidRPr="00B16E7D">
        <w:rPr>
          <w:rFonts w:ascii="Times New Roman" w:hAnsi="Times New Roman"/>
          <w:sz w:val="24"/>
          <w:szCs w:val="24"/>
        </w:rPr>
        <w:t xml:space="preserve"> ;</w:t>
      </w:r>
      <w:proofErr w:type="gramEnd"/>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решения задач на взаимодействие со службами ЖКХ</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16E7D">
        <w:rPr>
          <w:rFonts w:ascii="Times New Roman" w:hAnsi="Times New Roman"/>
          <w:sz w:val="24"/>
          <w:szCs w:val="24"/>
        </w:rPr>
        <w:t>;</w:t>
      </w:r>
    </w:p>
    <w:p w:rsidR="00E53743" w:rsidRPr="00B16E7D" w:rsidRDefault="00E53743" w:rsidP="00587DE7">
      <w:pPr>
        <w:numPr>
          <w:ilvl w:val="1"/>
          <w:numId w:val="49"/>
        </w:numPr>
        <w:tabs>
          <w:tab w:val="left" w:pos="426"/>
          <w:tab w:val="left" w:pos="993"/>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16E7D">
        <w:rPr>
          <w:rFonts w:ascii="Times New Roman" w:hAnsi="Times New Roman"/>
          <w:sz w:val="24"/>
          <w:szCs w:val="24"/>
        </w:rPr>
        <w:t>е</w:t>
      </w:r>
      <w:r w:rsidRPr="00B16E7D">
        <w:rPr>
          <w:rFonts w:ascii="Times New Roman" w:hAnsi="Times New Roman"/>
          <w:sz w:val="24"/>
          <w:szCs w:val="24"/>
        </w:rPr>
        <w:t>нных исследований потребительских интересов.</w:t>
      </w:r>
    </w:p>
    <w:p w:rsidR="00E53743" w:rsidRPr="00B16E7D" w:rsidRDefault="00E53743" w:rsidP="00B16E7D">
      <w:pPr>
        <w:tabs>
          <w:tab w:val="left" w:pos="851"/>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7 класс</w:t>
      </w:r>
    </w:p>
    <w:p w:rsidR="00E53743" w:rsidRPr="00B16E7D" w:rsidRDefault="00E53743"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По завершении</w:t>
      </w:r>
      <w:r w:rsidR="00284097" w:rsidRPr="00B16E7D">
        <w:rPr>
          <w:rFonts w:ascii="Times New Roman" w:hAnsi="Times New Roman"/>
          <w:sz w:val="24"/>
          <w:szCs w:val="24"/>
        </w:rPr>
        <w:t xml:space="preserve"> учебного года уча</w:t>
      </w:r>
      <w:r w:rsidRPr="00B16E7D">
        <w:rPr>
          <w:rFonts w:ascii="Times New Roman" w:hAnsi="Times New Roman"/>
          <w:sz w:val="24"/>
          <w:szCs w:val="24"/>
        </w:rPr>
        <w:t>щийся:</w:t>
      </w:r>
    </w:p>
    <w:p w:rsidR="00E53743" w:rsidRPr="00B16E7D" w:rsidRDefault="00E53743" w:rsidP="00587DE7">
      <w:pPr>
        <w:numPr>
          <w:ilvl w:val="1"/>
          <w:numId w:val="49"/>
        </w:numPr>
        <w:tabs>
          <w:tab w:val="left" w:pos="993"/>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выполняет базовые операции редактора компьютерного тр</w:t>
      </w:r>
      <w:r w:rsidR="00245F1D" w:rsidRPr="00B16E7D">
        <w:rPr>
          <w:rFonts w:ascii="Times New Roman" w:hAnsi="Times New Roman"/>
          <w:sz w:val="24"/>
          <w:szCs w:val="24"/>
        </w:rPr>
        <w:t>е</w:t>
      </w:r>
      <w:r w:rsidRPr="00B16E7D">
        <w:rPr>
          <w:rFonts w:ascii="Times New Roman" w:hAnsi="Times New Roman"/>
          <w:sz w:val="24"/>
          <w:szCs w:val="24"/>
        </w:rPr>
        <w:t>хмерного проектирования (на выбор образовательной организации)</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конструирует простые системы с обратной связью на основе технических конструкторов</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следует технологии, в том числе, в процессе изготовления субъективно нового продукта</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16E7D">
        <w:rPr>
          <w:rFonts w:ascii="Times New Roman" w:hAnsi="Times New Roman"/>
          <w:sz w:val="24"/>
          <w:szCs w:val="24"/>
        </w:rPr>
        <w:t>е</w:t>
      </w:r>
      <w:r w:rsidRPr="00B16E7D">
        <w:rPr>
          <w:rFonts w:ascii="Times New Roman" w:hAnsi="Times New Roman"/>
          <w:sz w:val="24"/>
          <w:szCs w:val="24"/>
        </w:rPr>
        <w:t>хмерного проектирования</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16E7D" w:rsidRDefault="00E53743" w:rsidP="00B16E7D">
      <w:pPr>
        <w:tabs>
          <w:tab w:val="left" w:pos="851"/>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8 класс</w:t>
      </w:r>
    </w:p>
    <w:p w:rsidR="00E53743" w:rsidRPr="00B16E7D" w:rsidRDefault="00284097"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По завершении учебного года уча</w:t>
      </w:r>
      <w:r w:rsidR="00E53743" w:rsidRPr="00B16E7D">
        <w:rPr>
          <w:rFonts w:ascii="Times New Roman" w:hAnsi="Times New Roman"/>
          <w:sz w:val="24"/>
          <w:szCs w:val="24"/>
        </w:rPr>
        <w:t>щийся:</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B16E7D">
        <w:rPr>
          <w:rFonts w:ascii="Times New Roman" w:hAnsi="Times New Roman"/>
          <w:sz w:val="24"/>
          <w:szCs w:val="24"/>
        </w:rPr>
        <w:t>е</w:t>
      </w:r>
      <w:r w:rsidRPr="00B16E7D">
        <w:rPr>
          <w:rFonts w:ascii="Times New Roman" w:hAnsi="Times New Roman"/>
          <w:sz w:val="24"/>
          <w:szCs w:val="24"/>
        </w:rPr>
        <w:t xml:space="preserve"> развития</w:t>
      </w:r>
      <w:r w:rsidR="00523BF1" w:rsidRPr="00B16E7D">
        <w:rPr>
          <w:rFonts w:ascii="Times New Roman" w:hAnsi="Times New Roman"/>
          <w:sz w:val="24"/>
          <w:szCs w:val="24"/>
        </w:rPr>
        <w:t>;</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называет и характеризует актуальные и перспективные технологии транспорта</w:t>
      </w:r>
      <w:proofErr w:type="gramStart"/>
      <w:r w:rsidR="00523BF1" w:rsidRPr="00B16E7D">
        <w:rPr>
          <w:rFonts w:ascii="Times New Roman" w:hAnsi="Times New Roman"/>
          <w:sz w:val="24"/>
          <w:szCs w:val="24"/>
        </w:rPr>
        <w:t>;</w:t>
      </w:r>
      <w:r w:rsidRPr="00B16E7D">
        <w:rPr>
          <w:rFonts w:ascii="Times New Roman" w:hAnsi="Times New Roman"/>
          <w:sz w:val="24"/>
          <w:szCs w:val="24"/>
        </w:rPr>
        <w:t>,</w:t>
      </w:r>
      <w:proofErr w:type="gramEnd"/>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16E7D" w:rsidRDefault="00E53743" w:rsidP="00587DE7">
      <w:pPr>
        <w:numPr>
          <w:ilvl w:val="1"/>
          <w:numId w:val="49"/>
        </w:numPr>
        <w:tabs>
          <w:tab w:val="left" w:pos="993"/>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характеризует ситуацию на региональном рынке труда, называет тенденции её развития;</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перечисляет и характеризует виды технической и технологической документации</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разъясняет функции модели и принципы моделирования,</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создаёт модель, адекватную практической задаче,</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отбирает материал в соответствии с техническим решением или по заданным критериям,</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составляет рацион питания, адекватный ситуации,</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планирует продвижение продукта,</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регламентирует заданный процесс в заданной форме,</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проводит оценку и испытание полученного продукта,</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лабораторного исследования продуктов питания,</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B16E7D">
        <w:rPr>
          <w:rFonts w:ascii="Times New Roman" w:hAnsi="Times New Roman"/>
          <w:sz w:val="24"/>
          <w:szCs w:val="24"/>
        </w:rPr>
        <w:t>обучающимся</w:t>
      </w:r>
      <w:proofErr w:type="gramEnd"/>
      <w:r w:rsidRPr="00B16E7D">
        <w:rPr>
          <w:rFonts w:ascii="Times New Roman" w:hAnsi="Times New Roman"/>
          <w:sz w:val="24"/>
          <w:szCs w:val="24"/>
        </w:rPr>
        <w:t xml:space="preserve"> характеристике транспортного средства,</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получил и проанализировал опыт выявления проблем транспортной логистики населённого пункта / </w:t>
      </w:r>
      <w:proofErr w:type="gramStart"/>
      <w:r w:rsidRPr="00B16E7D">
        <w:rPr>
          <w:rFonts w:ascii="Times New Roman" w:hAnsi="Times New Roman"/>
          <w:sz w:val="24"/>
          <w:szCs w:val="24"/>
        </w:rPr>
        <w:t>трассы</w:t>
      </w:r>
      <w:proofErr w:type="gramEnd"/>
      <w:r w:rsidRPr="00B16E7D">
        <w:rPr>
          <w:rFonts w:ascii="Times New Roman" w:hAnsi="Times New Roman"/>
          <w:sz w:val="24"/>
          <w:szCs w:val="24"/>
        </w:rPr>
        <w:t xml:space="preserve"> на основе самостоятельно спланированного наблюдения, </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моделирования транспортных потоков,</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опыт анализа объявлений, предлагающих работу</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B16E7D" w:rsidRDefault="00E53743" w:rsidP="00587DE7">
      <w:pPr>
        <w:numPr>
          <w:ilvl w:val="1"/>
          <w:numId w:val="49"/>
        </w:numPr>
        <w:tabs>
          <w:tab w:val="left" w:pos="993"/>
          <w:tab w:val="left" w:pos="1134"/>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16E7D" w:rsidRDefault="00E53743" w:rsidP="00B16E7D">
      <w:pPr>
        <w:tabs>
          <w:tab w:val="left" w:pos="851"/>
        </w:tabs>
        <w:spacing w:after="0" w:line="240" w:lineRule="auto"/>
        <w:ind w:firstLine="851"/>
        <w:jc w:val="both"/>
        <w:rPr>
          <w:rFonts w:ascii="Times New Roman" w:hAnsi="Times New Roman"/>
          <w:b/>
          <w:sz w:val="24"/>
          <w:szCs w:val="24"/>
        </w:rPr>
      </w:pPr>
      <w:r w:rsidRPr="00B16E7D">
        <w:rPr>
          <w:rFonts w:ascii="Times New Roman" w:hAnsi="Times New Roman"/>
          <w:b/>
          <w:sz w:val="24"/>
          <w:szCs w:val="24"/>
        </w:rPr>
        <w:t xml:space="preserve">9 класс </w:t>
      </w:r>
    </w:p>
    <w:p w:rsidR="00E53743" w:rsidRPr="00B16E7D" w:rsidRDefault="00284097" w:rsidP="00B16E7D">
      <w:pPr>
        <w:tabs>
          <w:tab w:val="left" w:pos="851"/>
        </w:tabs>
        <w:spacing w:after="0" w:line="240" w:lineRule="auto"/>
        <w:ind w:firstLine="851"/>
        <w:jc w:val="both"/>
        <w:rPr>
          <w:rFonts w:ascii="Times New Roman" w:hAnsi="Times New Roman"/>
          <w:sz w:val="24"/>
          <w:szCs w:val="24"/>
        </w:rPr>
      </w:pPr>
      <w:r w:rsidRPr="00B16E7D">
        <w:rPr>
          <w:rFonts w:ascii="Times New Roman" w:hAnsi="Times New Roman"/>
          <w:sz w:val="24"/>
          <w:szCs w:val="24"/>
        </w:rPr>
        <w:t>По завершении учебного года уча</w:t>
      </w:r>
      <w:r w:rsidR="00E53743" w:rsidRPr="00B16E7D">
        <w:rPr>
          <w:rFonts w:ascii="Times New Roman" w:hAnsi="Times New Roman"/>
          <w:sz w:val="24"/>
          <w:szCs w:val="24"/>
        </w:rPr>
        <w:t>щийся:</w:t>
      </w:r>
    </w:p>
    <w:p w:rsidR="00E53743" w:rsidRPr="00B16E7D" w:rsidRDefault="00E53743" w:rsidP="00587DE7">
      <w:pPr>
        <w:numPr>
          <w:ilvl w:val="1"/>
          <w:numId w:val="49"/>
        </w:numPr>
        <w:tabs>
          <w:tab w:val="left" w:pos="426"/>
          <w:tab w:val="left" w:pos="993"/>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B16E7D" w:rsidRDefault="00E53743" w:rsidP="00587DE7">
      <w:pPr>
        <w:numPr>
          <w:ilvl w:val="1"/>
          <w:numId w:val="49"/>
        </w:numPr>
        <w:tabs>
          <w:tab w:val="left" w:pos="426"/>
          <w:tab w:val="left" w:pos="993"/>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B16E7D" w:rsidRDefault="00E53743" w:rsidP="00587DE7">
      <w:pPr>
        <w:numPr>
          <w:ilvl w:val="1"/>
          <w:numId w:val="49"/>
        </w:numPr>
        <w:tabs>
          <w:tab w:val="left" w:pos="426"/>
          <w:tab w:val="left" w:pos="993"/>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объясняет закономерности технологического развития цивилизации,</w:t>
      </w:r>
    </w:p>
    <w:p w:rsidR="00E53743" w:rsidRPr="00B16E7D" w:rsidRDefault="00E53743" w:rsidP="00587DE7">
      <w:pPr>
        <w:numPr>
          <w:ilvl w:val="1"/>
          <w:numId w:val="49"/>
        </w:numPr>
        <w:tabs>
          <w:tab w:val="left" w:pos="426"/>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B16E7D" w:rsidRDefault="00E53743" w:rsidP="00587DE7">
      <w:pPr>
        <w:numPr>
          <w:ilvl w:val="1"/>
          <w:numId w:val="49"/>
        </w:numPr>
        <w:tabs>
          <w:tab w:val="left" w:pos="426"/>
          <w:tab w:val="left" w:pos="993"/>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оценивает условия использования </w:t>
      </w:r>
      <w:proofErr w:type="gramStart"/>
      <w:r w:rsidRPr="00B16E7D">
        <w:rPr>
          <w:rFonts w:ascii="Times New Roman" w:hAnsi="Times New Roman"/>
          <w:sz w:val="24"/>
          <w:szCs w:val="24"/>
        </w:rPr>
        <w:t>технологии</w:t>
      </w:r>
      <w:proofErr w:type="gramEnd"/>
      <w:r w:rsidRPr="00B16E7D">
        <w:rPr>
          <w:rFonts w:ascii="Times New Roman" w:hAnsi="Times New Roman"/>
          <w:sz w:val="24"/>
          <w:szCs w:val="24"/>
        </w:rPr>
        <w:t xml:space="preserve"> в том числе с позиций экологической защищённости,</w:t>
      </w:r>
    </w:p>
    <w:p w:rsidR="00E53743" w:rsidRPr="00B16E7D" w:rsidRDefault="00E53743" w:rsidP="00587DE7">
      <w:pPr>
        <w:numPr>
          <w:ilvl w:val="1"/>
          <w:numId w:val="49"/>
        </w:numPr>
        <w:tabs>
          <w:tab w:val="left" w:pos="426"/>
          <w:tab w:val="left" w:pos="993"/>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16E7D" w:rsidRDefault="00E53743" w:rsidP="00587DE7">
      <w:pPr>
        <w:numPr>
          <w:ilvl w:val="1"/>
          <w:numId w:val="49"/>
        </w:numPr>
        <w:tabs>
          <w:tab w:val="left" w:pos="426"/>
          <w:tab w:val="left" w:pos="993"/>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16E7D" w:rsidRDefault="00E53743" w:rsidP="00587DE7">
      <w:pPr>
        <w:numPr>
          <w:ilvl w:val="1"/>
          <w:numId w:val="49"/>
        </w:numPr>
        <w:tabs>
          <w:tab w:val="left" w:pos="426"/>
          <w:tab w:val="left" w:pos="993"/>
          <w:tab w:val="left" w:pos="2410"/>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16E7D" w:rsidRDefault="00E53743" w:rsidP="00587DE7">
      <w:pPr>
        <w:numPr>
          <w:ilvl w:val="1"/>
          <w:numId w:val="49"/>
        </w:numPr>
        <w:tabs>
          <w:tab w:val="left" w:pos="426"/>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B16E7D" w:rsidRDefault="00E53743" w:rsidP="00587DE7">
      <w:pPr>
        <w:numPr>
          <w:ilvl w:val="1"/>
          <w:numId w:val="49"/>
        </w:numPr>
        <w:tabs>
          <w:tab w:val="left" w:pos="426"/>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16E7D" w:rsidRDefault="00E53743" w:rsidP="00587DE7">
      <w:pPr>
        <w:numPr>
          <w:ilvl w:val="1"/>
          <w:numId w:val="49"/>
        </w:numPr>
        <w:tabs>
          <w:tab w:val="left" w:pos="426"/>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16E7D" w:rsidRDefault="00E53743" w:rsidP="00587DE7">
      <w:pPr>
        <w:numPr>
          <w:ilvl w:val="1"/>
          <w:numId w:val="49"/>
        </w:numPr>
        <w:tabs>
          <w:tab w:val="left" w:pos="426"/>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B16E7D">
        <w:rPr>
          <w:rFonts w:ascii="Times New Roman" w:hAnsi="Times New Roman"/>
          <w:sz w:val="24"/>
          <w:szCs w:val="24"/>
        </w:rPr>
        <w:t>дств в р</w:t>
      </w:r>
      <w:proofErr w:type="gramEnd"/>
      <w:r w:rsidRPr="00B16E7D">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E53743" w:rsidRPr="00B16E7D" w:rsidRDefault="00E53743" w:rsidP="00587DE7">
      <w:pPr>
        <w:numPr>
          <w:ilvl w:val="1"/>
          <w:numId w:val="49"/>
        </w:numPr>
        <w:tabs>
          <w:tab w:val="left" w:pos="426"/>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предпрофессиональных проб,</w:t>
      </w:r>
    </w:p>
    <w:p w:rsidR="00B540EE" w:rsidRPr="00B16E7D" w:rsidRDefault="00E53743" w:rsidP="00587DE7">
      <w:pPr>
        <w:numPr>
          <w:ilvl w:val="1"/>
          <w:numId w:val="49"/>
        </w:numPr>
        <w:tabs>
          <w:tab w:val="left" w:pos="426"/>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получил и проанализировал опыт разработки и / или реализации специализированного проекта.</w:t>
      </w:r>
    </w:p>
    <w:p w:rsidR="00284097" w:rsidRPr="00B16E7D" w:rsidRDefault="00284097" w:rsidP="00B16E7D">
      <w:pPr>
        <w:tabs>
          <w:tab w:val="left" w:pos="426"/>
          <w:tab w:val="left" w:pos="993"/>
        </w:tabs>
        <w:spacing w:after="0" w:line="240" w:lineRule="auto"/>
        <w:ind w:left="709"/>
        <w:jc w:val="both"/>
        <w:rPr>
          <w:rFonts w:ascii="Times New Roman" w:hAnsi="Times New Roman"/>
          <w:sz w:val="24"/>
          <w:szCs w:val="24"/>
        </w:rPr>
      </w:pPr>
    </w:p>
    <w:p w:rsidR="00B540EE" w:rsidRPr="00B16E7D" w:rsidRDefault="00243C14" w:rsidP="00B16E7D">
      <w:pPr>
        <w:pStyle w:val="4"/>
        <w:spacing w:before="0" w:line="240" w:lineRule="auto"/>
        <w:jc w:val="both"/>
        <w:rPr>
          <w:sz w:val="24"/>
          <w:szCs w:val="24"/>
        </w:rPr>
      </w:pPr>
      <w:bookmarkStart w:id="77" w:name="_Toc409691647"/>
      <w:bookmarkStart w:id="78" w:name="_Toc410653970"/>
      <w:bookmarkStart w:id="79" w:name="_Toc414553156"/>
      <w:r w:rsidRPr="00B16E7D">
        <w:rPr>
          <w:sz w:val="24"/>
          <w:szCs w:val="24"/>
        </w:rPr>
        <w:t>1.2.</w:t>
      </w:r>
      <w:r w:rsidR="0093152C" w:rsidRPr="00B16E7D">
        <w:rPr>
          <w:sz w:val="24"/>
          <w:szCs w:val="24"/>
        </w:rPr>
        <w:t>5.1</w:t>
      </w:r>
      <w:r w:rsidR="00C71656">
        <w:rPr>
          <w:sz w:val="24"/>
          <w:szCs w:val="24"/>
        </w:rPr>
        <w:t>7</w:t>
      </w:r>
      <w:r w:rsidRPr="00B16E7D">
        <w:rPr>
          <w:sz w:val="24"/>
          <w:szCs w:val="24"/>
        </w:rPr>
        <w:t xml:space="preserve">. </w:t>
      </w:r>
      <w:r w:rsidR="00B540EE" w:rsidRPr="00B16E7D">
        <w:rPr>
          <w:sz w:val="24"/>
          <w:szCs w:val="24"/>
        </w:rPr>
        <w:t>Физическая культура</w:t>
      </w:r>
      <w:bookmarkEnd w:id="77"/>
      <w:bookmarkEnd w:id="78"/>
      <w:bookmarkEnd w:id="79"/>
    </w:p>
    <w:p w:rsidR="00E53743" w:rsidRPr="00B16E7D" w:rsidRDefault="00E53743" w:rsidP="00B16E7D">
      <w:pPr>
        <w:spacing w:after="0" w:line="240" w:lineRule="auto"/>
        <w:ind w:right="-5"/>
        <w:jc w:val="both"/>
        <w:rPr>
          <w:rFonts w:ascii="Times New Roman" w:hAnsi="Times New Roman"/>
          <w:sz w:val="24"/>
          <w:szCs w:val="24"/>
        </w:rPr>
      </w:pPr>
      <w:r w:rsidRPr="00B16E7D">
        <w:rPr>
          <w:rFonts w:ascii="Times New Roman" w:hAnsi="Times New Roman"/>
          <w:b/>
          <w:sz w:val="24"/>
          <w:szCs w:val="24"/>
        </w:rPr>
        <w:t xml:space="preserve">Выпускник научится: </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выполнять акробатические комбинации из числа хорошо освоенных упражнений;</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выполнять легкоатлетические упражнения в беге и в прыжках (в длину и высоту);</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16E7D" w:rsidRDefault="00E53743" w:rsidP="00587DE7">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B16E7D">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B16E7D" w:rsidRDefault="00E53743" w:rsidP="00B16E7D">
      <w:pPr>
        <w:spacing w:after="0" w:line="240" w:lineRule="auto"/>
        <w:ind w:right="-5"/>
        <w:jc w:val="both"/>
        <w:rPr>
          <w:rFonts w:ascii="Times New Roman" w:hAnsi="Times New Roman"/>
          <w:sz w:val="24"/>
          <w:szCs w:val="24"/>
        </w:rPr>
      </w:pPr>
      <w:r w:rsidRPr="00B16E7D">
        <w:rPr>
          <w:rFonts w:ascii="Times New Roman" w:hAnsi="Times New Roman"/>
          <w:b/>
          <w:sz w:val="24"/>
          <w:szCs w:val="24"/>
        </w:rPr>
        <w:t>Выпускник получит возможность научиться:</w:t>
      </w:r>
    </w:p>
    <w:p w:rsidR="00E53743" w:rsidRPr="00B16E7D" w:rsidRDefault="00E53743" w:rsidP="00587DE7">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16E7D" w:rsidRDefault="00E53743" w:rsidP="00587DE7">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16E7D" w:rsidRDefault="00E53743" w:rsidP="00587DE7">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16E7D" w:rsidRDefault="00E53743" w:rsidP="00587DE7">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B16E7D" w:rsidRDefault="00E53743" w:rsidP="00587DE7">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16E7D" w:rsidRDefault="00E53743" w:rsidP="00587DE7">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B16E7D" w:rsidRDefault="00E53743" w:rsidP="00587DE7">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 xml:space="preserve">осуществлять судейство по одному из осваиваемых видов спорта; </w:t>
      </w:r>
    </w:p>
    <w:p w:rsidR="00E53743" w:rsidRPr="00B16E7D" w:rsidRDefault="00E53743" w:rsidP="00587DE7">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B16E7D" w:rsidRDefault="00F962DD" w:rsidP="00587DE7">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B16E7D">
        <w:rPr>
          <w:rFonts w:ascii="Times New Roman" w:hAnsi="Times New Roman"/>
          <w:i/>
          <w:sz w:val="24"/>
          <w:szCs w:val="24"/>
        </w:rPr>
        <w:t>выполнять технико-тактические дей</w:t>
      </w:r>
      <w:r w:rsidR="00C71656">
        <w:rPr>
          <w:rFonts w:ascii="Times New Roman" w:hAnsi="Times New Roman"/>
          <w:i/>
          <w:sz w:val="24"/>
          <w:szCs w:val="24"/>
        </w:rPr>
        <w:t>ствия национальных видов спорта.</w:t>
      </w:r>
    </w:p>
    <w:p w:rsidR="00B540EE" w:rsidRPr="00B16E7D" w:rsidRDefault="00B540EE" w:rsidP="00B16E7D">
      <w:pPr>
        <w:spacing w:after="0" w:line="240" w:lineRule="auto"/>
        <w:ind w:firstLine="709"/>
        <w:jc w:val="both"/>
        <w:rPr>
          <w:rFonts w:ascii="Times New Roman" w:hAnsi="Times New Roman"/>
          <w:b/>
          <w:sz w:val="24"/>
          <w:szCs w:val="24"/>
        </w:rPr>
      </w:pPr>
    </w:p>
    <w:p w:rsidR="00B540EE" w:rsidRPr="00B16E7D" w:rsidRDefault="00523BF1" w:rsidP="00B16E7D">
      <w:pPr>
        <w:pStyle w:val="4"/>
        <w:spacing w:before="0" w:line="240" w:lineRule="auto"/>
        <w:jc w:val="both"/>
        <w:rPr>
          <w:sz w:val="24"/>
          <w:szCs w:val="24"/>
        </w:rPr>
      </w:pPr>
      <w:bookmarkStart w:id="80" w:name="_Toc409691648"/>
      <w:bookmarkStart w:id="81" w:name="_Toc410653971"/>
      <w:bookmarkStart w:id="82" w:name="_Toc414553157"/>
      <w:r w:rsidRPr="00B16E7D">
        <w:rPr>
          <w:sz w:val="24"/>
          <w:szCs w:val="24"/>
        </w:rPr>
        <w:t>1.2.</w:t>
      </w:r>
      <w:r w:rsidR="0093152C" w:rsidRPr="00B16E7D">
        <w:rPr>
          <w:sz w:val="24"/>
          <w:szCs w:val="24"/>
        </w:rPr>
        <w:t>5.1</w:t>
      </w:r>
      <w:r w:rsidR="00C71656">
        <w:rPr>
          <w:sz w:val="24"/>
          <w:szCs w:val="24"/>
        </w:rPr>
        <w:t>8</w:t>
      </w:r>
      <w:r w:rsidRPr="00B16E7D">
        <w:rPr>
          <w:sz w:val="24"/>
          <w:szCs w:val="24"/>
        </w:rPr>
        <w:t xml:space="preserve">. </w:t>
      </w:r>
      <w:r w:rsidR="00B540EE" w:rsidRPr="00B16E7D">
        <w:rPr>
          <w:sz w:val="24"/>
          <w:szCs w:val="24"/>
        </w:rPr>
        <w:t>Основы безопасности жизнедеятельности</w:t>
      </w:r>
      <w:bookmarkEnd w:id="80"/>
      <w:bookmarkEnd w:id="81"/>
      <w:bookmarkEnd w:id="82"/>
    </w:p>
    <w:p w:rsidR="00E53743" w:rsidRPr="00B16E7D" w:rsidRDefault="00E53743" w:rsidP="00B16E7D">
      <w:pPr>
        <w:spacing w:after="0" w:line="240" w:lineRule="auto"/>
        <w:ind w:firstLine="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Выпускник научится:</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16E7D">
        <w:rPr>
          <w:rFonts w:ascii="Times New Roman" w:hAnsi="Times New Roman"/>
          <w:sz w:val="24"/>
          <w:szCs w:val="24"/>
        </w:rPr>
        <w:t>классифицировать и характеризовать</w:t>
      </w:r>
      <w:r w:rsidRPr="00B16E7D">
        <w:rPr>
          <w:rFonts w:ascii="Times New Roman" w:hAnsi="Times New Roman"/>
          <w:iCs/>
          <w:sz w:val="24"/>
          <w:szCs w:val="24"/>
        </w:rPr>
        <w:t xml:space="preserve"> условия экологической безопасности;</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B16E7D">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B16E7D">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безопасно использовать бытовые приборы;</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безопасно использовать средства бытовой химии;</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безопасно использовать средства коммуникации;</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и характеризовать опасные ситуации криминогенного характера;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B16E7D">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безопасно вести и применять способы самозащиты в </w:t>
      </w:r>
      <w:proofErr w:type="gramStart"/>
      <w:r w:rsidRPr="00B16E7D">
        <w:rPr>
          <w:rFonts w:ascii="Times New Roman" w:hAnsi="Times New Roman"/>
          <w:sz w:val="24"/>
          <w:szCs w:val="24"/>
        </w:rPr>
        <w:t>криминогенной ситуации</w:t>
      </w:r>
      <w:proofErr w:type="gramEnd"/>
      <w:r w:rsidRPr="00B16E7D">
        <w:rPr>
          <w:rFonts w:ascii="Times New Roman" w:hAnsi="Times New Roman"/>
          <w:sz w:val="24"/>
          <w:szCs w:val="24"/>
        </w:rPr>
        <w:t xml:space="preserve"> на улице;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безопасно вести и применять способы самозащиты в </w:t>
      </w:r>
      <w:proofErr w:type="gramStart"/>
      <w:r w:rsidRPr="00B16E7D">
        <w:rPr>
          <w:rFonts w:ascii="Times New Roman" w:hAnsi="Times New Roman"/>
          <w:sz w:val="24"/>
          <w:szCs w:val="24"/>
        </w:rPr>
        <w:t>криминогенной ситуации</w:t>
      </w:r>
      <w:proofErr w:type="gramEnd"/>
      <w:r w:rsidRPr="00B16E7D">
        <w:rPr>
          <w:rFonts w:ascii="Times New Roman" w:hAnsi="Times New Roman"/>
          <w:sz w:val="24"/>
          <w:szCs w:val="24"/>
        </w:rPr>
        <w:t xml:space="preserve"> в подъезде;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безопасно вести и применять способы самозащиты в </w:t>
      </w:r>
      <w:proofErr w:type="gramStart"/>
      <w:r w:rsidRPr="00B16E7D">
        <w:rPr>
          <w:rFonts w:ascii="Times New Roman" w:hAnsi="Times New Roman"/>
          <w:sz w:val="24"/>
          <w:szCs w:val="24"/>
        </w:rPr>
        <w:t>криминогенной ситуации</w:t>
      </w:r>
      <w:proofErr w:type="gramEnd"/>
      <w:r w:rsidRPr="00B16E7D">
        <w:rPr>
          <w:rFonts w:ascii="Times New Roman" w:hAnsi="Times New Roman"/>
          <w:sz w:val="24"/>
          <w:szCs w:val="24"/>
        </w:rPr>
        <w:t xml:space="preserve"> в лифте;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безопасно вести и применять способы самозащиты в </w:t>
      </w:r>
      <w:proofErr w:type="gramStart"/>
      <w:r w:rsidRPr="00B16E7D">
        <w:rPr>
          <w:rFonts w:ascii="Times New Roman" w:hAnsi="Times New Roman"/>
          <w:sz w:val="24"/>
          <w:szCs w:val="24"/>
        </w:rPr>
        <w:t>криминогенной ситуации</w:t>
      </w:r>
      <w:proofErr w:type="gramEnd"/>
      <w:r w:rsidRPr="00B16E7D">
        <w:rPr>
          <w:rFonts w:ascii="Times New Roman" w:hAnsi="Times New Roman"/>
          <w:sz w:val="24"/>
          <w:szCs w:val="24"/>
        </w:rPr>
        <w:t xml:space="preserve"> в квартире;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безопасно вести и применять способы самозащиты при карманной краже;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безопасно вести и применять способы самозащиты при попытке мошенничества;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адекватно оценивать ситуацию дорожного движения;</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адекватно оценивать ситуацию и безопасно действовать при пожаре;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безопасно использовать средства индивидуальной защиты при пожаре;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безопасно применять первичные средства пожаротушения;</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соблюдать правила безопасности дорожного движения пешехода;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соблюдать правила безопасности дорожного движения велосипедиста;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и характеризовать причины и последствия опасных ситуаций на воде;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адекватно оценивать ситуацию и безопасно вести у воды и на воде;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использовать средства и способы само- и взаимопомощи на воде;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готовиться к туристическим походам;</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адекватно оценивать ситуацию и безопасно вести в туристических походах;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адекватно оценивать ситуацию и ориентироваться на местности;</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добывать и поддерживать огонь в автономных условиях;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добывать и очищать воду в автономных условиях;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подавать сигналы бедствия и отвечать на них;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B16E7D" w:rsidRDefault="00F962DD"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безопасно использовать средства индивидуальной защиты; </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B16E7D" w:rsidRDefault="00F962DD"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безопасно действовать по сигналу «Внимание всем!»;</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безопасно использовать средства индивидуальной </w:t>
      </w:r>
      <w:r w:rsidR="00F962DD" w:rsidRPr="00B16E7D">
        <w:rPr>
          <w:rFonts w:ascii="Times New Roman" w:hAnsi="Times New Roman"/>
          <w:sz w:val="24"/>
          <w:szCs w:val="24"/>
        </w:rPr>
        <w:t xml:space="preserve">и коллективной </w:t>
      </w:r>
      <w:r w:rsidRPr="00B16E7D">
        <w:rPr>
          <w:rFonts w:ascii="Times New Roman" w:hAnsi="Times New Roman"/>
          <w:sz w:val="24"/>
          <w:szCs w:val="24"/>
        </w:rPr>
        <w:t>защиты;</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оповещать (вызывать) экстренные службы при чрезвычайной ситуации;</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16E7D">
        <w:rPr>
          <w:rFonts w:ascii="Times New Roman" w:hAnsi="Times New Roman"/>
          <w:sz w:val="24"/>
          <w:szCs w:val="24"/>
        </w:rPr>
        <w:t>классифицировать мероприятия и факторы, укрепляющие и разрушающие здоровье;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адекватно оценивать нагрузку и профилактические занятия по укреплению здоровья;</w:t>
      </w:r>
      <w:r w:rsidR="00E02A33">
        <w:rPr>
          <w:rFonts w:ascii="Times New Roman" w:hAnsi="Times New Roman"/>
          <w:sz w:val="24"/>
          <w:szCs w:val="24"/>
        </w:rPr>
        <w:t xml:space="preserve"> </w:t>
      </w:r>
      <w:r w:rsidRPr="00B16E7D">
        <w:rPr>
          <w:rFonts w:ascii="Times New Roman" w:hAnsi="Times New Roman"/>
          <w:sz w:val="24"/>
          <w:szCs w:val="24"/>
        </w:rPr>
        <w:t>планировать распорядок дня с учетом нагрузок;</w:t>
      </w:r>
    </w:p>
    <w:p w:rsidR="002818BE" w:rsidRPr="00B16E7D" w:rsidRDefault="002818BE"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выявлять мероприятия и факторы, потенциально опасные для здоровья;</w:t>
      </w:r>
    </w:p>
    <w:p w:rsidR="00EA45E1" w:rsidRPr="00B16E7D" w:rsidRDefault="002818BE"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безопасно использовать ресурсы интернета;</w:t>
      </w:r>
    </w:p>
    <w:p w:rsidR="002818BE" w:rsidRPr="00B16E7D" w:rsidRDefault="002818BE"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bCs/>
          <w:sz w:val="24"/>
          <w:szCs w:val="24"/>
        </w:rPr>
        <w:t>анализировать состояние своего здоровья;</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определять состояния оказания неотложной помощи;</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использовать алгоритм действий по оказанию первой помощи;</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bCs/>
          <w:sz w:val="24"/>
          <w:szCs w:val="24"/>
        </w:rPr>
        <w:t xml:space="preserve">классифицировать </w:t>
      </w:r>
      <w:r w:rsidRPr="00B16E7D">
        <w:rPr>
          <w:rFonts w:ascii="Times New Roman" w:hAnsi="Times New Roman"/>
          <w:sz w:val="24"/>
          <w:szCs w:val="24"/>
        </w:rPr>
        <w:t>средства оказания первой помощи;</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оказывать первую помощь при наружном и внутреннем кровотечении;</w:t>
      </w:r>
    </w:p>
    <w:p w:rsidR="007A1E4C" w:rsidRPr="00B16E7D" w:rsidRDefault="007A1E4C"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извлекать инородное тело из верхних дыхательных путей;</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оказывать первую помощь при ушибах;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оказывать первую помощь при растяжениях;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оказывать первую помощь при вывихах;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оказывать первую помощь при переломах;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оказывать первую помощь при ожогах;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оказывать первую помощь при </w:t>
      </w:r>
      <w:r w:rsidR="007A1E4C" w:rsidRPr="00B16E7D">
        <w:rPr>
          <w:rFonts w:ascii="Times New Roman" w:hAnsi="Times New Roman"/>
          <w:sz w:val="24"/>
          <w:szCs w:val="24"/>
        </w:rPr>
        <w:t>отморожениях и общем переохлаждении</w:t>
      </w:r>
      <w:r w:rsidRPr="00B16E7D">
        <w:rPr>
          <w:rFonts w:ascii="Times New Roman" w:hAnsi="Times New Roman"/>
          <w:sz w:val="24"/>
          <w:szCs w:val="24"/>
        </w:rPr>
        <w:t>;</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оказывать первую помощь при отравлениях;</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оказывать первую помощь при тепловом (солнечном) ударе;</w:t>
      </w:r>
    </w:p>
    <w:p w:rsidR="00E53743" w:rsidRPr="00B16E7D" w:rsidRDefault="00E53743" w:rsidP="00587DE7">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оказывать первую помощь при укусе насекомых</w:t>
      </w:r>
      <w:r w:rsidR="007A1E4C" w:rsidRPr="00B16E7D">
        <w:rPr>
          <w:rFonts w:ascii="Times New Roman" w:hAnsi="Times New Roman"/>
          <w:sz w:val="24"/>
          <w:szCs w:val="24"/>
        </w:rPr>
        <w:t xml:space="preserve"> и змей.</w:t>
      </w:r>
    </w:p>
    <w:p w:rsidR="00E53743" w:rsidRPr="00B16E7D" w:rsidRDefault="00E5374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Выпускник получит возможность научиться:</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безопасно использовать средства индивидуальной защиты велосипедиста;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i/>
          <w:sz w:val="24"/>
          <w:szCs w:val="24"/>
        </w:rPr>
        <w:t>готовиться к туристическим поездкам;</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i/>
          <w:sz w:val="24"/>
          <w:szCs w:val="24"/>
        </w:rPr>
        <w:t>безопасно вести и применять права покупателя;</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B16E7D">
        <w:rPr>
          <w:rFonts w:ascii="Times New Roman" w:hAnsi="Times New Roman"/>
          <w:i/>
          <w:sz w:val="24"/>
          <w:szCs w:val="24"/>
        </w:rPr>
        <w:t>анализировать последствия проявления терроризма, экстремизма, наркотизма;</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B16E7D">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E02A33">
        <w:rPr>
          <w:rFonts w:ascii="Times New Roman" w:hAnsi="Times New Roman"/>
          <w:i/>
          <w:sz w:val="24"/>
          <w:szCs w:val="24"/>
        </w:rPr>
        <w:t xml:space="preserve"> </w:t>
      </w:r>
      <w:r w:rsidRPr="00B16E7D">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bCs/>
          <w:i/>
          <w:sz w:val="24"/>
          <w:szCs w:val="24"/>
        </w:rPr>
        <w:t xml:space="preserve">характеризовать </w:t>
      </w:r>
      <w:r w:rsidRPr="00B16E7D">
        <w:rPr>
          <w:rFonts w:ascii="Times New Roman" w:hAnsi="Times New Roman"/>
          <w:i/>
          <w:sz w:val="24"/>
          <w:szCs w:val="24"/>
        </w:rPr>
        <w:t xml:space="preserve">роль семьи в жизни личности и общества и ее влияние на здоровье человека;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классифицировать и характеризовать основные положения</w:t>
      </w:r>
      <w:r w:rsidR="00E02A33">
        <w:rPr>
          <w:rFonts w:ascii="Times New Roman" w:hAnsi="Times New Roman"/>
          <w:i/>
          <w:sz w:val="24"/>
          <w:szCs w:val="24"/>
        </w:rPr>
        <w:t xml:space="preserve"> </w:t>
      </w:r>
      <w:r w:rsidRPr="00B16E7D">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i/>
          <w:sz w:val="24"/>
          <w:szCs w:val="24"/>
        </w:rPr>
        <w:t>классифицировать основные правовые аспекты оказания первой помощи;</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оказывать первую помощь при не инфекционных заболеваниях;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оказывать первую помощь при инфекционных заболеваниях;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оказывать первую помощь при остановке сердечной деятельности;</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оказывать первую помощь при коме;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оказывать первую помощь при поражении электрическим током;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усваивать приемы действий в различных опасных и чрезвычайных ситуациях; </w:t>
      </w:r>
    </w:p>
    <w:p w:rsidR="00E53743"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23BF1" w:rsidRPr="00B16E7D" w:rsidRDefault="00E53743" w:rsidP="00587DE7">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B16E7D">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83" w:name="_Toc406058984"/>
      <w:bookmarkStart w:id="84" w:name="_Toc409691649"/>
    </w:p>
    <w:p w:rsidR="00E02A33" w:rsidRDefault="00E02A33" w:rsidP="00B16E7D">
      <w:pPr>
        <w:tabs>
          <w:tab w:val="left" w:pos="993"/>
        </w:tabs>
        <w:autoSpaceDE w:val="0"/>
        <w:autoSpaceDN w:val="0"/>
        <w:adjustRightInd w:val="0"/>
        <w:spacing w:after="0" w:line="240" w:lineRule="auto"/>
        <w:ind w:left="709"/>
        <w:jc w:val="both"/>
        <w:rPr>
          <w:rFonts w:ascii="Times New Roman" w:hAnsi="Times New Roman"/>
          <w:b/>
          <w:sz w:val="24"/>
          <w:szCs w:val="24"/>
        </w:rPr>
      </w:pPr>
    </w:p>
    <w:p w:rsidR="0093152C" w:rsidRPr="00B16E7D" w:rsidRDefault="0093152C" w:rsidP="00B16E7D">
      <w:pPr>
        <w:tabs>
          <w:tab w:val="left" w:pos="993"/>
        </w:tabs>
        <w:autoSpaceDE w:val="0"/>
        <w:autoSpaceDN w:val="0"/>
        <w:adjustRightInd w:val="0"/>
        <w:spacing w:after="0" w:line="240" w:lineRule="auto"/>
        <w:ind w:left="709"/>
        <w:jc w:val="both"/>
        <w:rPr>
          <w:rFonts w:ascii="Times New Roman" w:hAnsi="Times New Roman"/>
          <w:b/>
          <w:sz w:val="24"/>
          <w:szCs w:val="24"/>
        </w:rPr>
      </w:pPr>
      <w:r w:rsidRPr="00B16E7D">
        <w:rPr>
          <w:rFonts w:ascii="Times New Roman" w:hAnsi="Times New Roman"/>
          <w:b/>
          <w:sz w:val="24"/>
          <w:szCs w:val="24"/>
        </w:rPr>
        <w:t>1.2.5.1</w:t>
      </w:r>
      <w:r w:rsidR="009F3636">
        <w:rPr>
          <w:rFonts w:ascii="Times New Roman" w:hAnsi="Times New Roman"/>
          <w:b/>
          <w:sz w:val="24"/>
          <w:szCs w:val="24"/>
        </w:rPr>
        <w:t>9</w:t>
      </w:r>
      <w:r w:rsidRPr="00B16E7D">
        <w:rPr>
          <w:rFonts w:ascii="Times New Roman" w:hAnsi="Times New Roman"/>
          <w:b/>
          <w:sz w:val="24"/>
          <w:szCs w:val="24"/>
        </w:rPr>
        <w:t>.</w:t>
      </w:r>
      <w:r w:rsidR="00590348" w:rsidRPr="00B16E7D">
        <w:rPr>
          <w:rFonts w:ascii="Times New Roman" w:hAnsi="Times New Roman"/>
          <w:b/>
          <w:sz w:val="24"/>
          <w:szCs w:val="24"/>
        </w:rPr>
        <w:t xml:space="preserve"> </w:t>
      </w:r>
      <w:r w:rsidR="00C71656">
        <w:rPr>
          <w:rFonts w:ascii="Times New Roman" w:hAnsi="Times New Roman"/>
          <w:b/>
          <w:sz w:val="24"/>
          <w:szCs w:val="24"/>
        </w:rPr>
        <w:t>К</w:t>
      </w:r>
      <w:r w:rsidR="00590348" w:rsidRPr="00B16E7D">
        <w:rPr>
          <w:rFonts w:ascii="Times New Roman" w:hAnsi="Times New Roman"/>
          <w:b/>
          <w:sz w:val="24"/>
          <w:szCs w:val="24"/>
        </w:rPr>
        <w:t>ультур</w:t>
      </w:r>
      <w:r w:rsidR="00C71656">
        <w:rPr>
          <w:rFonts w:ascii="Times New Roman" w:hAnsi="Times New Roman"/>
          <w:b/>
          <w:sz w:val="24"/>
          <w:szCs w:val="24"/>
        </w:rPr>
        <w:t>а традиции</w:t>
      </w:r>
      <w:r w:rsidR="00590348" w:rsidRPr="00B16E7D">
        <w:rPr>
          <w:rFonts w:ascii="Times New Roman" w:hAnsi="Times New Roman"/>
          <w:b/>
          <w:sz w:val="24"/>
          <w:szCs w:val="24"/>
        </w:rPr>
        <w:t xml:space="preserve"> наро</w:t>
      </w:r>
      <w:r w:rsidR="00E02A33">
        <w:rPr>
          <w:rFonts w:ascii="Times New Roman" w:hAnsi="Times New Roman"/>
          <w:b/>
          <w:sz w:val="24"/>
          <w:szCs w:val="24"/>
        </w:rPr>
        <w:t>д</w:t>
      </w:r>
      <w:r w:rsidR="00590348" w:rsidRPr="00B16E7D">
        <w:rPr>
          <w:rFonts w:ascii="Times New Roman" w:hAnsi="Times New Roman"/>
          <w:b/>
          <w:sz w:val="24"/>
          <w:szCs w:val="24"/>
        </w:rPr>
        <w:t xml:space="preserve">ов </w:t>
      </w:r>
      <w:r w:rsidR="00C71656" w:rsidRPr="00C71656">
        <w:rPr>
          <w:rFonts w:ascii="Times New Roman" w:hAnsi="Times New Roman"/>
          <w:b/>
          <w:sz w:val="24"/>
          <w:szCs w:val="24"/>
        </w:rPr>
        <w:t>Дагестана</w:t>
      </w:r>
    </w:p>
    <w:p w:rsidR="001440C8" w:rsidRPr="00B16E7D" w:rsidRDefault="0093152C"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hAnsi="Times New Roman"/>
          <w:b/>
          <w:sz w:val="24"/>
          <w:szCs w:val="24"/>
        </w:rPr>
        <w:t>Выпускник научится:</w:t>
      </w:r>
      <w:r w:rsidR="001440C8" w:rsidRPr="00B16E7D">
        <w:rPr>
          <w:rFonts w:ascii="Times New Roman" w:eastAsia="Times New Roman" w:hAnsi="Times New Roman"/>
          <w:color w:val="000000"/>
          <w:sz w:val="24"/>
          <w:szCs w:val="24"/>
          <w:lang w:eastAsia="ru-RU"/>
        </w:rPr>
        <w:t xml:space="preserve"> </w:t>
      </w:r>
    </w:p>
    <w:p w:rsidR="001440C8" w:rsidRPr="00B16E7D" w:rsidRDefault="001440C8" w:rsidP="00B16E7D">
      <w:pPr>
        <w:spacing w:after="0"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Cs/>
          <w:color w:val="000000"/>
          <w:sz w:val="24"/>
          <w:szCs w:val="24"/>
          <w:lang w:eastAsia="ru-RU"/>
        </w:rPr>
        <w:t>оценивать свои достижения по овладению знаниями и умениями, осознавать причины трудностей и преодолевать их;</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Cs/>
          <w:color w:val="000000"/>
          <w:sz w:val="24"/>
          <w:szCs w:val="24"/>
          <w:lang w:eastAsia="ru-RU"/>
        </w:rPr>
        <w:t>проявлять инициативу в постановке новых задач, предлагать собственные способы решения;</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proofErr w:type="gramStart"/>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Cs/>
          <w:color w:val="000000"/>
          <w:sz w:val="24"/>
          <w:szCs w:val="24"/>
          <w:lang w:eastAsia="ru-RU"/>
        </w:rPr>
        <w:t>самостоятельно преобразовывать практическую задачу в познавательную; </w:t>
      </w:r>
      <w:r w:rsidRPr="00B16E7D">
        <w:rPr>
          <w:rFonts w:ascii="Times New Roman" w:eastAsia="Times New Roman" w:hAnsi="Times New Roman"/>
          <w:color w:val="000000"/>
          <w:sz w:val="24"/>
          <w:szCs w:val="24"/>
          <w:lang w:eastAsia="ru-RU"/>
        </w:rPr>
        <w:br/>
        <w:t>• находить на карте национально-территориальные образования Российской Федерации;</w:t>
      </w:r>
      <w:proofErr w:type="gramEnd"/>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определять влияние природных условий на жизнь и быт людей;</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 описывать памятники истории и культуры народов </w:t>
      </w:r>
      <w:r w:rsidR="00C71656">
        <w:rPr>
          <w:rFonts w:ascii="Times New Roman" w:hAnsi="Times New Roman"/>
          <w:sz w:val="24"/>
          <w:szCs w:val="24"/>
        </w:rPr>
        <w:t>Дагестана</w:t>
      </w:r>
      <w:r w:rsidRPr="00B16E7D">
        <w:rPr>
          <w:rFonts w:ascii="Times New Roman" w:eastAsia="Times New Roman" w:hAnsi="Times New Roman"/>
          <w:color w:val="000000"/>
          <w:sz w:val="24"/>
          <w:szCs w:val="24"/>
          <w:lang w:eastAsia="ru-RU"/>
        </w:rPr>
        <w:t xml:space="preserve"> на основе иллюстраций учебника;</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 рассказывать (на основе учебника и дополнительных источников информации) о традиционных религиях, обычаях и традициях народов </w:t>
      </w:r>
      <w:r w:rsidR="00C71656">
        <w:rPr>
          <w:rFonts w:ascii="Times New Roman" w:hAnsi="Times New Roman"/>
          <w:sz w:val="24"/>
          <w:szCs w:val="24"/>
        </w:rPr>
        <w:t>Дагестана</w:t>
      </w:r>
      <w:r w:rsidRPr="00B16E7D">
        <w:rPr>
          <w:rFonts w:ascii="Times New Roman" w:eastAsia="Times New Roman" w:hAnsi="Times New Roman"/>
          <w:color w:val="000000"/>
          <w:sz w:val="24"/>
          <w:szCs w:val="24"/>
          <w:lang w:eastAsia="ru-RU"/>
        </w:rPr>
        <w:t>;</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 готовить небольшие сообщения о национальных праздниках, народных промыслах народов </w:t>
      </w:r>
      <w:r w:rsidR="00C71656">
        <w:rPr>
          <w:rFonts w:ascii="Times New Roman" w:hAnsi="Times New Roman"/>
          <w:sz w:val="24"/>
          <w:szCs w:val="24"/>
        </w:rPr>
        <w:t>Дагестана</w:t>
      </w:r>
      <w:r w:rsidRPr="00B16E7D">
        <w:rPr>
          <w:rFonts w:ascii="Times New Roman" w:eastAsia="Times New Roman" w:hAnsi="Times New Roman"/>
          <w:color w:val="000000"/>
          <w:sz w:val="24"/>
          <w:szCs w:val="24"/>
          <w:lang w:eastAsia="ru-RU"/>
        </w:rPr>
        <w:t>, защитниках Отечества, национальных героях;</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 характеризовать духовно-нравственные черты народов </w:t>
      </w:r>
      <w:r w:rsidR="00C71656">
        <w:rPr>
          <w:rFonts w:ascii="Times New Roman" w:hAnsi="Times New Roman"/>
          <w:sz w:val="24"/>
          <w:szCs w:val="24"/>
        </w:rPr>
        <w:t>Дагестана</w:t>
      </w:r>
      <w:r w:rsidRPr="00B16E7D">
        <w:rPr>
          <w:rFonts w:ascii="Times New Roman" w:eastAsia="Times New Roman" w:hAnsi="Times New Roman"/>
          <w:color w:val="000000"/>
          <w:sz w:val="24"/>
          <w:szCs w:val="24"/>
          <w:lang w:eastAsia="ru-RU"/>
        </w:rPr>
        <w:t>, основываясь на традиционных религиях, фольклоре и других источниках;</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различать хорошие и плохие поступки людей, оценивать их с общепринятых нравственных позиций;</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рассказывать о составе семьи, своих обязанностей в семье, оценивать характер семейных взаимоотношений;</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оценивать, приводя примеры, своё поведение в семье, школе и вне их;</w:t>
      </w:r>
    </w:p>
    <w:p w:rsidR="001440C8" w:rsidRPr="00B16E7D" w:rsidRDefault="001440C8" w:rsidP="00C71656">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 использовать полученные в курсе «Окружающий мир» знания о правах и обязанностях граждан </w:t>
      </w:r>
      <w:r w:rsidR="00C71656">
        <w:rPr>
          <w:rFonts w:ascii="Times New Roman" w:hAnsi="Times New Roman"/>
          <w:sz w:val="24"/>
          <w:szCs w:val="24"/>
        </w:rPr>
        <w:t>Дагестана</w:t>
      </w:r>
      <w:r w:rsidRPr="00B16E7D">
        <w:rPr>
          <w:rFonts w:ascii="Times New Roman" w:eastAsia="Times New Roman" w:hAnsi="Times New Roman"/>
          <w:color w:val="000000"/>
          <w:sz w:val="24"/>
          <w:szCs w:val="24"/>
          <w:lang w:eastAsia="ru-RU"/>
        </w:rPr>
        <w:t xml:space="preserve">, государственной символике, государственных институтах и др. для формирования представлений о </w:t>
      </w:r>
      <w:r w:rsidR="00C71656">
        <w:rPr>
          <w:rFonts w:ascii="Times New Roman" w:hAnsi="Times New Roman"/>
          <w:sz w:val="24"/>
          <w:szCs w:val="24"/>
        </w:rPr>
        <w:t>Дагестане</w:t>
      </w:r>
      <w:r w:rsidRPr="00B16E7D">
        <w:rPr>
          <w:rFonts w:ascii="Times New Roman" w:eastAsia="Times New Roman" w:hAnsi="Times New Roman"/>
          <w:color w:val="000000"/>
          <w:sz w:val="24"/>
          <w:szCs w:val="24"/>
          <w:lang w:eastAsia="ru-RU"/>
        </w:rPr>
        <w:t>, как общем доме для народов её населяющих;</w:t>
      </w:r>
    </w:p>
    <w:p w:rsidR="001440C8" w:rsidRPr="00B16E7D" w:rsidRDefault="001440C8" w:rsidP="00B16E7D">
      <w:pPr>
        <w:spacing w:before="100" w:beforeAutospacing="1" w:after="100" w:afterAutospacing="1" w:line="240" w:lineRule="auto"/>
        <w:jc w:val="both"/>
        <w:rPr>
          <w:rFonts w:ascii="Times New Roman" w:eastAsia="Times New Roman" w:hAnsi="Times New Roman"/>
          <w:b/>
          <w:i/>
          <w:color w:val="000000"/>
          <w:sz w:val="24"/>
          <w:szCs w:val="24"/>
          <w:lang w:eastAsia="ru-RU"/>
        </w:rPr>
      </w:pPr>
      <w:r w:rsidRPr="00B16E7D">
        <w:rPr>
          <w:rFonts w:ascii="Times New Roman" w:eastAsia="Times New Roman" w:hAnsi="Times New Roman"/>
          <w:b/>
          <w:i/>
          <w:color w:val="000000"/>
          <w:sz w:val="24"/>
          <w:szCs w:val="24"/>
          <w:lang w:eastAsia="ru-RU"/>
        </w:rPr>
        <w:t>Выпускник получит возможность </w:t>
      </w:r>
      <w:r w:rsidRPr="00B16E7D">
        <w:rPr>
          <w:rFonts w:ascii="Times New Roman" w:eastAsia="Times New Roman" w:hAnsi="Times New Roman"/>
          <w:b/>
          <w:i/>
          <w:iCs/>
          <w:color w:val="000000"/>
          <w:sz w:val="24"/>
          <w:szCs w:val="24"/>
          <w:lang w:eastAsia="ru-RU"/>
        </w:rPr>
        <w:t>научиться</w:t>
      </w:r>
      <w:r w:rsidRPr="00B16E7D">
        <w:rPr>
          <w:rFonts w:ascii="Times New Roman" w:eastAsia="Times New Roman" w:hAnsi="Times New Roman"/>
          <w:b/>
          <w:i/>
          <w:color w:val="000000"/>
          <w:sz w:val="24"/>
          <w:szCs w:val="24"/>
          <w:lang w:eastAsia="ru-RU"/>
        </w:rPr>
        <w:t>:</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
          <w:iCs/>
          <w:color w:val="000000"/>
          <w:sz w:val="24"/>
          <w:szCs w:val="24"/>
          <w:lang w:eastAsia="ru-RU"/>
        </w:rP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w:t>
      </w:r>
      <w:r w:rsidRPr="00B16E7D">
        <w:rPr>
          <w:rFonts w:ascii="Times New Roman" w:eastAsia="Times New Roman" w:hAnsi="Times New Roman"/>
          <w:i/>
          <w:iCs/>
          <w:color w:val="000000"/>
          <w:sz w:val="24"/>
          <w:szCs w:val="24"/>
          <w:lang w:eastAsia="ru-RU"/>
        </w:rPr>
        <w:t>осуществлять оценочные действия, включающие мотивацию поступков людей;</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
          <w:iCs/>
          <w:color w:val="000000"/>
          <w:sz w:val="24"/>
          <w:szCs w:val="24"/>
          <w:lang w:eastAsia="ru-RU"/>
        </w:rPr>
        <w:t>осуществлять исследовательскую деятельность, участвовать в проектах, выполняемых в рамках урока или внеурочной деятельности.</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
          <w:iCs/>
          <w:color w:val="000000"/>
          <w:sz w:val="24"/>
          <w:szCs w:val="24"/>
          <w:lang w:eastAsia="ru-RU"/>
        </w:rPr>
        <w:t>принимать во внимания советы, предложения других людей (учителей, одноклассников, родителей) и учитывать их в своей деятельности;</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
          <w:iCs/>
          <w:color w:val="000000"/>
          <w:sz w:val="24"/>
          <w:szCs w:val="24"/>
          <w:lang w:eastAsia="ru-RU"/>
        </w:rPr>
        <w:t>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 диалог со знакомыми и незнакомыми людьми;</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
          <w:iCs/>
          <w:color w:val="000000"/>
          <w:sz w:val="24"/>
          <w:szCs w:val="24"/>
          <w:lang w:eastAsia="ru-RU"/>
        </w:rPr>
        <w:t>проявлять инициативу в поиске и сборе различного рода информации для выполнения коллективной (групповой) работы;</w:t>
      </w:r>
    </w:p>
    <w:p w:rsidR="00483289" w:rsidRPr="00B16E7D" w:rsidRDefault="001440C8" w:rsidP="00B16E7D">
      <w:pPr>
        <w:spacing w:before="100" w:beforeAutospacing="1" w:after="100" w:afterAutospacing="1" w:line="240" w:lineRule="auto"/>
        <w:jc w:val="both"/>
        <w:rPr>
          <w:rFonts w:ascii="Times New Roman" w:eastAsia="Times New Roman" w:hAnsi="Times New Roman"/>
          <w:i/>
          <w:iCs/>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
          <w:iCs/>
          <w:color w:val="000000"/>
          <w:sz w:val="24"/>
          <w:szCs w:val="24"/>
          <w:lang w:eastAsia="ru-RU"/>
        </w:rPr>
        <w:t>участвовать в проектной деятельности, создавать творческие работы на заданную тему (небольшие соо</w:t>
      </w:r>
      <w:r w:rsidR="00483289" w:rsidRPr="00B16E7D">
        <w:rPr>
          <w:rFonts w:ascii="Times New Roman" w:eastAsia="Times New Roman" w:hAnsi="Times New Roman"/>
          <w:i/>
          <w:iCs/>
          <w:color w:val="000000"/>
          <w:sz w:val="24"/>
          <w:szCs w:val="24"/>
          <w:lang w:eastAsia="ru-RU"/>
        </w:rPr>
        <w:t>бщения, сочинения, презентации);</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
          <w:iCs/>
          <w:color w:val="000000"/>
          <w:sz w:val="24"/>
          <w:szCs w:val="24"/>
          <w:lang w:eastAsia="ru-RU"/>
        </w:rPr>
        <w:t xml:space="preserve">использовать первоначальные представления о традиционных религиях народов </w:t>
      </w:r>
      <w:r w:rsidR="009F3636">
        <w:rPr>
          <w:rFonts w:ascii="Times New Roman" w:hAnsi="Times New Roman"/>
          <w:sz w:val="24"/>
          <w:szCs w:val="24"/>
        </w:rPr>
        <w:t>Дагестана</w:t>
      </w:r>
      <w:r w:rsidRPr="00B16E7D">
        <w:rPr>
          <w:rFonts w:ascii="Times New Roman" w:eastAsia="Times New Roman" w:hAnsi="Times New Roman"/>
          <w:i/>
          <w:iCs/>
          <w:color w:val="000000"/>
          <w:sz w:val="24"/>
          <w:szCs w:val="24"/>
          <w:lang w:eastAsia="ru-RU"/>
        </w:rPr>
        <w:t>, их нравственных заповедях в общении с одноклассниками и другими людьми;</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
          <w:iCs/>
          <w:color w:val="000000"/>
          <w:sz w:val="24"/>
          <w:szCs w:val="24"/>
          <w:lang w:eastAsia="ru-RU"/>
        </w:rPr>
        <w:t xml:space="preserve">сравнивать обычаи и традиции народов </w:t>
      </w:r>
      <w:r w:rsidR="009F3636">
        <w:rPr>
          <w:rFonts w:ascii="Times New Roman" w:hAnsi="Times New Roman"/>
          <w:sz w:val="24"/>
          <w:szCs w:val="24"/>
        </w:rPr>
        <w:t>Дагестана</w:t>
      </w:r>
      <w:r w:rsidRPr="00B16E7D">
        <w:rPr>
          <w:rFonts w:ascii="Times New Roman" w:eastAsia="Times New Roman" w:hAnsi="Times New Roman"/>
          <w:i/>
          <w:iCs/>
          <w:color w:val="000000"/>
          <w:sz w:val="24"/>
          <w:szCs w:val="24"/>
          <w:lang w:eastAsia="ru-RU"/>
        </w:rPr>
        <w:t>, авторское и своё отношение к литературным героям, реальным событиям и людям;</w:t>
      </w:r>
    </w:p>
    <w:p w:rsidR="001440C8" w:rsidRPr="00B16E7D" w:rsidRDefault="001440C8" w:rsidP="00B16E7D">
      <w:pPr>
        <w:spacing w:before="100" w:beforeAutospacing="1" w:after="100" w:afterAutospacing="1"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
          <w:iCs/>
          <w:color w:val="000000"/>
          <w:sz w:val="24"/>
          <w:szCs w:val="24"/>
          <w:lang w:eastAsia="ru-RU"/>
        </w:rPr>
        <w:t>соблюдать нравственные нормы поведения в семье, школе, общественных местах; заботливо относиться к младшим, уважать старших;</w:t>
      </w:r>
    </w:p>
    <w:p w:rsidR="00590348" w:rsidRDefault="001440C8" w:rsidP="00B16E7D">
      <w:pPr>
        <w:spacing w:before="100" w:beforeAutospacing="1" w:after="100" w:afterAutospacing="1" w:line="240" w:lineRule="auto"/>
        <w:jc w:val="both"/>
        <w:rPr>
          <w:rFonts w:ascii="Times New Roman" w:eastAsia="Times New Roman" w:hAnsi="Times New Roman"/>
          <w:i/>
          <w:iCs/>
          <w:color w:val="000000"/>
          <w:sz w:val="24"/>
          <w:szCs w:val="24"/>
          <w:lang w:eastAsia="ru-RU"/>
        </w:rPr>
      </w:pPr>
      <w:r w:rsidRPr="00B16E7D">
        <w:rPr>
          <w:rFonts w:ascii="Times New Roman" w:eastAsia="Times New Roman" w:hAnsi="Times New Roman"/>
          <w:color w:val="000000"/>
          <w:sz w:val="24"/>
          <w:szCs w:val="24"/>
          <w:lang w:eastAsia="ru-RU"/>
        </w:rPr>
        <w:t>• </w:t>
      </w:r>
      <w:r w:rsidRPr="00B16E7D">
        <w:rPr>
          <w:rFonts w:ascii="Times New Roman" w:eastAsia="Times New Roman" w:hAnsi="Times New Roman"/>
          <w:i/>
          <w:iCs/>
          <w:color w:val="000000"/>
          <w:sz w:val="24"/>
          <w:szCs w:val="24"/>
          <w:lang w:eastAsia="ru-RU"/>
        </w:rPr>
        <w:t>различать нравственные и безнравственные поступки, давать оценку своим поступкам и стараться избавиться от недостатков</w:t>
      </w:r>
      <w:r w:rsidR="009F3636">
        <w:rPr>
          <w:rFonts w:ascii="Times New Roman" w:eastAsia="Times New Roman" w:hAnsi="Times New Roman"/>
          <w:i/>
          <w:iCs/>
          <w:color w:val="000000"/>
          <w:sz w:val="24"/>
          <w:szCs w:val="24"/>
          <w:lang w:eastAsia="ru-RU"/>
        </w:rPr>
        <w:t>.</w:t>
      </w:r>
    </w:p>
    <w:p w:rsidR="00276D10" w:rsidRPr="00276D10" w:rsidRDefault="002D5375" w:rsidP="002D5375">
      <w:pPr>
        <w:pStyle w:val="ConsPlusNormal"/>
        <w:ind w:firstLine="540"/>
        <w:jc w:val="both"/>
        <w:rPr>
          <w:rFonts w:ascii="Times New Roman" w:hAnsi="Times New Roman" w:cs="Times New Roman"/>
          <w:b/>
          <w:sz w:val="24"/>
          <w:szCs w:val="24"/>
        </w:rPr>
      </w:pPr>
      <w:r w:rsidRPr="00036E8D">
        <w:rPr>
          <w:rFonts w:ascii="Times New Roman" w:hAnsi="Times New Roman" w:cs="Times New Roman"/>
          <w:b/>
          <w:sz w:val="24"/>
          <w:szCs w:val="24"/>
        </w:rPr>
        <w:t>1.2.5.</w:t>
      </w:r>
      <w:r>
        <w:rPr>
          <w:rFonts w:ascii="Times New Roman" w:hAnsi="Times New Roman" w:cs="Times New Roman"/>
          <w:b/>
          <w:sz w:val="24"/>
          <w:szCs w:val="24"/>
        </w:rPr>
        <w:t>20</w:t>
      </w:r>
      <w:r w:rsidRPr="00036E8D">
        <w:rPr>
          <w:rFonts w:ascii="Times New Roman" w:hAnsi="Times New Roman" w:cs="Times New Roman"/>
          <w:b/>
          <w:sz w:val="24"/>
          <w:szCs w:val="24"/>
        </w:rPr>
        <w:t>.</w:t>
      </w:r>
      <w:r w:rsidRPr="000428A6">
        <w:rPr>
          <w:rFonts w:ascii="Times New Roman" w:hAnsi="Times New Roman" w:cs="Times New Roman"/>
          <w:sz w:val="24"/>
          <w:szCs w:val="24"/>
        </w:rPr>
        <w:t xml:space="preserve"> </w:t>
      </w:r>
      <w:r w:rsidR="00276D10" w:rsidRPr="00276D10">
        <w:rPr>
          <w:rFonts w:ascii="Times New Roman" w:hAnsi="Times New Roman" w:cs="Times New Roman"/>
          <w:b/>
          <w:sz w:val="24"/>
          <w:szCs w:val="24"/>
        </w:rPr>
        <w:t>«Родной язык»</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 xml:space="preserve">Предметные результаты изучения </w:t>
      </w:r>
      <w:r>
        <w:rPr>
          <w:rFonts w:ascii="Times New Roman" w:hAnsi="Times New Roman" w:cs="Times New Roman"/>
          <w:sz w:val="24"/>
          <w:szCs w:val="24"/>
        </w:rPr>
        <w:t xml:space="preserve">предмета </w:t>
      </w:r>
      <w:r w:rsidRPr="000428A6">
        <w:rPr>
          <w:rFonts w:ascii="Times New Roman" w:hAnsi="Times New Roman" w:cs="Times New Roman"/>
          <w:b/>
          <w:sz w:val="24"/>
          <w:szCs w:val="24"/>
        </w:rPr>
        <w:t>«Р</w:t>
      </w:r>
      <w:r>
        <w:rPr>
          <w:rFonts w:ascii="Times New Roman" w:hAnsi="Times New Roman" w:cs="Times New Roman"/>
          <w:b/>
          <w:sz w:val="24"/>
          <w:szCs w:val="24"/>
        </w:rPr>
        <w:t>одной</w:t>
      </w:r>
      <w:r w:rsidRPr="000428A6">
        <w:rPr>
          <w:rFonts w:ascii="Times New Roman" w:hAnsi="Times New Roman" w:cs="Times New Roman"/>
          <w:b/>
          <w:sz w:val="24"/>
          <w:szCs w:val="24"/>
        </w:rPr>
        <w:t xml:space="preserve"> язык»</w:t>
      </w:r>
      <w:r w:rsidRPr="000428A6">
        <w:rPr>
          <w:rFonts w:ascii="Times New Roman" w:hAnsi="Times New Roman" w:cs="Times New Roman"/>
          <w:sz w:val="24"/>
          <w:szCs w:val="24"/>
        </w:rPr>
        <w:t xml:space="preserve"> должны отражать:</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w:t>
      </w:r>
      <w:r>
        <w:rPr>
          <w:rFonts w:ascii="Times New Roman" w:hAnsi="Times New Roman" w:cs="Times New Roman"/>
          <w:sz w:val="24"/>
          <w:szCs w:val="24"/>
        </w:rPr>
        <w:t>одн</w:t>
      </w:r>
      <w:r w:rsidRPr="000428A6">
        <w:rPr>
          <w:rFonts w:ascii="Times New Roman" w:hAnsi="Times New Roman" w:cs="Times New Roman"/>
          <w:sz w:val="24"/>
          <w:szCs w:val="24"/>
        </w:rPr>
        <w:t>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осознанное использование речевых сре</w:t>
      </w:r>
      <w:proofErr w:type="gramStart"/>
      <w:r w:rsidRPr="000428A6">
        <w:rPr>
          <w:rFonts w:ascii="Times New Roman" w:hAnsi="Times New Roman" w:cs="Times New Roman"/>
          <w:sz w:val="24"/>
          <w:szCs w:val="24"/>
        </w:rPr>
        <w:t>дств дл</w:t>
      </w:r>
      <w:proofErr w:type="gramEnd"/>
      <w:r w:rsidRPr="000428A6">
        <w:rPr>
          <w:rFonts w:ascii="Times New Roman" w:hAnsi="Times New Roman" w:cs="Times New Roman"/>
          <w:sz w:val="24"/>
          <w:szCs w:val="24"/>
        </w:rPr>
        <w:t>я планирования и регуляции собственной речи; для выражения своих чувств, мыслей и коммуникативных потребностей;</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соблюдение основных языковых норм в устной и письменной речи;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 xml:space="preserve">стремление расширить свою речевую практику, развивать культуру использования </w:t>
      </w:r>
      <w:r>
        <w:rPr>
          <w:rFonts w:ascii="Times New Roman" w:hAnsi="Times New Roman" w:cs="Times New Roman"/>
          <w:sz w:val="24"/>
          <w:szCs w:val="24"/>
        </w:rPr>
        <w:t>родн</w:t>
      </w:r>
      <w:r w:rsidRPr="000428A6">
        <w:rPr>
          <w:rFonts w:ascii="Times New Roman" w:hAnsi="Times New Roman" w:cs="Times New Roman"/>
          <w:sz w:val="24"/>
          <w:szCs w:val="24"/>
        </w:rPr>
        <w:t>ого литературного языка, оценивать свои языковые умения и планировать их совершенствование и развитие;</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3) использование коммуникативно-эстетических возможностей р</w:t>
      </w:r>
      <w:r>
        <w:rPr>
          <w:rFonts w:ascii="Times New Roman" w:hAnsi="Times New Roman" w:cs="Times New Roman"/>
          <w:sz w:val="24"/>
          <w:szCs w:val="24"/>
        </w:rPr>
        <w:t>одн</w:t>
      </w:r>
      <w:r w:rsidRPr="000428A6">
        <w:rPr>
          <w:rFonts w:ascii="Times New Roman" w:hAnsi="Times New Roman" w:cs="Times New Roman"/>
          <w:sz w:val="24"/>
          <w:szCs w:val="24"/>
        </w:rPr>
        <w:t>ого языка:</w:t>
      </w:r>
    </w:p>
    <w:p w:rsidR="002D5375" w:rsidRPr="000428A6" w:rsidRDefault="002D5375" w:rsidP="002D5375">
      <w:pPr>
        <w:pStyle w:val="ConsPlusNormal"/>
        <w:ind w:firstLine="540"/>
        <w:jc w:val="both"/>
        <w:rPr>
          <w:rFonts w:ascii="Times New Roman" w:hAnsi="Times New Roman" w:cs="Times New Roman"/>
          <w:sz w:val="24"/>
          <w:szCs w:val="24"/>
        </w:rPr>
      </w:pPr>
      <w:proofErr w:type="gramStart"/>
      <w:r w:rsidRPr="000428A6">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уместное использование фразеологических оборотов в речи;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использование в речи синонимичных имен прилагательных в роли эпитетов;</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и наречия;</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глаголов, причастий, деепричастий и их морфологических признаков;</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опознавание основных единиц синтаксиса (словосочетание, предложение, текст);</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вида предложения по цели высказывания и эмоциональной окраске;</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грамматической основы предложения;</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определение видов связи, смысловых, лексических и грамматических сре</w:t>
      </w:r>
      <w:proofErr w:type="gramStart"/>
      <w:r w:rsidRPr="000428A6">
        <w:rPr>
          <w:rFonts w:ascii="Times New Roman" w:hAnsi="Times New Roman" w:cs="Times New Roman"/>
          <w:sz w:val="24"/>
          <w:szCs w:val="24"/>
        </w:rPr>
        <w:t>дств св</w:t>
      </w:r>
      <w:proofErr w:type="gramEnd"/>
      <w:r w:rsidRPr="000428A6">
        <w:rPr>
          <w:rFonts w:ascii="Times New Roman" w:hAnsi="Times New Roman" w:cs="Times New Roman"/>
          <w:sz w:val="24"/>
          <w:szCs w:val="24"/>
        </w:rPr>
        <w:t>язи предложений в тексте, а также уместность и целесообразность их использования;</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w:t>
      </w:r>
      <w:proofErr w:type="gramStart"/>
      <w:r w:rsidRPr="000428A6">
        <w:rPr>
          <w:rFonts w:ascii="Times New Roman" w:hAnsi="Times New Roman" w:cs="Times New Roman"/>
          <w:sz w:val="24"/>
          <w:szCs w:val="24"/>
        </w:rPr>
        <w:t>дств дл</w:t>
      </w:r>
      <w:proofErr w:type="gramEnd"/>
      <w:r w:rsidRPr="000428A6">
        <w:rPr>
          <w:rFonts w:ascii="Times New Roman" w:hAnsi="Times New Roman" w:cs="Times New Roman"/>
          <w:sz w:val="24"/>
          <w:szCs w:val="24"/>
        </w:rPr>
        <w:t>я свободного выражения мыслей и чувств в соответствии с ситуацией и стилем общения:</w:t>
      </w:r>
    </w:p>
    <w:p w:rsidR="002D5375" w:rsidRPr="000428A6" w:rsidRDefault="002D5375" w:rsidP="002D537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умение использовать словари </w:t>
      </w:r>
      <w:r w:rsidRPr="000428A6">
        <w:rPr>
          <w:rFonts w:ascii="Times New Roman" w:hAnsi="Times New Roman" w:cs="Times New Roman"/>
          <w:sz w:val="24"/>
          <w:szCs w:val="24"/>
        </w:rPr>
        <w:t>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поиск орфограммы и применение правил написания слов с орфограммами;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применение правильного переноса слов;</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соблюдение основных орфоэпических правил современного р</w:t>
      </w:r>
      <w:r>
        <w:rPr>
          <w:rFonts w:ascii="Times New Roman" w:hAnsi="Times New Roman" w:cs="Times New Roman"/>
          <w:sz w:val="24"/>
          <w:szCs w:val="24"/>
        </w:rPr>
        <w:t>одн</w:t>
      </w:r>
      <w:r w:rsidRPr="000428A6">
        <w:rPr>
          <w:rFonts w:ascii="Times New Roman" w:hAnsi="Times New Roman" w:cs="Times New Roman"/>
          <w:sz w:val="24"/>
          <w:szCs w:val="24"/>
        </w:rPr>
        <w:t>ого литературного языка, определение места ударения в слове в соответствии с акцентологическими нормами;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2D5375" w:rsidRPr="000428A6" w:rsidRDefault="002D5375" w:rsidP="002D5375">
      <w:pPr>
        <w:pStyle w:val="ConsPlusNormal"/>
        <w:jc w:val="both"/>
        <w:rPr>
          <w:rFonts w:ascii="Times New Roman" w:hAnsi="Times New Roman" w:cs="Times New Roman"/>
          <w:sz w:val="24"/>
          <w:szCs w:val="24"/>
        </w:rPr>
      </w:pPr>
    </w:p>
    <w:p w:rsidR="002D5375" w:rsidRDefault="002D5375" w:rsidP="002D5375">
      <w:pPr>
        <w:pStyle w:val="3"/>
        <w:spacing w:before="0" w:beforeAutospacing="0" w:after="0" w:afterAutospacing="0"/>
        <w:ind w:firstLine="709"/>
        <w:jc w:val="both"/>
        <w:rPr>
          <w:sz w:val="24"/>
          <w:szCs w:val="24"/>
        </w:rPr>
      </w:pPr>
      <w:r w:rsidRPr="00B16E7D">
        <w:rPr>
          <w:sz w:val="24"/>
          <w:szCs w:val="24"/>
        </w:rPr>
        <w:t>Выпускник научится:</w:t>
      </w:r>
    </w:p>
    <w:p w:rsidR="002D5375" w:rsidRPr="000428A6"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0428A6">
        <w:rPr>
          <w:rFonts w:ascii="Times New Roman" w:hAnsi="Times New Roman"/>
        </w:rPr>
        <w:t>владеть навыками работы с учебной книгой, словарями и другими инфор</w:t>
      </w:r>
      <w:r>
        <w:rPr>
          <w:rFonts w:ascii="Times New Roman" w:hAnsi="Times New Roman"/>
        </w:rPr>
        <w:t>мационными источниками, включая</w:t>
      </w:r>
      <w:r w:rsidRPr="000428A6">
        <w:rPr>
          <w:rFonts w:ascii="Times New Roman" w:hAnsi="Times New Roman"/>
        </w:rPr>
        <w:t xml:space="preserve"> ресурсы Интернета;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0428A6">
        <w:rPr>
          <w:rFonts w:ascii="Times New Roman" w:hAnsi="Times New Roman"/>
        </w:rPr>
        <w:t>владеть навыками различных видов чтения (изучающим, ознакомительным, просмотровым) и информационной</w:t>
      </w:r>
      <w:r w:rsidRPr="00B16E7D">
        <w:rPr>
          <w:rFonts w:ascii="Times New Roman" w:hAnsi="Times New Roman"/>
        </w:rPr>
        <w:t xml:space="preserve"> переработки прочитанного материала;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использовать знание алфавита при поиске информации;</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различать значимые и незначимые единицы языка;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проводить фонетический и орфоэпический анализ слова;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членить слова на слоги и правильно их переносить;</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проводить морфемный и словообразовательный анализ слов;</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проводить лексический анализ слова;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опознавать самостоятельные части речи и их формы, а также служебные части речи и междометия;</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проводить морфологический анализ слова;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применять знания и умения по морфемике и словообразованию при проведении морфологического анализа слов;</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опознавать основные единицы синтаксиса (словосочетание, предложение, текст);</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находить грамматическую основу предложения;</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распознавать главные и второстепенные члены предложения;</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опознавать предложения простые и сложные, предложения осложненной структуры;</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проводить синтаксический анализ словосочетания и предложения;</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соблюдать основные языковые нормы в устной и письменной речи;</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опираться на фонетический, морфемный, словообразовательный и морфологический анализ в практике правописания</w:t>
      </w:r>
      <w:proofErr w:type="gramStart"/>
      <w:r w:rsidRPr="00B16E7D">
        <w:rPr>
          <w:rFonts w:ascii="Times New Roman" w:hAnsi="Times New Roman"/>
        </w:rPr>
        <w:t xml:space="preserve"> ;</w:t>
      </w:r>
      <w:proofErr w:type="gramEnd"/>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rPr>
      </w:pPr>
      <w:r w:rsidRPr="00B16E7D">
        <w:rPr>
          <w:rFonts w:ascii="Times New Roman" w:hAnsi="Times New Roman"/>
        </w:rPr>
        <w:t>использовать орфографические словари.</w:t>
      </w:r>
    </w:p>
    <w:p w:rsidR="002D5375" w:rsidRPr="00B16E7D" w:rsidRDefault="002D5375" w:rsidP="002D5375">
      <w:pPr>
        <w:pStyle w:val="a9"/>
        <w:widowControl w:val="0"/>
        <w:tabs>
          <w:tab w:val="left" w:pos="993"/>
        </w:tabs>
        <w:autoSpaceDE w:val="0"/>
        <w:autoSpaceDN w:val="0"/>
        <w:adjustRightInd w:val="0"/>
        <w:ind w:left="709"/>
        <w:jc w:val="both"/>
        <w:rPr>
          <w:rFonts w:ascii="Times New Roman" w:hAnsi="Times New Roman"/>
        </w:rPr>
      </w:pPr>
    </w:p>
    <w:p w:rsidR="002D5375" w:rsidRPr="00B16E7D" w:rsidRDefault="002D5375" w:rsidP="002D5375">
      <w:pPr>
        <w:pStyle w:val="2"/>
        <w:spacing w:line="240" w:lineRule="auto"/>
        <w:rPr>
          <w:sz w:val="24"/>
          <w:szCs w:val="24"/>
        </w:rPr>
      </w:pPr>
      <w:r w:rsidRPr="00B16E7D">
        <w:rPr>
          <w:sz w:val="24"/>
          <w:szCs w:val="24"/>
        </w:rPr>
        <w:t>Выпускник получит возможность научиться:</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 xml:space="preserve">опознавать различные выразительные средства языка; </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proofErr w:type="gramStart"/>
      <w:r w:rsidRPr="00B16E7D">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характеризовать словообразовательные цепочки и словообразовательные гнезда;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использовать этимологические данные для объяснения правописания и лексического значения слова;</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D5375" w:rsidRPr="00B16E7D" w:rsidRDefault="002D5375" w:rsidP="00587DE7">
      <w:pPr>
        <w:pStyle w:val="a9"/>
        <w:widowControl w:val="0"/>
        <w:numPr>
          <w:ilvl w:val="0"/>
          <w:numId w:val="22"/>
        </w:numPr>
        <w:tabs>
          <w:tab w:val="left" w:pos="993"/>
        </w:tabs>
        <w:autoSpaceDE w:val="0"/>
        <w:autoSpaceDN w:val="0"/>
        <w:adjustRightInd w:val="0"/>
        <w:ind w:left="0" w:firstLine="709"/>
        <w:jc w:val="both"/>
        <w:rPr>
          <w:rFonts w:ascii="Times New Roman" w:hAnsi="Times New Roman"/>
          <w:i/>
        </w:rPr>
      </w:pPr>
      <w:r w:rsidRPr="00B16E7D">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D5375" w:rsidRPr="00B16E7D" w:rsidRDefault="002D5375" w:rsidP="002D5375">
      <w:pPr>
        <w:pStyle w:val="a9"/>
        <w:widowControl w:val="0"/>
        <w:tabs>
          <w:tab w:val="left" w:pos="993"/>
        </w:tabs>
        <w:autoSpaceDE w:val="0"/>
        <w:autoSpaceDN w:val="0"/>
        <w:adjustRightInd w:val="0"/>
        <w:ind w:left="709"/>
        <w:jc w:val="both"/>
        <w:rPr>
          <w:rFonts w:ascii="Times New Roman" w:hAnsi="Times New Roman"/>
          <w:i/>
        </w:rPr>
      </w:pPr>
    </w:p>
    <w:p w:rsidR="00276D10" w:rsidRDefault="002D5375" w:rsidP="002D5375">
      <w:pPr>
        <w:pStyle w:val="ConsPlusNormal"/>
        <w:ind w:firstLine="540"/>
        <w:jc w:val="both"/>
        <w:rPr>
          <w:rFonts w:ascii="Times New Roman" w:hAnsi="Times New Roman" w:cs="Times New Roman"/>
          <w:sz w:val="24"/>
          <w:szCs w:val="24"/>
        </w:rPr>
      </w:pPr>
      <w:r w:rsidRPr="00036E8D">
        <w:rPr>
          <w:rFonts w:ascii="Times New Roman" w:hAnsi="Times New Roman" w:cs="Times New Roman"/>
          <w:b/>
          <w:sz w:val="24"/>
          <w:szCs w:val="24"/>
        </w:rPr>
        <w:t>1.2.5.2</w:t>
      </w:r>
      <w:r>
        <w:rPr>
          <w:rFonts w:ascii="Times New Roman" w:hAnsi="Times New Roman" w:cs="Times New Roman"/>
          <w:b/>
          <w:sz w:val="24"/>
          <w:szCs w:val="24"/>
        </w:rPr>
        <w:t>1</w:t>
      </w:r>
      <w:r w:rsidRPr="00036E8D">
        <w:rPr>
          <w:rFonts w:ascii="Times New Roman" w:hAnsi="Times New Roman" w:cs="Times New Roman"/>
          <w:b/>
          <w:sz w:val="24"/>
          <w:szCs w:val="24"/>
        </w:rPr>
        <w:t>.</w:t>
      </w:r>
      <w:r w:rsidR="00276D10" w:rsidRPr="00276D10">
        <w:t xml:space="preserve"> </w:t>
      </w:r>
      <w:r w:rsidR="00276D10">
        <w:rPr>
          <w:rFonts w:ascii="Times New Roman" w:hAnsi="Times New Roman" w:cs="Times New Roman"/>
          <w:b/>
          <w:sz w:val="24"/>
          <w:szCs w:val="24"/>
        </w:rPr>
        <w:t xml:space="preserve">Родная </w:t>
      </w:r>
      <w:r w:rsidR="00276D10" w:rsidRPr="00276D10">
        <w:rPr>
          <w:rFonts w:ascii="Times New Roman" w:hAnsi="Times New Roman" w:cs="Times New Roman"/>
          <w:b/>
          <w:sz w:val="24"/>
          <w:szCs w:val="24"/>
        </w:rPr>
        <w:t xml:space="preserve">литература» </w:t>
      </w:r>
      <w:r w:rsidRPr="000428A6">
        <w:rPr>
          <w:rFonts w:ascii="Times New Roman" w:hAnsi="Times New Roman" w:cs="Times New Roman"/>
          <w:sz w:val="24"/>
          <w:szCs w:val="24"/>
        </w:rPr>
        <w:t xml:space="preserve"> </w:t>
      </w:r>
    </w:p>
    <w:p w:rsidR="002D5375"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 xml:space="preserve">Предметные результаты изучения </w:t>
      </w:r>
      <w:r>
        <w:rPr>
          <w:rFonts w:ascii="Times New Roman" w:hAnsi="Times New Roman" w:cs="Times New Roman"/>
          <w:sz w:val="24"/>
          <w:szCs w:val="24"/>
        </w:rPr>
        <w:t xml:space="preserve">предмета </w:t>
      </w:r>
      <w:r w:rsidRPr="000428A6">
        <w:rPr>
          <w:rFonts w:ascii="Times New Roman" w:hAnsi="Times New Roman" w:cs="Times New Roman"/>
          <w:b/>
          <w:sz w:val="24"/>
          <w:szCs w:val="24"/>
        </w:rPr>
        <w:t>«</w:t>
      </w:r>
      <w:r w:rsidR="00276D10">
        <w:rPr>
          <w:rFonts w:ascii="Times New Roman" w:hAnsi="Times New Roman" w:cs="Times New Roman"/>
          <w:b/>
          <w:sz w:val="24"/>
          <w:szCs w:val="24"/>
        </w:rPr>
        <w:t>Родная</w:t>
      </w:r>
      <w:r>
        <w:rPr>
          <w:rFonts w:ascii="Times New Roman" w:hAnsi="Times New Roman" w:cs="Times New Roman"/>
          <w:b/>
          <w:sz w:val="24"/>
          <w:szCs w:val="24"/>
        </w:rPr>
        <w:t xml:space="preserve"> литература</w:t>
      </w:r>
      <w:r w:rsidRPr="000428A6">
        <w:rPr>
          <w:rFonts w:ascii="Times New Roman" w:hAnsi="Times New Roman" w:cs="Times New Roman"/>
          <w:b/>
          <w:sz w:val="24"/>
          <w:szCs w:val="24"/>
        </w:rPr>
        <w:t>»</w:t>
      </w:r>
      <w:r w:rsidRPr="000428A6">
        <w:rPr>
          <w:rFonts w:ascii="Times New Roman" w:hAnsi="Times New Roman" w:cs="Times New Roman"/>
          <w:sz w:val="24"/>
          <w:szCs w:val="24"/>
        </w:rPr>
        <w:t xml:space="preserve"> должны отражать:</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 xml:space="preserve">1) осознание значимости чтения и изучения </w:t>
      </w:r>
      <w:r w:rsidR="003453C6">
        <w:rPr>
          <w:rFonts w:ascii="Times New Roman" w:hAnsi="Times New Roman" w:cs="Times New Roman"/>
          <w:sz w:val="24"/>
          <w:szCs w:val="24"/>
        </w:rPr>
        <w:t>д</w:t>
      </w:r>
      <w:r>
        <w:rPr>
          <w:rFonts w:ascii="Times New Roman" w:hAnsi="Times New Roman" w:cs="Times New Roman"/>
          <w:sz w:val="24"/>
          <w:szCs w:val="24"/>
        </w:rPr>
        <w:t xml:space="preserve">агестанской </w:t>
      </w:r>
      <w:r w:rsidRPr="000428A6">
        <w:rPr>
          <w:rFonts w:ascii="Times New Roman" w:hAnsi="Times New Roman" w:cs="Times New Roman"/>
          <w:sz w:val="24"/>
          <w:szCs w:val="24"/>
        </w:rPr>
        <w:t>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w:t>
      </w:r>
      <w:r w:rsidR="003453C6">
        <w:rPr>
          <w:rFonts w:ascii="Times New Roman" w:hAnsi="Times New Roman" w:cs="Times New Roman"/>
          <w:sz w:val="24"/>
          <w:szCs w:val="24"/>
        </w:rPr>
        <w:t>одн</w:t>
      </w:r>
      <w:r w:rsidRPr="000428A6">
        <w:rPr>
          <w:rFonts w:ascii="Times New Roman" w:hAnsi="Times New Roman" w:cs="Times New Roman"/>
          <w:sz w:val="24"/>
          <w:szCs w:val="24"/>
        </w:rPr>
        <w:t xml:space="preserve">ого языка на основе изучения выдающихся произведений российской и </w:t>
      </w:r>
      <w:r w:rsidR="003453C6">
        <w:rPr>
          <w:rFonts w:ascii="Times New Roman" w:hAnsi="Times New Roman" w:cs="Times New Roman"/>
          <w:sz w:val="24"/>
          <w:szCs w:val="24"/>
        </w:rPr>
        <w:t>дагестанской</w:t>
      </w:r>
      <w:r w:rsidRPr="000428A6">
        <w:rPr>
          <w:rFonts w:ascii="Times New Roman" w:hAnsi="Times New Roman" w:cs="Times New Roman"/>
          <w:sz w:val="24"/>
          <w:szCs w:val="24"/>
        </w:rPr>
        <w:t xml:space="preserve"> культуры;</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D5375" w:rsidRPr="000428A6" w:rsidRDefault="002D5375" w:rsidP="002D5375">
      <w:pPr>
        <w:pStyle w:val="ConsPlusNormal"/>
        <w:ind w:firstLine="540"/>
        <w:jc w:val="both"/>
        <w:rPr>
          <w:rFonts w:ascii="Times New Roman" w:hAnsi="Times New Roman" w:cs="Times New Roman"/>
          <w:sz w:val="24"/>
          <w:szCs w:val="24"/>
        </w:rPr>
      </w:pPr>
      <w:r w:rsidRPr="000428A6">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2D5375" w:rsidRPr="000428A6" w:rsidRDefault="002D5375" w:rsidP="002D5375">
      <w:pPr>
        <w:pStyle w:val="ConsPlusNormal"/>
        <w:ind w:firstLine="540"/>
        <w:jc w:val="both"/>
        <w:rPr>
          <w:rFonts w:ascii="Times New Roman" w:hAnsi="Times New Roman" w:cs="Times New Roman"/>
          <w:sz w:val="24"/>
          <w:szCs w:val="24"/>
        </w:rPr>
      </w:pPr>
      <w:proofErr w:type="gramStart"/>
      <w:r w:rsidRPr="000428A6">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2D5375" w:rsidRPr="00B16E7D" w:rsidRDefault="002D5375" w:rsidP="002D5375">
      <w:pPr>
        <w:autoSpaceDE w:val="0"/>
        <w:autoSpaceDN w:val="0"/>
        <w:adjustRightInd w:val="0"/>
        <w:spacing w:after="0" w:line="240" w:lineRule="auto"/>
        <w:ind w:firstLine="709"/>
        <w:jc w:val="both"/>
        <w:rPr>
          <w:rFonts w:ascii="Times New Roman" w:eastAsia="MS Mincho" w:hAnsi="Times New Roman"/>
          <w:sz w:val="24"/>
          <w:szCs w:val="24"/>
        </w:rPr>
      </w:pPr>
      <w:r w:rsidRPr="00B16E7D">
        <w:rPr>
          <w:rFonts w:ascii="Times New Roman" w:eastAsia="MS Mincho" w:hAnsi="Times New Roman"/>
          <w:sz w:val="24"/>
          <w:szCs w:val="24"/>
        </w:rPr>
        <w:t xml:space="preserve">Наиболее важные </w:t>
      </w:r>
      <w:r w:rsidRPr="00B16E7D">
        <w:rPr>
          <w:rFonts w:ascii="Times New Roman" w:eastAsia="MS Mincho" w:hAnsi="Times New Roman"/>
          <w:b/>
          <w:sz w:val="24"/>
          <w:szCs w:val="24"/>
        </w:rPr>
        <w:t>предметные умения</w:t>
      </w:r>
      <w:r w:rsidRPr="00B16E7D">
        <w:rPr>
          <w:rFonts w:ascii="Times New Roman" w:eastAsia="MS Mincho" w:hAnsi="Times New Roman"/>
          <w:sz w:val="24"/>
          <w:szCs w:val="24"/>
        </w:rPr>
        <w:t xml:space="preserve">, формируемые у </w:t>
      </w:r>
      <w:r w:rsidRPr="00B16E7D">
        <w:rPr>
          <w:rFonts w:ascii="Times New Roman" w:hAnsi="Times New Roman"/>
          <w:sz w:val="24"/>
          <w:szCs w:val="24"/>
        </w:rPr>
        <w:t xml:space="preserve">учащихся </w:t>
      </w:r>
      <w:r w:rsidRPr="00B16E7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же классах можно уже проводить контроль сформированности этих умений), следующие:</w:t>
      </w:r>
    </w:p>
    <w:p w:rsidR="002D5375" w:rsidRPr="00B16E7D" w:rsidRDefault="002D5375"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определять тему и основную мысль произведения (5</w:t>
      </w:r>
      <w:r w:rsidRPr="00B16E7D">
        <w:rPr>
          <w:rFonts w:ascii="Times New Roman" w:hAnsi="Times New Roman"/>
          <w:sz w:val="24"/>
          <w:szCs w:val="24"/>
        </w:rPr>
        <w:t>–</w:t>
      </w:r>
      <w:r w:rsidRPr="00B16E7D">
        <w:rPr>
          <w:rFonts w:ascii="Times New Roman" w:eastAsia="MS Mincho" w:hAnsi="Times New Roman"/>
          <w:sz w:val="24"/>
          <w:szCs w:val="24"/>
        </w:rPr>
        <w:t>6 кл.);</w:t>
      </w:r>
    </w:p>
    <w:p w:rsidR="002D5375" w:rsidRPr="00B16E7D" w:rsidRDefault="002D5375"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владеть различными видами пересказа (5</w:t>
      </w:r>
      <w:r w:rsidRPr="00B16E7D">
        <w:rPr>
          <w:rFonts w:ascii="Times New Roman" w:hAnsi="Times New Roman"/>
          <w:sz w:val="24"/>
          <w:szCs w:val="24"/>
        </w:rPr>
        <w:t>–</w:t>
      </w:r>
      <w:r w:rsidRPr="00B16E7D">
        <w:rPr>
          <w:rFonts w:ascii="Times New Roman" w:eastAsia="MS Mincho" w:hAnsi="Times New Roman"/>
          <w:sz w:val="24"/>
          <w:szCs w:val="24"/>
        </w:rPr>
        <w:t>6 кл.), пересказывать сюжет; выявлять особенности</w:t>
      </w:r>
      <w:r w:rsidR="003453C6">
        <w:rPr>
          <w:rFonts w:ascii="Times New Roman" w:eastAsia="MS Mincho" w:hAnsi="Times New Roman"/>
          <w:sz w:val="24"/>
          <w:szCs w:val="24"/>
        </w:rPr>
        <w:t xml:space="preserve"> композиции, основной конфликт </w:t>
      </w:r>
      <w:r w:rsidRPr="00B16E7D">
        <w:rPr>
          <w:rFonts w:ascii="Times New Roman" w:eastAsia="MS Mincho" w:hAnsi="Times New Roman"/>
          <w:sz w:val="24"/>
          <w:szCs w:val="24"/>
        </w:rPr>
        <w:t>(6</w:t>
      </w:r>
      <w:r w:rsidRPr="00B16E7D">
        <w:rPr>
          <w:rFonts w:ascii="Times New Roman" w:hAnsi="Times New Roman"/>
          <w:sz w:val="24"/>
          <w:szCs w:val="24"/>
        </w:rPr>
        <w:t>–</w:t>
      </w:r>
      <w:r w:rsidRPr="00B16E7D">
        <w:rPr>
          <w:rFonts w:ascii="Times New Roman" w:eastAsia="MS Mincho" w:hAnsi="Times New Roman"/>
          <w:sz w:val="24"/>
          <w:szCs w:val="24"/>
        </w:rPr>
        <w:t>7 кл.);</w:t>
      </w:r>
    </w:p>
    <w:p w:rsidR="002D5375" w:rsidRPr="00B16E7D" w:rsidRDefault="002D5375"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характеризовать героев-персонажей, давать их сравнительные характеристики (5</w:t>
      </w:r>
      <w:r w:rsidRPr="00B16E7D">
        <w:rPr>
          <w:rFonts w:ascii="Times New Roman" w:hAnsi="Times New Roman"/>
          <w:sz w:val="24"/>
          <w:szCs w:val="24"/>
        </w:rPr>
        <w:t>–</w:t>
      </w:r>
      <w:r w:rsidRPr="00B16E7D">
        <w:rPr>
          <w:rFonts w:ascii="Times New Roman" w:eastAsia="MS Mincho" w:hAnsi="Times New Roman"/>
          <w:sz w:val="24"/>
          <w:szCs w:val="24"/>
        </w:rPr>
        <w:t>6 кл.); оценивать систему персонажей (6</w:t>
      </w:r>
      <w:r w:rsidRPr="00B16E7D">
        <w:rPr>
          <w:rFonts w:ascii="Times New Roman" w:hAnsi="Times New Roman"/>
          <w:sz w:val="24"/>
          <w:szCs w:val="24"/>
        </w:rPr>
        <w:t>–</w:t>
      </w:r>
      <w:r w:rsidRPr="00B16E7D">
        <w:rPr>
          <w:rFonts w:ascii="Times New Roman" w:eastAsia="MS Mincho" w:hAnsi="Times New Roman"/>
          <w:sz w:val="24"/>
          <w:szCs w:val="24"/>
        </w:rPr>
        <w:t>7 кл.);</w:t>
      </w:r>
    </w:p>
    <w:p w:rsidR="002D5375" w:rsidRPr="00B16E7D" w:rsidRDefault="002D5375"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16E7D">
        <w:rPr>
          <w:rFonts w:ascii="Times New Roman" w:hAnsi="Times New Roman"/>
          <w:sz w:val="24"/>
          <w:szCs w:val="24"/>
        </w:rPr>
        <w:t>–</w:t>
      </w:r>
      <w:r w:rsidRPr="00B16E7D">
        <w:rPr>
          <w:rFonts w:ascii="Times New Roman" w:eastAsia="MS Mincho" w:hAnsi="Times New Roman"/>
          <w:sz w:val="24"/>
          <w:szCs w:val="24"/>
        </w:rPr>
        <w:t>7 кл.); выявлять особенности языка и стиля писателя (7</w:t>
      </w:r>
      <w:r w:rsidRPr="00B16E7D">
        <w:rPr>
          <w:rFonts w:ascii="Times New Roman" w:hAnsi="Times New Roman"/>
          <w:sz w:val="24"/>
          <w:szCs w:val="24"/>
        </w:rPr>
        <w:t>–</w:t>
      </w:r>
      <w:r w:rsidRPr="00B16E7D">
        <w:rPr>
          <w:rFonts w:ascii="Times New Roman" w:eastAsia="MS Mincho" w:hAnsi="Times New Roman"/>
          <w:sz w:val="24"/>
          <w:szCs w:val="24"/>
        </w:rPr>
        <w:t>9 кл.);</w:t>
      </w:r>
    </w:p>
    <w:p w:rsidR="002D5375" w:rsidRPr="00B16E7D" w:rsidRDefault="002D5375"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B16E7D">
        <w:rPr>
          <w:rFonts w:ascii="Times New Roman" w:hAnsi="Times New Roman"/>
          <w:sz w:val="24"/>
          <w:szCs w:val="24"/>
        </w:rPr>
        <w:t>–</w:t>
      </w:r>
      <w:r w:rsidRPr="00B16E7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B16E7D">
        <w:rPr>
          <w:rFonts w:ascii="Times New Roman" w:hAnsi="Times New Roman"/>
          <w:sz w:val="24"/>
          <w:szCs w:val="24"/>
        </w:rPr>
        <w:t>–</w:t>
      </w:r>
      <w:r w:rsidRPr="00B16E7D">
        <w:rPr>
          <w:rFonts w:ascii="Times New Roman" w:eastAsia="MS Mincho" w:hAnsi="Times New Roman"/>
          <w:sz w:val="24"/>
          <w:szCs w:val="24"/>
        </w:rPr>
        <w:t>9 кл.);</w:t>
      </w:r>
    </w:p>
    <w:p w:rsidR="002D5375" w:rsidRPr="00B16E7D" w:rsidRDefault="002D5375"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16E7D">
        <w:rPr>
          <w:rFonts w:ascii="Times New Roman" w:eastAsia="MS Mincho" w:hAnsi="Times New Roman"/>
          <w:sz w:val="24"/>
          <w:szCs w:val="24"/>
        </w:rPr>
        <w:t xml:space="preserve"> (в каждом классе – на своем уровне); </w:t>
      </w:r>
    </w:p>
    <w:p w:rsidR="002D5375" w:rsidRPr="00B16E7D" w:rsidRDefault="002D5375"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2D5375" w:rsidRPr="00B16E7D" w:rsidRDefault="002D5375"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B16E7D">
        <w:rPr>
          <w:rFonts w:ascii="Times New Roman" w:hAnsi="Times New Roman"/>
          <w:sz w:val="24"/>
          <w:szCs w:val="24"/>
        </w:rPr>
        <w:t>–</w:t>
      </w:r>
      <w:r w:rsidRPr="00B16E7D">
        <w:rPr>
          <w:rFonts w:ascii="Times New Roman" w:eastAsia="MS Mincho" w:hAnsi="Times New Roman"/>
          <w:sz w:val="24"/>
          <w:szCs w:val="24"/>
        </w:rPr>
        <w:t>9 кл.);</w:t>
      </w:r>
    </w:p>
    <w:p w:rsidR="002D5375" w:rsidRPr="00B16E7D" w:rsidRDefault="002D5375" w:rsidP="00587DE7">
      <w:pPr>
        <w:numPr>
          <w:ilvl w:val="0"/>
          <w:numId w:val="24"/>
        </w:numPr>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w:t>
      </w:r>
      <w:r w:rsidR="003453C6">
        <w:rPr>
          <w:rFonts w:ascii="Times New Roman" w:eastAsia="MS Mincho" w:hAnsi="Times New Roman"/>
          <w:sz w:val="24"/>
          <w:szCs w:val="24"/>
        </w:rPr>
        <w:t xml:space="preserve"> объявленную или самостоятельно </w:t>
      </w:r>
      <w:r w:rsidRPr="00B16E7D">
        <w:rPr>
          <w:rFonts w:ascii="Times New Roman" w:eastAsia="MS Mincho" w:hAnsi="Times New Roman"/>
          <w:sz w:val="24"/>
          <w:szCs w:val="24"/>
        </w:rPr>
        <w:t xml:space="preserve">под руководством учителя выбранную литературную или публицистическую тему, для </w:t>
      </w:r>
      <w:r w:rsidRPr="00B16E7D">
        <w:rPr>
          <w:rFonts w:ascii="Times New Roman" w:hAnsi="Times New Roman"/>
          <w:bCs/>
          <w:sz w:val="24"/>
          <w:szCs w:val="24"/>
        </w:rPr>
        <w:t xml:space="preserve">организации дискуссии </w:t>
      </w:r>
      <w:r w:rsidRPr="00B16E7D">
        <w:rPr>
          <w:rFonts w:ascii="Times New Roman" w:eastAsia="MS Mincho" w:hAnsi="Times New Roman"/>
          <w:sz w:val="24"/>
          <w:szCs w:val="24"/>
        </w:rPr>
        <w:t xml:space="preserve"> (в каждом классе – на своем уровне);</w:t>
      </w:r>
    </w:p>
    <w:p w:rsidR="002D5375" w:rsidRPr="00B16E7D" w:rsidRDefault="002D5375" w:rsidP="00587DE7">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2D5375" w:rsidRPr="00B16E7D" w:rsidRDefault="002D5375" w:rsidP="00587DE7">
      <w:pPr>
        <w:widowControl w:val="0"/>
        <w:numPr>
          <w:ilvl w:val="0"/>
          <w:numId w:val="24"/>
        </w:numPr>
        <w:autoSpaceDE w:val="0"/>
        <w:autoSpaceDN w:val="0"/>
        <w:adjustRightInd w:val="0"/>
        <w:spacing w:after="0" w:line="240" w:lineRule="auto"/>
        <w:ind w:left="0" w:firstLine="709"/>
        <w:jc w:val="both"/>
        <w:rPr>
          <w:rFonts w:ascii="Times New Roman" w:eastAsia="MS Mincho" w:hAnsi="Times New Roman"/>
          <w:sz w:val="24"/>
          <w:szCs w:val="24"/>
        </w:rPr>
      </w:pPr>
      <w:r w:rsidRPr="00B16E7D">
        <w:rPr>
          <w:rFonts w:ascii="Times New Roman" w:eastAsia="MS Mincho" w:hAnsi="Times New Roman"/>
          <w:sz w:val="24"/>
          <w:szCs w:val="24"/>
        </w:rPr>
        <w:t>выразительно читать с листа и наизусть произведения</w:t>
      </w:r>
      <w:r w:rsidR="003453C6">
        <w:rPr>
          <w:rFonts w:ascii="Times New Roman" w:eastAsia="MS Mincho" w:hAnsi="Times New Roman"/>
          <w:sz w:val="24"/>
          <w:szCs w:val="24"/>
        </w:rPr>
        <w:t xml:space="preserve"> </w:t>
      </w:r>
      <w:r w:rsidRPr="00B16E7D">
        <w:rPr>
          <w:rFonts w:ascii="Times New Roman" w:eastAsia="MS Mincho" w:hAnsi="Times New Roman"/>
          <w:sz w:val="24"/>
          <w:szCs w:val="24"/>
        </w:rPr>
        <w:t>фрагменты</w:t>
      </w:r>
    </w:p>
    <w:p w:rsidR="002D5375" w:rsidRPr="00B16E7D" w:rsidRDefault="002D5375" w:rsidP="002D5375">
      <w:pPr>
        <w:widowControl w:val="0"/>
        <w:autoSpaceDE w:val="0"/>
        <w:autoSpaceDN w:val="0"/>
        <w:adjustRightInd w:val="0"/>
        <w:spacing w:after="0" w:line="240" w:lineRule="auto"/>
        <w:jc w:val="both"/>
        <w:rPr>
          <w:rFonts w:ascii="Times New Roman" w:eastAsia="MS Mincho" w:hAnsi="Times New Roman"/>
          <w:sz w:val="24"/>
          <w:szCs w:val="24"/>
        </w:rPr>
      </w:pPr>
      <w:r w:rsidRPr="00B16E7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2F5340" w:rsidRPr="00B16E7D" w:rsidRDefault="00B540EE" w:rsidP="00587DE7">
      <w:pPr>
        <w:pStyle w:val="2"/>
        <w:numPr>
          <w:ilvl w:val="1"/>
          <w:numId w:val="170"/>
        </w:numPr>
        <w:spacing w:line="240" w:lineRule="auto"/>
        <w:rPr>
          <w:sz w:val="24"/>
          <w:szCs w:val="24"/>
        </w:rPr>
      </w:pPr>
      <w:bookmarkStart w:id="85" w:name="_Toc410653972"/>
      <w:bookmarkStart w:id="86" w:name="_Toc414553158"/>
      <w:r w:rsidRPr="00B16E7D">
        <w:rPr>
          <w:sz w:val="24"/>
          <w:szCs w:val="24"/>
        </w:rPr>
        <w:t xml:space="preserve">Система оценки </w:t>
      </w:r>
      <w:bookmarkEnd w:id="83"/>
      <w:r w:rsidR="000D4F24" w:rsidRPr="00B16E7D">
        <w:rPr>
          <w:sz w:val="24"/>
          <w:szCs w:val="24"/>
        </w:rPr>
        <w:t>достижения планируемых результатов освоени</w:t>
      </w:r>
      <w:bookmarkEnd w:id="84"/>
      <w:bookmarkEnd w:id="85"/>
      <w:bookmarkEnd w:id="86"/>
      <w:r w:rsidR="00631C28" w:rsidRPr="00B16E7D">
        <w:rPr>
          <w:sz w:val="24"/>
          <w:szCs w:val="24"/>
        </w:rPr>
        <w:t xml:space="preserve">я </w:t>
      </w:r>
      <w:r w:rsidR="00941794" w:rsidRPr="00B16E7D">
        <w:rPr>
          <w:sz w:val="24"/>
          <w:szCs w:val="24"/>
        </w:rPr>
        <w:t>ООП ООО.</w:t>
      </w:r>
    </w:p>
    <w:p w:rsidR="002F5340" w:rsidRPr="00B16E7D" w:rsidRDefault="002F5340" w:rsidP="00B16E7D">
      <w:pPr>
        <w:pStyle w:val="afffb"/>
        <w:spacing w:line="240" w:lineRule="auto"/>
        <w:ind w:firstLine="709"/>
        <w:rPr>
          <w:b/>
          <w:sz w:val="24"/>
          <w:szCs w:val="24"/>
        </w:rPr>
      </w:pPr>
      <w:r w:rsidRPr="00B16E7D">
        <w:rPr>
          <w:b/>
          <w:sz w:val="24"/>
          <w:szCs w:val="24"/>
        </w:rPr>
        <w:t>1.3.1. Общие положения</w:t>
      </w:r>
    </w:p>
    <w:p w:rsidR="002F5340" w:rsidRPr="00B16E7D" w:rsidRDefault="002F5340" w:rsidP="00B16E7D">
      <w:pPr>
        <w:pStyle w:val="afffb"/>
        <w:spacing w:line="240" w:lineRule="auto"/>
        <w:ind w:firstLine="709"/>
        <w:rPr>
          <w:sz w:val="24"/>
          <w:szCs w:val="24"/>
        </w:rPr>
      </w:pPr>
      <w:r w:rsidRPr="00B16E7D">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EE43E0" w:rsidRPr="00B16E7D">
        <w:rPr>
          <w:sz w:val="24"/>
          <w:szCs w:val="24"/>
        </w:rPr>
        <w:t>М</w:t>
      </w:r>
      <w:r w:rsidR="009F3636">
        <w:rPr>
          <w:sz w:val="24"/>
          <w:szCs w:val="24"/>
        </w:rPr>
        <w:t>К</w:t>
      </w:r>
      <w:r w:rsidR="00EE43E0" w:rsidRPr="00B16E7D">
        <w:rPr>
          <w:sz w:val="24"/>
          <w:szCs w:val="24"/>
        </w:rPr>
        <w:t>ОУ «</w:t>
      </w:r>
      <w:r w:rsidR="009F3636">
        <w:rPr>
          <w:sz w:val="24"/>
          <w:szCs w:val="24"/>
        </w:rPr>
        <w:t>Мунин</w:t>
      </w:r>
      <w:r w:rsidR="00EE43E0" w:rsidRPr="00B16E7D">
        <w:rPr>
          <w:sz w:val="24"/>
          <w:szCs w:val="24"/>
        </w:rPr>
        <w:t>ская СОШ»</w:t>
      </w:r>
      <w:r w:rsidRPr="00B16E7D">
        <w:rPr>
          <w:sz w:val="24"/>
          <w:szCs w:val="24"/>
        </w:rPr>
        <w:t xml:space="preserve"> и служит основой при разработке образовательной организацией собственного "Положения об оцен</w:t>
      </w:r>
      <w:r w:rsidR="00CB778B" w:rsidRPr="00B16E7D">
        <w:rPr>
          <w:sz w:val="24"/>
          <w:szCs w:val="24"/>
        </w:rPr>
        <w:t>ке образовательных достижений уча</w:t>
      </w:r>
      <w:r w:rsidRPr="00B16E7D">
        <w:rPr>
          <w:sz w:val="24"/>
          <w:szCs w:val="24"/>
        </w:rPr>
        <w:t>щихся".</w:t>
      </w:r>
    </w:p>
    <w:p w:rsidR="002F5340" w:rsidRPr="00B16E7D" w:rsidRDefault="002F5340" w:rsidP="00B16E7D">
      <w:pPr>
        <w:pStyle w:val="afffb"/>
        <w:spacing w:line="240" w:lineRule="auto"/>
        <w:ind w:firstLine="709"/>
        <w:rPr>
          <w:sz w:val="24"/>
          <w:szCs w:val="24"/>
        </w:rPr>
      </w:pPr>
      <w:r w:rsidRPr="00B16E7D">
        <w:rPr>
          <w:sz w:val="24"/>
          <w:szCs w:val="24"/>
        </w:rPr>
        <w:t xml:space="preserve">Основными </w:t>
      </w:r>
      <w:r w:rsidRPr="00B16E7D">
        <w:rPr>
          <w:b/>
          <w:sz w:val="24"/>
          <w:szCs w:val="24"/>
        </w:rPr>
        <w:t>направлениями и целями</w:t>
      </w:r>
      <w:r w:rsidRPr="00B16E7D">
        <w:rPr>
          <w:sz w:val="24"/>
          <w:szCs w:val="24"/>
        </w:rPr>
        <w:t xml:space="preserve"> оценочной деятельности в </w:t>
      </w:r>
      <w:r w:rsidR="009F3636" w:rsidRPr="00B16E7D">
        <w:rPr>
          <w:sz w:val="24"/>
          <w:szCs w:val="24"/>
        </w:rPr>
        <w:t>М</w:t>
      </w:r>
      <w:r w:rsidR="009F3636">
        <w:rPr>
          <w:sz w:val="24"/>
          <w:szCs w:val="24"/>
        </w:rPr>
        <w:t>К</w:t>
      </w:r>
      <w:r w:rsidR="009F3636" w:rsidRPr="00B16E7D">
        <w:rPr>
          <w:sz w:val="24"/>
          <w:szCs w:val="24"/>
        </w:rPr>
        <w:t>ОУ «</w:t>
      </w:r>
      <w:r w:rsidR="009F3636">
        <w:rPr>
          <w:sz w:val="24"/>
          <w:szCs w:val="24"/>
        </w:rPr>
        <w:t>Мунин</w:t>
      </w:r>
      <w:r w:rsidR="009F3636" w:rsidRPr="00B16E7D">
        <w:rPr>
          <w:sz w:val="24"/>
          <w:szCs w:val="24"/>
        </w:rPr>
        <w:t>ская СОШ»</w:t>
      </w:r>
      <w:r w:rsidRPr="00B16E7D">
        <w:rPr>
          <w:sz w:val="24"/>
          <w:szCs w:val="24"/>
        </w:rPr>
        <w:t xml:space="preserve"> в соответствии с требованиями ФГОС ООО являются:</w:t>
      </w:r>
    </w:p>
    <w:p w:rsidR="002F5340" w:rsidRPr="00B16E7D" w:rsidRDefault="002F5340" w:rsidP="00587DE7">
      <w:pPr>
        <w:pStyle w:val="afffb"/>
        <w:numPr>
          <w:ilvl w:val="0"/>
          <w:numId w:val="148"/>
        </w:numPr>
        <w:spacing w:line="240" w:lineRule="auto"/>
        <w:ind w:left="0" w:firstLine="709"/>
        <w:rPr>
          <w:sz w:val="24"/>
          <w:szCs w:val="24"/>
        </w:rPr>
      </w:pPr>
      <w:r w:rsidRPr="00B16E7D">
        <w:rPr>
          <w:sz w:val="24"/>
          <w:szCs w:val="24"/>
        </w:rPr>
        <w:t>оценка образовательных</w:t>
      </w:r>
      <w:r w:rsidR="00941794" w:rsidRPr="00B16E7D">
        <w:rPr>
          <w:sz w:val="24"/>
          <w:szCs w:val="24"/>
        </w:rPr>
        <w:t xml:space="preserve"> достижений уча</w:t>
      </w:r>
      <w:r w:rsidRPr="00B16E7D">
        <w:rPr>
          <w:sz w:val="24"/>
          <w:szCs w:val="24"/>
        </w:rPr>
        <w:t>щихся</w:t>
      </w:r>
      <w:r w:rsidR="00941794" w:rsidRPr="00B16E7D">
        <w:rPr>
          <w:sz w:val="24"/>
          <w:szCs w:val="24"/>
        </w:rPr>
        <w:t xml:space="preserve"> </w:t>
      </w:r>
      <w:r w:rsidRPr="00B16E7D">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16E7D" w:rsidRDefault="002F5340" w:rsidP="00587DE7">
      <w:pPr>
        <w:pStyle w:val="afffb"/>
        <w:numPr>
          <w:ilvl w:val="0"/>
          <w:numId w:val="148"/>
        </w:numPr>
        <w:spacing w:line="240" w:lineRule="auto"/>
        <w:ind w:left="0" w:firstLine="709"/>
        <w:rPr>
          <w:sz w:val="24"/>
          <w:szCs w:val="24"/>
        </w:rPr>
      </w:pPr>
      <w:r w:rsidRPr="00B16E7D">
        <w:rPr>
          <w:sz w:val="24"/>
          <w:szCs w:val="24"/>
        </w:rPr>
        <w:t>оценка результатов деятельности педагогических кадров</w:t>
      </w:r>
      <w:r w:rsidR="00CB778B" w:rsidRPr="00B16E7D">
        <w:rPr>
          <w:sz w:val="24"/>
          <w:szCs w:val="24"/>
        </w:rPr>
        <w:t xml:space="preserve"> </w:t>
      </w:r>
      <w:r w:rsidRPr="00B16E7D">
        <w:rPr>
          <w:sz w:val="24"/>
          <w:szCs w:val="24"/>
        </w:rPr>
        <w:t>как основа аттестационных процедур;</w:t>
      </w:r>
    </w:p>
    <w:p w:rsidR="002F5340" w:rsidRPr="00B16E7D" w:rsidRDefault="002F5340" w:rsidP="00587DE7">
      <w:pPr>
        <w:pStyle w:val="afffb"/>
        <w:numPr>
          <w:ilvl w:val="0"/>
          <w:numId w:val="148"/>
        </w:numPr>
        <w:spacing w:line="240" w:lineRule="auto"/>
        <w:ind w:left="0" w:firstLine="709"/>
        <w:rPr>
          <w:sz w:val="24"/>
          <w:szCs w:val="24"/>
        </w:rPr>
      </w:pPr>
      <w:r w:rsidRPr="00B16E7D">
        <w:rPr>
          <w:sz w:val="24"/>
          <w:szCs w:val="24"/>
        </w:rPr>
        <w:t>оценка результатов деятельности образовательной организации</w:t>
      </w:r>
      <w:r w:rsidR="00941794" w:rsidRPr="00B16E7D">
        <w:rPr>
          <w:sz w:val="24"/>
          <w:szCs w:val="24"/>
        </w:rPr>
        <w:t xml:space="preserve"> </w:t>
      </w:r>
      <w:r w:rsidRPr="00B16E7D">
        <w:rPr>
          <w:sz w:val="24"/>
          <w:szCs w:val="24"/>
        </w:rPr>
        <w:t>как основа аккредитационных процедур.</w:t>
      </w:r>
    </w:p>
    <w:p w:rsidR="002F5340" w:rsidRPr="00B16E7D" w:rsidRDefault="002F5340" w:rsidP="00B16E7D">
      <w:pPr>
        <w:pStyle w:val="afffb"/>
        <w:spacing w:line="240" w:lineRule="auto"/>
        <w:ind w:firstLine="709"/>
        <w:rPr>
          <w:sz w:val="24"/>
          <w:szCs w:val="24"/>
        </w:rPr>
      </w:pPr>
      <w:r w:rsidRPr="00B16E7D">
        <w:rPr>
          <w:sz w:val="24"/>
          <w:szCs w:val="24"/>
        </w:rPr>
        <w:t xml:space="preserve">Основным </w:t>
      </w:r>
      <w:r w:rsidRPr="00B16E7D">
        <w:rPr>
          <w:b/>
          <w:sz w:val="24"/>
          <w:szCs w:val="24"/>
        </w:rPr>
        <w:t>объектом</w:t>
      </w:r>
      <w:r w:rsidRPr="00B16E7D">
        <w:rPr>
          <w:sz w:val="24"/>
          <w:szCs w:val="24"/>
        </w:rPr>
        <w:t xml:space="preserve"> системы оценки, ее </w:t>
      </w:r>
      <w:r w:rsidRPr="00B16E7D">
        <w:rPr>
          <w:b/>
          <w:sz w:val="24"/>
          <w:szCs w:val="24"/>
        </w:rPr>
        <w:t>содержательной и критериальной базой</w:t>
      </w:r>
      <w:r w:rsidRPr="00B16E7D">
        <w:rPr>
          <w:sz w:val="24"/>
          <w:szCs w:val="24"/>
        </w:rPr>
        <w:t xml:space="preserve"> выступают требования ФГОС, которые конкретизируются в пла</w:t>
      </w:r>
      <w:r w:rsidR="00941794" w:rsidRPr="00B16E7D">
        <w:rPr>
          <w:sz w:val="24"/>
          <w:szCs w:val="24"/>
        </w:rPr>
        <w:t>нируемых результатах освоения уча</w:t>
      </w:r>
      <w:r w:rsidRPr="00B16E7D">
        <w:rPr>
          <w:sz w:val="24"/>
          <w:szCs w:val="24"/>
        </w:rPr>
        <w:t xml:space="preserve">щимися </w:t>
      </w:r>
      <w:r w:rsidR="00941794" w:rsidRPr="00B16E7D">
        <w:rPr>
          <w:sz w:val="24"/>
          <w:szCs w:val="24"/>
        </w:rPr>
        <w:t xml:space="preserve">ООП ООО </w:t>
      </w:r>
      <w:r w:rsidR="009F3636" w:rsidRPr="00B16E7D">
        <w:rPr>
          <w:sz w:val="24"/>
          <w:szCs w:val="24"/>
        </w:rPr>
        <w:t>М</w:t>
      </w:r>
      <w:r w:rsidR="009F3636">
        <w:rPr>
          <w:sz w:val="24"/>
          <w:szCs w:val="24"/>
        </w:rPr>
        <w:t>К</w:t>
      </w:r>
      <w:r w:rsidR="009F3636" w:rsidRPr="00B16E7D">
        <w:rPr>
          <w:sz w:val="24"/>
          <w:szCs w:val="24"/>
        </w:rPr>
        <w:t>ОУ «</w:t>
      </w:r>
      <w:r w:rsidR="009F3636">
        <w:rPr>
          <w:sz w:val="24"/>
          <w:szCs w:val="24"/>
        </w:rPr>
        <w:t>Мунин</w:t>
      </w:r>
      <w:r w:rsidR="009F3636" w:rsidRPr="00B16E7D">
        <w:rPr>
          <w:sz w:val="24"/>
          <w:szCs w:val="24"/>
        </w:rPr>
        <w:t>ская СОШ</w:t>
      </w:r>
      <w:r w:rsidR="00276D10">
        <w:rPr>
          <w:sz w:val="24"/>
          <w:szCs w:val="24"/>
        </w:rPr>
        <w:t xml:space="preserve"> им. М.Х. Ахмедудинова</w:t>
      </w:r>
      <w:r w:rsidR="009F3636" w:rsidRPr="00B16E7D">
        <w:rPr>
          <w:sz w:val="24"/>
          <w:szCs w:val="24"/>
        </w:rPr>
        <w:t>»</w:t>
      </w:r>
    </w:p>
    <w:p w:rsidR="002F5340" w:rsidRPr="00B16E7D" w:rsidRDefault="002F5340" w:rsidP="00B16E7D">
      <w:pPr>
        <w:pStyle w:val="afffb"/>
        <w:spacing w:line="240" w:lineRule="auto"/>
        <w:ind w:firstLine="709"/>
        <w:rPr>
          <w:sz w:val="24"/>
          <w:szCs w:val="24"/>
        </w:rPr>
      </w:pPr>
      <w:r w:rsidRPr="00B16E7D">
        <w:rPr>
          <w:sz w:val="24"/>
          <w:szCs w:val="24"/>
        </w:rPr>
        <w:t>Система оценки включает процедуры внутренней и внешней оценки.</w:t>
      </w:r>
    </w:p>
    <w:p w:rsidR="002F5340" w:rsidRPr="00B16E7D" w:rsidRDefault="002F5340" w:rsidP="00B16E7D">
      <w:pPr>
        <w:pStyle w:val="afffb"/>
        <w:spacing w:line="240" w:lineRule="auto"/>
        <w:ind w:firstLine="709"/>
        <w:rPr>
          <w:sz w:val="24"/>
          <w:szCs w:val="24"/>
        </w:rPr>
      </w:pPr>
      <w:r w:rsidRPr="00B16E7D">
        <w:rPr>
          <w:b/>
          <w:sz w:val="24"/>
          <w:szCs w:val="24"/>
        </w:rPr>
        <w:t>Внутренняя оценка</w:t>
      </w:r>
      <w:r w:rsidR="00941794" w:rsidRPr="00B16E7D">
        <w:rPr>
          <w:b/>
          <w:sz w:val="24"/>
          <w:szCs w:val="24"/>
        </w:rPr>
        <w:t xml:space="preserve"> </w:t>
      </w:r>
      <w:r w:rsidRPr="00B16E7D">
        <w:rPr>
          <w:sz w:val="24"/>
          <w:szCs w:val="24"/>
        </w:rPr>
        <w:t>включает:</w:t>
      </w:r>
    </w:p>
    <w:p w:rsidR="002F5340" w:rsidRPr="00B16E7D" w:rsidRDefault="002F5340" w:rsidP="00587DE7">
      <w:pPr>
        <w:pStyle w:val="afffb"/>
        <w:numPr>
          <w:ilvl w:val="0"/>
          <w:numId w:val="149"/>
        </w:numPr>
        <w:spacing w:line="240" w:lineRule="auto"/>
        <w:rPr>
          <w:sz w:val="24"/>
          <w:szCs w:val="24"/>
        </w:rPr>
      </w:pPr>
      <w:r w:rsidRPr="00B16E7D">
        <w:rPr>
          <w:sz w:val="24"/>
          <w:szCs w:val="24"/>
        </w:rPr>
        <w:t>стартовую диагностику,</w:t>
      </w:r>
    </w:p>
    <w:p w:rsidR="002F5340" w:rsidRPr="00B16E7D" w:rsidRDefault="002F5340" w:rsidP="00587DE7">
      <w:pPr>
        <w:pStyle w:val="afffb"/>
        <w:numPr>
          <w:ilvl w:val="0"/>
          <w:numId w:val="149"/>
        </w:numPr>
        <w:spacing w:line="240" w:lineRule="auto"/>
        <w:rPr>
          <w:sz w:val="24"/>
          <w:szCs w:val="24"/>
        </w:rPr>
      </w:pPr>
      <w:r w:rsidRPr="00B16E7D">
        <w:rPr>
          <w:sz w:val="24"/>
          <w:szCs w:val="24"/>
        </w:rPr>
        <w:t>текущую и тематическую оценку,</w:t>
      </w:r>
    </w:p>
    <w:p w:rsidR="002F5340" w:rsidRPr="00B16E7D" w:rsidRDefault="002F5340" w:rsidP="00587DE7">
      <w:pPr>
        <w:pStyle w:val="afffb"/>
        <w:numPr>
          <w:ilvl w:val="0"/>
          <w:numId w:val="149"/>
        </w:numPr>
        <w:spacing w:line="240" w:lineRule="auto"/>
        <w:rPr>
          <w:sz w:val="24"/>
          <w:szCs w:val="24"/>
        </w:rPr>
      </w:pPr>
      <w:r w:rsidRPr="00B16E7D">
        <w:rPr>
          <w:sz w:val="24"/>
          <w:szCs w:val="24"/>
        </w:rPr>
        <w:t>портфолио,</w:t>
      </w:r>
    </w:p>
    <w:p w:rsidR="002F5340" w:rsidRPr="00B16E7D" w:rsidRDefault="002F5340" w:rsidP="00587DE7">
      <w:pPr>
        <w:pStyle w:val="afffb"/>
        <w:numPr>
          <w:ilvl w:val="0"/>
          <w:numId w:val="149"/>
        </w:numPr>
        <w:spacing w:line="240" w:lineRule="auto"/>
        <w:rPr>
          <w:sz w:val="24"/>
          <w:szCs w:val="24"/>
        </w:rPr>
      </w:pPr>
      <w:r w:rsidRPr="00B16E7D">
        <w:rPr>
          <w:sz w:val="24"/>
          <w:szCs w:val="24"/>
        </w:rPr>
        <w:t>внутришкольный мониторинг образовательных достижений,</w:t>
      </w:r>
    </w:p>
    <w:p w:rsidR="002F5340" w:rsidRPr="00B16E7D" w:rsidRDefault="002F5340" w:rsidP="00587DE7">
      <w:pPr>
        <w:pStyle w:val="afffb"/>
        <w:numPr>
          <w:ilvl w:val="0"/>
          <w:numId w:val="149"/>
        </w:numPr>
        <w:spacing w:line="240" w:lineRule="auto"/>
        <w:rPr>
          <w:sz w:val="24"/>
          <w:szCs w:val="24"/>
        </w:rPr>
      </w:pPr>
      <w:r w:rsidRPr="00B16E7D">
        <w:rPr>
          <w:sz w:val="24"/>
          <w:szCs w:val="24"/>
        </w:rPr>
        <w:t>промеж</w:t>
      </w:r>
      <w:r w:rsidR="00941794" w:rsidRPr="00B16E7D">
        <w:rPr>
          <w:sz w:val="24"/>
          <w:szCs w:val="24"/>
        </w:rPr>
        <w:t>уточную и итоговую аттестацию уча</w:t>
      </w:r>
      <w:r w:rsidRPr="00B16E7D">
        <w:rPr>
          <w:sz w:val="24"/>
          <w:szCs w:val="24"/>
        </w:rPr>
        <w:t>щихся.</w:t>
      </w:r>
    </w:p>
    <w:p w:rsidR="002F5340" w:rsidRPr="00B16E7D" w:rsidRDefault="002F5340" w:rsidP="00B16E7D">
      <w:pPr>
        <w:pStyle w:val="afffb"/>
        <w:spacing w:line="240" w:lineRule="auto"/>
        <w:ind w:firstLine="709"/>
        <w:rPr>
          <w:sz w:val="24"/>
          <w:szCs w:val="24"/>
        </w:rPr>
      </w:pPr>
      <w:r w:rsidRPr="00B16E7D">
        <w:rPr>
          <w:sz w:val="24"/>
          <w:szCs w:val="24"/>
        </w:rPr>
        <w:t xml:space="preserve">К </w:t>
      </w:r>
      <w:r w:rsidRPr="00B16E7D">
        <w:rPr>
          <w:b/>
          <w:sz w:val="24"/>
          <w:szCs w:val="24"/>
        </w:rPr>
        <w:t>внешним процедурам</w:t>
      </w:r>
      <w:r w:rsidRPr="00B16E7D">
        <w:rPr>
          <w:sz w:val="24"/>
          <w:szCs w:val="24"/>
        </w:rPr>
        <w:t xml:space="preserve"> относятся:</w:t>
      </w:r>
    </w:p>
    <w:p w:rsidR="002F5340" w:rsidRPr="00B16E7D" w:rsidRDefault="002F5340" w:rsidP="00587DE7">
      <w:pPr>
        <w:pStyle w:val="afffb"/>
        <w:numPr>
          <w:ilvl w:val="0"/>
          <w:numId w:val="150"/>
        </w:numPr>
        <w:spacing w:line="240" w:lineRule="auto"/>
        <w:ind w:left="0" w:firstLine="709"/>
        <w:rPr>
          <w:sz w:val="24"/>
          <w:szCs w:val="24"/>
        </w:rPr>
      </w:pPr>
      <w:r w:rsidRPr="00B16E7D">
        <w:rPr>
          <w:sz w:val="24"/>
          <w:szCs w:val="24"/>
        </w:rPr>
        <w:t>государственная итоговая аттестация</w:t>
      </w:r>
      <w:r w:rsidRPr="00B16E7D">
        <w:rPr>
          <w:rStyle w:val="af4"/>
          <w:sz w:val="24"/>
          <w:szCs w:val="24"/>
        </w:rPr>
        <w:footnoteReference w:id="1"/>
      </w:r>
      <w:r w:rsidRPr="00B16E7D">
        <w:rPr>
          <w:sz w:val="24"/>
          <w:szCs w:val="24"/>
        </w:rPr>
        <w:t>,</w:t>
      </w:r>
    </w:p>
    <w:p w:rsidR="002F5340" w:rsidRPr="00B16E7D" w:rsidRDefault="002F5340" w:rsidP="00587DE7">
      <w:pPr>
        <w:pStyle w:val="afffb"/>
        <w:numPr>
          <w:ilvl w:val="0"/>
          <w:numId w:val="150"/>
        </w:numPr>
        <w:spacing w:line="240" w:lineRule="auto"/>
        <w:ind w:left="0" w:firstLine="709"/>
        <w:rPr>
          <w:sz w:val="24"/>
          <w:szCs w:val="24"/>
        </w:rPr>
      </w:pPr>
      <w:r w:rsidRPr="00B16E7D">
        <w:rPr>
          <w:sz w:val="24"/>
          <w:szCs w:val="24"/>
        </w:rPr>
        <w:t>независимая оценка качества образования</w:t>
      </w:r>
      <w:r w:rsidRPr="00B16E7D">
        <w:rPr>
          <w:rStyle w:val="af4"/>
          <w:sz w:val="24"/>
          <w:szCs w:val="24"/>
        </w:rPr>
        <w:footnoteReference w:id="2"/>
      </w:r>
      <w:r w:rsidRPr="00B16E7D">
        <w:rPr>
          <w:sz w:val="24"/>
          <w:szCs w:val="24"/>
        </w:rPr>
        <w:t xml:space="preserve"> и</w:t>
      </w:r>
    </w:p>
    <w:p w:rsidR="002F5340" w:rsidRPr="00B16E7D" w:rsidRDefault="002F5340" w:rsidP="00B16E7D">
      <w:pPr>
        <w:pStyle w:val="afffb"/>
        <w:spacing w:line="240" w:lineRule="auto"/>
        <w:rPr>
          <w:sz w:val="24"/>
          <w:szCs w:val="24"/>
        </w:rPr>
      </w:pPr>
    </w:p>
    <w:p w:rsidR="002F5340" w:rsidRPr="00B16E7D" w:rsidRDefault="002F5340" w:rsidP="00B16E7D">
      <w:pPr>
        <w:pStyle w:val="a9"/>
        <w:ind w:left="0" w:firstLine="709"/>
        <w:jc w:val="both"/>
        <w:rPr>
          <w:rFonts w:ascii="Times New Roman" w:hAnsi="Times New Roman"/>
        </w:rPr>
      </w:pPr>
      <w:r w:rsidRPr="00B16E7D">
        <w:rPr>
          <w:rFonts w:ascii="Times New Roman" w:hAnsi="Times New Roman"/>
        </w:rPr>
        <w:t>В соответствии с ФГОС ОО</w:t>
      </w:r>
      <w:r w:rsidR="000E2618" w:rsidRPr="00B16E7D">
        <w:rPr>
          <w:rFonts w:ascii="Times New Roman" w:hAnsi="Times New Roman"/>
        </w:rPr>
        <w:t>О система оценки образовательного учреждения</w:t>
      </w:r>
      <w:r w:rsidRPr="00B16E7D">
        <w:rPr>
          <w:rFonts w:ascii="Times New Roman" w:hAnsi="Times New Roman"/>
        </w:rPr>
        <w:t xml:space="preserve"> реализует </w:t>
      </w:r>
      <w:r w:rsidRPr="00B16E7D">
        <w:rPr>
          <w:rFonts w:ascii="Times New Roman" w:hAnsi="Times New Roman"/>
          <w:b/>
        </w:rPr>
        <w:t>системно-деятельностный, уровневый и комплексный подходы</w:t>
      </w:r>
      <w:r w:rsidRPr="00B16E7D">
        <w:rPr>
          <w:rFonts w:ascii="Times New Roman" w:hAnsi="Times New Roman"/>
        </w:rPr>
        <w:t xml:space="preserve"> к оценке образовательных достижений.</w:t>
      </w:r>
    </w:p>
    <w:p w:rsidR="002F5340" w:rsidRPr="00B16E7D" w:rsidRDefault="002F5340" w:rsidP="00B16E7D">
      <w:pPr>
        <w:pStyle w:val="a9"/>
        <w:ind w:left="0" w:firstLine="709"/>
        <w:jc w:val="both"/>
        <w:rPr>
          <w:rFonts w:ascii="Times New Roman" w:hAnsi="Times New Roman"/>
        </w:rPr>
      </w:pPr>
      <w:r w:rsidRPr="00B16E7D">
        <w:rPr>
          <w:rFonts w:ascii="Times New Roman" w:hAnsi="Times New Roman"/>
          <w:b/>
        </w:rPr>
        <w:t>Системно-деятельностный подход</w:t>
      </w:r>
      <w:r w:rsidRPr="00B16E7D">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16E7D" w:rsidRDefault="002F5340" w:rsidP="00B16E7D">
      <w:pPr>
        <w:pStyle w:val="afffb"/>
        <w:spacing w:line="240" w:lineRule="auto"/>
        <w:ind w:firstLine="709"/>
        <w:rPr>
          <w:bCs/>
          <w:sz w:val="24"/>
          <w:szCs w:val="24"/>
        </w:rPr>
      </w:pPr>
      <w:r w:rsidRPr="00B16E7D">
        <w:rPr>
          <w:b/>
          <w:bCs/>
          <w:sz w:val="24"/>
          <w:szCs w:val="24"/>
        </w:rPr>
        <w:t>Уровневый подход</w:t>
      </w:r>
      <w:r w:rsidR="00C3225D" w:rsidRPr="00B16E7D">
        <w:rPr>
          <w:b/>
          <w:bCs/>
          <w:sz w:val="24"/>
          <w:szCs w:val="24"/>
        </w:rPr>
        <w:t xml:space="preserve"> </w:t>
      </w:r>
      <w:r w:rsidRPr="00B16E7D">
        <w:rPr>
          <w:bCs/>
          <w:sz w:val="24"/>
          <w:szCs w:val="24"/>
        </w:rPr>
        <w:t xml:space="preserve">служит важнейшей основой для организации индивидуальной работы с учащимися. </w:t>
      </w:r>
      <w:r w:rsidRPr="00B16E7D">
        <w:rPr>
          <w:sz w:val="24"/>
          <w:szCs w:val="24"/>
        </w:rPr>
        <w:t xml:space="preserve">Он реализуется как по отношению </w:t>
      </w:r>
      <w:r w:rsidRPr="00B16E7D">
        <w:rPr>
          <w:bCs/>
          <w:sz w:val="24"/>
          <w:szCs w:val="24"/>
        </w:rPr>
        <w:t>к содержанию оценки, так и к представлению и интерпретации результатов измерений.</w:t>
      </w:r>
    </w:p>
    <w:p w:rsidR="002F5340" w:rsidRPr="00B16E7D" w:rsidRDefault="002F5340" w:rsidP="00B16E7D">
      <w:pPr>
        <w:pStyle w:val="afffb"/>
        <w:spacing w:line="240" w:lineRule="auto"/>
        <w:ind w:firstLine="709"/>
        <w:rPr>
          <w:bCs/>
          <w:sz w:val="24"/>
          <w:szCs w:val="24"/>
        </w:rPr>
      </w:pPr>
      <w:r w:rsidRPr="00B16E7D">
        <w:rPr>
          <w:b/>
          <w:bCs/>
          <w:sz w:val="24"/>
          <w:szCs w:val="24"/>
        </w:rPr>
        <w:t>Уровневый подход к содержанию оценки</w:t>
      </w:r>
      <w:r w:rsidR="00C3225D" w:rsidRPr="00B16E7D">
        <w:rPr>
          <w:b/>
          <w:bCs/>
          <w:sz w:val="24"/>
          <w:szCs w:val="24"/>
        </w:rPr>
        <w:t xml:space="preserve"> </w:t>
      </w:r>
      <w:r w:rsidRPr="00B16E7D">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16E7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B16E7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16E7D">
        <w:rPr>
          <w:sz w:val="24"/>
          <w:szCs w:val="24"/>
        </w:rPr>
        <w:t xml:space="preserve"> планируемых результатах, представленных в блоках «Выпускник научится» и </w:t>
      </w:r>
      <w:r w:rsidRPr="00B16E7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16E7D" w:rsidRDefault="002F5340" w:rsidP="00B16E7D">
      <w:pPr>
        <w:pStyle w:val="afffb"/>
        <w:spacing w:line="240" w:lineRule="auto"/>
        <w:ind w:firstLine="709"/>
        <w:rPr>
          <w:bCs/>
          <w:sz w:val="24"/>
          <w:szCs w:val="24"/>
        </w:rPr>
      </w:pPr>
      <w:r w:rsidRPr="00B16E7D">
        <w:rPr>
          <w:b/>
          <w:bCs/>
          <w:sz w:val="24"/>
          <w:szCs w:val="24"/>
        </w:rPr>
        <w:t>Уровневый подход к представлению и интерпретации результатов</w:t>
      </w:r>
      <w:r w:rsidR="00C3225D" w:rsidRPr="00B16E7D">
        <w:rPr>
          <w:b/>
          <w:bCs/>
          <w:sz w:val="24"/>
          <w:szCs w:val="24"/>
        </w:rPr>
        <w:t xml:space="preserve"> </w:t>
      </w:r>
      <w:r w:rsidRPr="00B16E7D">
        <w:rPr>
          <w:bCs/>
          <w:sz w:val="24"/>
          <w:szCs w:val="24"/>
        </w:rPr>
        <w:t>реализуется за счет фиксации</w:t>
      </w:r>
      <w:r w:rsidR="00C3225D" w:rsidRPr="00B16E7D">
        <w:rPr>
          <w:bCs/>
          <w:sz w:val="24"/>
          <w:szCs w:val="24"/>
        </w:rPr>
        <w:t xml:space="preserve"> различных уровней достижения уча</w:t>
      </w:r>
      <w:r w:rsidRPr="00B16E7D">
        <w:rPr>
          <w:bCs/>
          <w:sz w:val="24"/>
          <w:szCs w:val="24"/>
        </w:rPr>
        <w:t xml:space="preserve">щимися планируемых результатов: базового уровня и уровней выше и ниже базового. Достижение базового уровня </w:t>
      </w:r>
      <w:r w:rsidR="00C3225D" w:rsidRPr="00B16E7D">
        <w:rPr>
          <w:bCs/>
          <w:sz w:val="24"/>
          <w:szCs w:val="24"/>
        </w:rPr>
        <w:t>свидетельствует о способности уча</w:t>
      </w:r>
      <w:r w:rsidRPr="00B16E7D">
        <w:rPr>
          <w:bCs/>
          <w:sz w:val="24"/>
          <w:szCs w:val="24"/>
        </w:rPr>
        <w:t xml:space="preserve">щихся решать типовые учебные задачи, целенаправленно отрабатываемые со всеми учащимися в ходе учебного процесса. </w:t>
      </w:r>
      <w:r w:rsidRPr="00B16E7D">
        <w:rPr>
          <w:sz w:val="24"/>
          <w:szCs w:val="24"/>
        </w:rPr>
        <w:t>Овладение базовым уровнем является достаточным для продолжения обучения и усвоения последующего материала.</w:t>
      </w:r>
    </w:p>
    <w:p w:rsidR="002F5340" w:rsidRPr="00B16E7D" w:rsidRDefault="002F5340" w:rsidP="00B16E7D">
      <w:pPr>
        <w:spacing w:after="0" w:line="240" w:lineRule="auto"/>
        <w:ind w:firstLine="709"/>
        <w:jc w:val="both"/>
        <w:rPr>
          <w:rFonts w:ascii="Times New Roman" w:hAnsi="Times New Roman"/>
          <w:bCs/>
          <w:sz w:val="24"/>
          <w:szCs w:val="24"/>
          <w:lang w:eastAsia="ru-RU"/>
        </w:rPr>
      </w:pPr>
      <w:r w:rsidRPr="00B16E7D">
        <w:rPr>
          <w:rFonts w:ascii="Times New Roman" w:hAnsi="Times New Roman"/>
          <w:b/>
          <w:bCs/>
          <w:sz w:val="24"/>
          <w:szCs w:val="24"/>
          <w:lang w:eastAsia="ru-RU"/>
        </w:rPr>
        <w:t>Комплексный подход</w:t>
      </w:r>
      <w:r w:rsidRPr="00B16E7D">
        <w:rPr>
          <w:rFonts w:ascii="Times New Roman" w:hAnsi="Times New Roman"/>
          <w:bCs/>
          <w:sz w:val="24"/>
          <w:szCs w:val="24"/>
          <w:lang w:eastAsia="ru-RU"/>
        </w:rPr>
        <w:t xml:space="preserve"> к оценке образовательных достижений реализуется путём</w:t>
      </w:r>
    </w:p>
    <w:p w:rsidR="002F5340" w:rsidRPr="00B16E7D" w:rsidRDefault="002F5340" w:rsidP="00587DE7">
      <w:pPr>
        <w:pStyle w:val="a9"/>
        <w:numPr>
          <w:ilvl w:val="0"/>
          <w:numId w:val="151"/>
        </w:numPr>
        <w:ind w:left="0" w:firstLine="709"/>
        <w:jc w:val="both"/>
        <w:rPr>
          <w:rFonts w:ascii="Times New Roman" w:hAnsi="Times New Roman"/>
          <w:bCs/>
        </w:rPr>
      </w:pPr>
      <w:r w:rsidRPr="00B16E7D">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16E7D" w:rsidRDefault="002F5340" w:rsidP="00587DE7">
      <w:pPr>
        <w:pStyle w:val="a9"/>
        <w:numPr>
          <w:ilvl w:val="0"/>
          <w:numId w:val="151"/>
        </w:numPr>
        <w:ind w:left="0" w:firstLine="709"/>
        <w:jc w:val="both"/>
        <w:rPr>
          <w:rFonts w:ascii="Times New Roman" w:hAnsi="Times New Roman"/>
          <w:bCs/>
        </w:rPr>
      </w:pPr>
      <w:r w:rsidRPr="00B16E7D">
        <w:rPr>
          <w:rFonts w:ascii="Times New Roman" w:hAnsi="Times New Roman"/>
          <w:bCs/>
        </w:rPr>
        <w:t xml:space="preserve">использования комплекса оценочных процедур </w:t>
      </w:r>
      <w:r w:rsidR="006E1EE0" w:rsidRPr="00B16E7D">
        <w:rPr>
          <w:rFonts w:ascii="Times New Roman" w:hAnsi="Times New Roman"/>
          <w:bCs/>
        </w:rPr>
        <w:t>(</w:t>
      </w:r>
      <w:r w:rsidRPr="00B16E7D">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16E7D" w:rsidRDefault="002F5340" w:rsidP="00587DE7">
      <w:pPr>
        <w:pStyle w:val="a9"/>
        <w:numPr>
          <w:ilvl w:val="0"/>
          <w:numId w:val="151"/>
        </w:numPr>
        <w:ind w:left="0" w:firstLine="709"/>
        <w:jc w:val="both"/>
        <w:rPr>
          <w:rFonts w:ascii="Times New Roman" w:hAnsi="Times New Roman"/>
          <w:bCs/>
        </w:rPr>
      </w:pPr>
      <w:r w:rsidRPr="00B16E7D">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16E7D" w:rsidRDefault="002F5340" w:rsidP="00587DE7">
      <w:pPr>
        <w:pStyle w:val="a9"/>
        <w:numPr>
          <w:ilvl w:val="0"/>
          <w:numId w:val="151"/>
        </w:numPr>
        <w:ind w:left="0" w:firstLine="709"/>
        <w:jc w:val="both"/>
        <w:rPr>
          <w:rFonts w:ascii="Times New Roman" w:hAnsi="Times New Roman"/>
          <w:bCs/>
        </w:rPr>
      </w:pPr>
      <w:r w:rsidRPr="00B16E7D">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16E7D">
        <w:rPr>
          <w:rFonts w:ascii="Times New Roman" w:hAnsi="Times New Roman"/>
          <w:bCs/>
        </w:rPr>
        <w:t>.</w:t>
      </w:r>
    </w:p>
    <w:p w:rsidR="009F3636" w:rsidRPr="009F3636" w:rsidRDefault="009F3636" w:rsidP="00B16E7D">
      <w:pPr>
        <w:pStyle w:val="a9"/>
        <w:ind w:left="709"/>
        <w:jc w:val="both"/>
        <w:rPr>
          <w:rFonts w:ascii="Times New Roman" w:hAnsi="Times New Roman"/>
          <w:bCs/>
        </w:rPr>
      </w:pPr>
    </w:p>
    <w:p w:rsidR="00CB2E36" w:rsidRPr="00B16E7D" w:rsidRDefault="00B540EE" w:rsidP="00587DE7">
      <w:pPr>
        <w:pStyle w:val="1"/>
        <w:numPr>
          <w:ilvl w:val="0"/>
          <w:numId w:val="49"/>
        </w:numPr>
        <w:spacing w:before="0" w:line="240" w:lineRule="auto"/>
        <w:jc w:val="both"/>
        <w:rPr>
          <w:rFonts w:ascii="Times New Roman" w:hAnsi="Times New Roman"/>
          <w:b/>
          <w:color w:val="auto"/>
          <w:sz w:val="24"/>
          <w:szCs w:val="24"/>
          <w:u w:val="single"/>
        </w:rPr>
      </w:pPr>
      <w:bookmarkStart w:id="87" w:name="_Toc409691656"/>
      <w:bookmarkStart w:id="88" w:name="_Toc410653980"/>
      <w:bookmarkStart w:id="89" w:name="_Toc414553166"/>
      <w:r w:rsidRPr="00B16E7D">
        <w:rPr>
          <w:rFonts w:ascii="Times New Roman" w:hAnsi="Times New Roman"/>
          <w:b/>
          <w:color w:val="auto"/>
          <w:sz w:val="24"/>
          <w:szCs w:val="24"/>
          <w:u w:val="single"/>
        </w:rPr>
        <w:t>Содержательный раздел</w:t>
      </w:r>
      <w:bookmarkEnd w:id="87"/>
      <w:bookmarkEnd w:id="88"/>
      <w:bookmarkEnd w:id="89"/>
      <w:r w:rsidR="007402C0" w:rsidRPr="00B16E7D">
        <w:rPr>
          <w:rFonts w:ascii="Times New Roman" w:hAnsi="Times New Roman"/>
          <w:b/>
          <w:color w:val="auto"/>
          <w:sz w:val="24"/>
          <w:szCs w:val="24"/>
          <w:u w:val="single"/>
        </w:rPr>
        <w:t>.</w:t>
      </w:r>
    </w:p>
    <w:p w:rsidR="007402C0" w:rsidRPr="00B16E7D" w:rsidRDefault="007402C0" w:rsidP="00B16E7D">
      <w:pPr>
        <w:jc w:val="both"/>
        <w:rPr>
          <w:rFonts w:ascii="Times New Roman" w:hAnsi="Times New Roman"/>
          <w:sz w:val="24"/>
          <w:szCs w:val="24"/>
        </w:rPr>
      </w:pPr>
    </w:p>
    <w:p w:rsidR="00B540EE" w:rsidRPr="00B16E7D" w:rsidRDefault="001E2A07" w:rsidP="00B16E7D">
      <w:pPr>
        <w:pStyle w:val="2"/>
        <w:spacing w:line="240" w:lineRule="auto"/>
        <w:rPr>
          <w:sz w:val="24"/>
          <w:szCs w:val="24"/>
        </w:rPr>
      </w:pPr>
      <w:bookmarkStart w:id="90" w:name="_Toc406059004"/>
      <w:bookmarkStart w:id="91" w:name="_Toc409691657"/>
      <w:bookmarkStart w:id="92" w:name="_Toc410653981"/>
      <w:bookmarkStart w:id="93" w:name="_Toc414553167"/>
      <w:r w:rsidRPr="00B16E7D">
        <w:rPr>
          <w:sz w:val="24"/>
          <w:szCs w:val="24"/>
        </w:rPr>
        <w:t xml:space="preserve">2.1. </w:t>
      </w:r>
      <w:r w:rsidR="00B540EE" w:rsidRPr="00B16E7D">
        <w:rPr>
          <w:sz w:val="24"/>
          <w:szCs w:val="24"/>
        </w:rPr>
        <w:t xml:space="preserve">Программа развития </w:t>
      </w:r>
      <w:r w:rsidR="008050FA" w:rsidRPr="00B16E7D">
        <w:rPr>
          <w:sz w:val="24"/>
          <w:szCs w:val="24"/>
        </w:rPr>
        <w:t>УУД</w:t>
      </w:r>
      <w:r w:rsidR="00B540EE" w:rsidRPr="00B16E7D">
        <w:rPr>
          <w:sz w:val="24"/>
          <w:szCs w:val="24"/>
        </w:rPr>
        <w:t>, включающ</w:t>
      </w:r>
      <w:r w:rsidR="00CB2E36" w:rsidRPr="00B16E7D">
        <w:rPr>
          <w:sz w:val="24"/>
          <w:szCs w:val="24"/>
        </w:rPr>
        <w:t>ая</w:t>
      </w:r>
      <w:r w:rsidR="008050FA" w:rsidRPr="00B16E7D">
        <w:rPr>
          <w:sz w:val="24"/>
          <w:szCs w:val="24"/>
        </w:rPr>
        <w:t xml:space="preserve"> формирование компетенций </w:t>
      </w:r>
      <w:r w:rsidR="00B623B3">
        <w:rPr>
          <w:sz w:val="24"/>
          <w:szCs w:val="24"/>
        </w:rPr>
        <w:t>об</w:t>
      </w:r>
      <w:r w:rsidR="00B540EE" w:rsidRPr="00B16E7D">
        <w:rPr>
          <w:sz w:val="24"/>
          <w:szCs w:val="24"/>
        </w:rPr>
        <w:t>учающихся в области использования информационно-коммуникационных технологий, учебно-исследовательской и проектной деятельности</w:t>
      </w:r>
      <w:bookmarkEnd w:id="90"/>
      <w:bookmarkEnd w:id="91"/>
      <w:bookmarkEnd w:id="92"/>
      <w:bookmarkEnd w:id="93"/>
    </w:p>
    <w:p w:rsidR="00C70B30" w:rsidRPr="00B16E7D" w:rsidRDefault="00C70B30" w:rsidP="00B16E7D">
      <w:pPr>
        <w:pStyle w:val="2"/>
        <w:spacing w:line="240" w:lineRule="auto"/>
        <w:rPr>
          <w:sz w:val="24"/>
          <w:szCs w:val="24"/>
        </w:rPr>
      </w:pPr>
    </w:p>
    <w:p w:rsidR="008D0463" w:rsidRPr="00B16E7D" w:rsidRDefault="00C70B30" w:rsidP="00B16E7D">
      <w:pPr>
        <w:pStyle w:val="2"/>
        <w:spacing w:line="240" w:lineRule="auto"/>
        <w:rPr>
          <w:b w:val="0"/>
          <w:sz w:val="24"/>
          <w:szCs w:val="24"/>
        </w:rPr>
      </w:pPr>
      <w:proofErr w:type="gramStart"/>
      <w:r w:rsidRPr="00B16E7D">
        <w:rPr>
          <w:b w:val="0"/>
          <w:sz w:val="24"/>
          <w:szCs w:val="24"/>
        </w:rPr>
        <w:t xml:space="preserve">Программа развития универсальных учебных действий на ступени основного образования (далее — программа развития УУД) </w:t>
      </w:r>
      <w:r w:rsidR="009F3636" w:rsidRPr="009F3636">
        <w:rPr>
          <w:b w:val="0"/>
          <w:sz w:val="24"/>
          <w:szCs w:val="24"/>
        </w:rPr>
        <w:t>МКОУ «Мунинская СОШ</w:t>
      </w:r>
      <w:r w:rsidR="00276D10">
        <w:rPr>
          <w:b w:val="0"/>
          <w:sz w:val="24"/>
          <w:szCs w:val="24"/>
        </w:rPr>
        <w:t xml:space="preserve"> им. М.Х.ахмедудинова</w:t>
      </w:r>
      <w:r w:rsidR="009F3636" w:rsidRPr="009F3636">
        <w:rPr>
          <w:b w:val="0"/>
          <w:sz w:val="24"/>
          <w:szCs w:val="24"/>
        </w:rPr>
        <w:t>»</w:t>
      </w:r>
      <w:r w:rsidRPr="00B16E7D">
        <w:rPr>
          <w:b w:val="0"/>
          <w:sz w:val="24"/>
          <w:szCs w:val="24"/>
        </w:rPr>
        <w:t xml:space="preserve">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 - 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roofErr w:type="gramEnd"/>
    </w:p>
    <w:p w:rsidR="00C70B30" w:rsidRPr="00B16E7D" w:rsidRDefault="00C70B30" w:rsidP="00B16E7D">
      <w:pPr>
        <w:pStyle w:val="2"/>
        <w:spacing w:line="240" w:lineRule="auto"/>
        <w:rPr>
          <w:b w:val="0"/>
          <w:sz w:val="24"/>
          <w:szCs w:val="24"/>
        </w:rPr>
      </w:pPr>
      <w:r w:rsidRPr="00B16E7D">
        <w:rPr>
          <w:b w:val="0"/>
          <w:sz w:val="24"/>
          <w:szCs w:val="24"/>
        </w:rPr>
        <w:t xml:space="preserve">Программа развития УУД </w:t>
      </w:r>
      <w:r w:rsidR="009F3636" w:rsidRPr="009F3636">
        <w:rPr>
          <w:b w:val="0"/>
          <w:sz w:val="24"/>
          <w:szCs w:val="24"/>
        </w:rPr>
        <w:t>МКОУ «Мунинская СОШ</w:t>
      </w:r>
      <w:r w:rsidR="00276D10">
        <w:rPr>
          <w:b w:val="0"/>
          <w:sz w:val="24"/>
          <w:szCs w:val="24"/>
        </w:rPr>
        <w:t xml:space="preserve"> им. М.Х. Ахмедудинова</w:t>
      </w:r>
      <w:r w:rsidR="009F3636" w:rsidRPr="009F3636">
        <w:rPr>
          <w:b w:val="0"/>
          <w:sz w:val="24"/>
          <w:szCs w:val="24"/>
        </w:rPr>
        <w:t>»</w:t>
      </w:r>
      <w:r w:rsidRPr="00B16E7D">
        <w:rPr>
          <w:b w:val="0"/>
          <w:sz w:val="24"/>
          <w:szCs w:val="24"/>
        </w:rPr>
        <w:t xml:space="preserve"> в основной школе определяет: </w:t>
      </w:r>
    </w:p>
    <w:p w:rsidR="00C70B30" w:rsidRPr="00B16E7D" w:rsidRDefault="00C70B30" w:rsidP="00B16E7D">
      <w:pPr>
        <w:pStyle w:val="2"/>
        <w:spacing w:line="240" w:lineRule="auto"/>
        <w:rPr>
          <w:b w:val="0"/>
          <w:sz w:val="24"/>
          <w:szCs w:val="24"/>
        </w:rPr>
      </w:pPr>
      <w:r w:rsidRPr="00B16E7D">
        <w:rPr>
          <w:b w:val="0"/>
          <w:sz w:val="24"/>
          <w:szCs w:val="24"/>
        </w:rPr>
        <w:t xml:space="preserve"> </w:t>
      </w:r>
      <w:r w:rsidRPr="00B16E7D">
        <w:rPr>
          <w:b w:val="0"/>
          <w:sz w:val="24"/>
          <w:szCs w:val="24"/>
        </w:rPr>
        <w:t xml:space="preserve"> цели и задачи взаимодействия педагогов и учащихся по развитию универсальных учебных действий в основной школе, описание основных подходов, обеспечивающих эффективное их усвоение учащимися, взаимосвязи содержания урочной и внеурочной деятельности учащихся по развитию УУД; </w:t>
      </w:r>
    </w:p>
    <w:p w:rsidR="00C70B30" w:rsidRPr="00B16E7D" w:rsidRDefault="00C70B30" w:rsidP="00B16E7D">
      <w:pPr>
        <w:pStyle w:val="2"/>
        <w:spacing w:line="240" w:lineRule="auto"/>
        <w:rPr>
          <w:b w:val="0"/>
          <w:sz w:val="24"/>
          <w:szCs w:val="24"/>
        </w:rPr>
      </w:pPr>
      <w:r w:rsidRPr="00B16E7D">
        <w:rPr>
          <w:b w:val="0"/>
          <w:sz w:val="24"/>
          <w:szCs w:val="24"/>
        </w:rPr>
        <w:t> 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C70B30" w:rsidRPr="00B16E7D" w:rsidRDefault="00C70B30" w:rsidP="00B16E7D">
      <w:pPr>
        <w:pStyle w:val="2"/>
        <w:spacing w:line="240" w:lineRule="auto"/>
        <w:rPr>
          <w:b w:val="0"/>
          <w:sz w:val="24"/>
          <w:szCs w:val="24"/>
        </w:rPr>
      </w:pPr>
      <w:r w:rsidRPr="00B16E7D">
        <w:rPr>
          <w:b w:val="0"/>
          <w:sz w:val="24"/>
          <w:szCs w:val="24"/>
        </w:rPr>
        <w:t xml:space="preserve"> </w:t>
      </w:r>
      <w:r w:rsidRPr="00B16E7D">
        <w:rPr>
          <w:b w:val="0"/>
          <w:sz w:val="24"/>
          <w:szCs w:val="24"/>
        </w:rPr>
        <w:t xml:space="preserve">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 </w:t>
      </w:r>
    </w:p>
    <w:p w:rsidR="00C70B30" w:rsidRPr="00B16E7D" w:rsidRDefault="00C70B30" w:rsidP="00B16E7D">
      <w:pPr>
        <w:pStyle w:val="2"/>
        <w:spacing w:line="240" w:lineRule="auto"/>
        <w:rPr>
          <w:b w:val="0"/>
          <w:sz w:val="24"/>
          <w:szCs w:val="24"/>
        </w:rPr>
      </w:pPr>
      <w:r w:rsidRPr="00B16E7D">
        <w:rPr>
          <w:b w:val="0"/>
          <w:sz w:val="24"/>
          <w:szCs w:val="24"/>
        </w:rPr>
        <w:t xml:space="preserve"> основные направления деятельности по развитию УУД в основной школе, описание технологии включения развивающих </w:t>
      </w:r>
      <w:proofErr w:type="gramStart"/>
      <w:r w:rsidRPr="00B16E7D">
        <w:rPr>
          <w:b w:val="0"/>
          <w:sz w:val="24"/>
          <w:szCs w:val="24"/>
        </w:rPr>
        <w:t>задач</w:t>
      </w:r>
      <w:proofErr w:type="gramEnd"/>
      <w:r w:rsidRPr="00B16E7D">
        <w:rPr>
          <w:b w:val="0"/>
          <w:sz w:val="24"/>
          <w:szCs w:val="24"/>
        </w:rPr>
        <w:t xml:space="preserve"> как в урочную, так и внеурочную деятельность учащихся; </w:t>
      </w:r>
    </w:p>
    <w:p w:rsidR="00C70B30" w:rsidRPr="00B16E7D" w:rsidRDefault="00C70B30" w:rsidP="00B16E7D">
      <w:pPr>
        <w:pStyle w:val="2"/>
        <w:spacing w:line="240" w:lineRule="auto"/>
        <w:rPr>
          <w:b w:val="0"/>
          <w:sz w:val="24"/>
          <w:szCs w:val="24"/>
        </w:rPr>
      </w:pPr>
      <w:r w:rsidRPr="00B16E7D">
        <w:rPr>
          <w:b w:val="0"/>
          <w:sz w:val="24"/>
          <w:szCs w:val="24"/>
        </w:rPr>
        <w:t xml:space="preserve"> условия развития УУД; </w:t>
      </w:r>
    </w:p>
    <w:p w:rsidR="008D0463" w:rsidRPr="00B16E7D" w:rsidRDefault="00C70B30" w:rsidP="00B16E7D">
      <w:pPr>
        <w:pStyle w:val="2"/>
        <w:spacing w:line="240" w:lineRule="auto"/>
        <w:rPr>
          <w:b w:val="0"/>
          <w:sz w:val="24"/>
          <w:szCs w:val="24"/>
        </w:rPr>
      </w:pPr>
      <w:r w:rsidRPr="00B16E7D">
        <w:rPr>
          <w:b w:val="0"/>
          <w:sz w:val="24"/>
          <w:szCs w:val="24"/>
        </w:rPr>
        <w:t xml:space="preserve"> преемственность программы развития универсальных учебных действий при переходе </w:t>
      </w:r>
      <w:proofErr w:type="gramStart"/>
      <w:r w:rsidRPr="00B16E7D">
        <w:rPr>
          <w:b w:val="0"/>
          <w:sz w:val="24"/>
          <w:szCs w:val="24"/>
        </w:rPr>
        <w:t>от</w:t>
      </w:r>
      <w:proofErr w:type="gramEnd"/>
      <w:r w:rsidRPr="00B16E7D">
        <w:rPr>
          <w:b w:val="0"/>
          <w:sz w:val="24"/>
          <w:szCs w:val="24"/>
        </w:rPr>
        <w:t xml:space="preserve"> начального к основному общему образованию.</w:t>
      </w:r>
    </w:p>
    <w:p w:rsidR="00C70B30" w:rsidRPr="00B16E7D" w:rsidRDefault="00C70B30" w:rsidP="00B16E7D">
      <w:pPr>
        <w:pStyle w:val="2"/>
        <w:spacing w:line="240" w:lineRule="auto"/>
        <w:rPr>
          <w:b w:val="0"/>
          <w:sz w:val="24"/>
          <w:szCs w:val="24"/>
        </w:rPr>
      </w:pPr>
      <w:r w:rsidRPr="00B16E7D">
        <w:rPr>
          <w:sz w:val="24"/>
          <w:szCs w:val="24"/>
        </w:rPr>
        <w:t>Целью программы</w:t>
      </w:r>
      <w:r w:rsidRPr="00B16E7D">
        <w:rPr>
          <w:b w:val="0"/>
          <w:sz w:val="24"/>
          <w:szCs w:val="24"/>
        </w:rPr>
        <w:t xml:space="preserve">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C70B30" w:rsidRPr="00B16E7D" w:rsidRDefault="00C70B30" w:rsidP="00B16E7D">
      <w:pPr>
        <w:pStyle w:val="2"/>
        <w:spacing w:line="240" w:lineRule="auto"/>
        <w:rPr>
          <w:b w:val="0"/>
          <w:sz w:val="24"/>
          <w:szCs w:val="24"/>
        </w:rPr>
      </w:pPr>
      <w:r w:rsidRPr="00B16E7D">
        <w:rPr>
          <w:b w:val="0"/>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8D0463" w:rsidRPr="00B16E7D" w:rsidRDefault="00C70B30" w:rsidP="00B16E7D">
      <w:pPr>
        <w:pStyle w:val="2"/>
        <w:spacing w:line="240" w:lineRule="auto"/>
        <w:rPr>
          <w:b w:val="0"/>
          <w:sz w:val="24"/>
          <w:szCs w:val="24"/>
        </w:rPr>
      </w:pPr>
      <w:r w:rsidRPr="00B16E7D">
        <w:rPr>
          <w:b w:val="0"/>
          <w:sz w:val="24"/>
          <w:szCs w:val="24"/>
        </w:rPr>
        <w:t xml:space="preserve">  Содержание и способы общения и коммуникации обусловливают развитие способности учащегося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8D0463" w:rsidRPr="00B16E7D" w:rsidRDefault="00C70B30" w:rsidP="00B16E7D">
      <w:pPr>
        <w:pStyle w:val="2"/>
        <w:spacing w:line="240" w:lineRule="auto"/>
        <w:rPr>
          <w:b w:val="0"/>
          <w:sz w:val="24"/>
          <w:szCs w:val="24"/>
        </w:rPr>
      </w:pPr>
      <w:r w:rsidRPr="00B16E7D">
        <w:rPr>
          <w:b w:val="0"/>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w:t>
      </w:r>
      <w:r w:rsidR="00B623B3" w:rsidRPr="00B16E7D">
        <w:rPr>
          <w:b w:val="0"/>
          <w:sz w:val="24"/>
          <w:szCs w:val="24"/>
        </w:rPr>
        <w:t>определённые</w:t>
      </w:r>
      <w:r w:rsidRPr="00B16E7D">
        <w:rPr>
          <w:b w:val="0"/>
          <w:sz w:val="24"/>
          <w:szCs w:val="24"/>
        </w:rPr>
        <w:t xml:space="preserve"> достижения и результаты подростка, что вторично приводит к изменению характера его общения и </w:t>
      </w:r>
      <w:proofErr w:type="gramStart"/>
      <w:r w:rsidRPr="00B16E7D">
        <w:rPr>
          <w:b w:val="0"/>
          <w:sz w:val="24"/>
          <w:szCs w:val="24"/>
        </w:rPr>
        <w:t>Я-концепции</w:t>
      </w:r>
      <w:proofErr w:type="gramEnd"/>
      <w:r w:rsidRPr="00B16E7D">
        <w:rPr>
          <w:b w:val="0"/>
          <w:sz w:val="24"/>
          <w:szCs w:val="24"/>
        </w:rPr>
        <w:t>.</w:t>
      </w:r>
    </w:p>
    <w:p w:rsidR="008D0463" w:rsidRPr="00B16E7D" w:rsidRDefault="00C70B30" w:rsidP="00B16E7D">
      <w:pPr>
        <w:pStyle w:val="2"/>
        <w:spacing w:line="240" w:lineRule="auto"/>
        <w:rPr>
          <w:b w:val="0"/>
          <w:sz w:val="24"/>
          <w:szCs w:val="24"/>
        </w:rPr>
      </w:pPr>
      <w:r w:rsidRPr="00B16E7D">
        <w:rPr>
          <w:b w:val="0"/>
          <w:sz w:val="24"/>
          <w:szCs w:val="24"/>
        </w:rPr>
        <w:t xml:space="preserve">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«учить ученика учиться в общении». </w:t>
      </w:r>
    </w:p>
    <w:p w:rsidR="008D0463" w:rsidRPr="00B16E7D" w:rsidRDefault="00C70B30" w:rsidP="00B16E7D">
      <w:pPr>
        <w:pStyle w:val="2"/>
        <w:spacing w:line="240" w:lineRule="auto"/>
        <w:rPr>
          <w:sz w:val="24"/>
          <w:szCs w:val="24"/>
        </w:rPr>
      </w:pPr>
      <w:r w:rsidRPr="00B16E7D">
        <w:rPr>
          <w:sz w:val="24"/>
          <w:szCs w:val="24"/>
        </w:rPr>
        <w:t>Планируемые результаты усвоения учащимися универсальных учебных действий.</w:t>
      </w:r>
    </w:p>
    <w:p w:rsidR="00E6536F" w:rsidRPr="00B16E7D" w:rsidRDefault="00C70B30" w:rsidP="00B16E7D">
      <w:pPr>
        <w:pStyle w:val="2"/>
        <w:spacing w:line="240" w:lineRule="auto"/>
        <w:rPr>
          <w:b w:val="0"/>
          <w:sz w:val="24"/>
          <w:szCs w:val="24"/>
        </w:rPr>
      </w:pPr>
      <w:r w:rsidRPr="00B16E7D">
        <w:rPr>
          <w:b w:val="0"/>
          <w:sz w:val="24"/>
          <w:szCs w:val="24"/>
        </w:rPr>
        <w:t xml:space="preserve"> В результате изучения базовых и дополнительных учебных предметов, а также в ходе внеурочной деятельности у выпускников </w:t>
      </w:r>
      <w:r w:rsidR="009F3636" w:rsidRPr="009F3636">
        <w:rPr>
          <w:b w:val="0"/>
          <w:sz w:val="24"/>
          <w:szCs w:val="24"/>
        </w:rPr>
        <w:t>МКОУ «Мунинская СОШ</w:t>
      </w:r>
      <w:r w:rsidR="00276D10">
        <w:rPr>
          <w:b w:val="0"/>
          <w:sz w:val="24"/>
          <w:szCs w:val="24"/>
        </w:rPr>
        <w:t xml:space="preserve"> им.М.Х.Ахмедудинова</w:t>
      </w:r>
      <w:r w:rsidR="009F3636" w:rsidRPr="009F3636">
        <w:rPr>
          <w:b w:val="0"/>
          <w:sz w:val="24"/>
          <w:szCs w:val="24"/>
        </w:rPr>
        <w:t>»</w:t>
      </w:r>
      <w:r w:rsidRPr="00B16E7D">
        <w:rPr>
          <w:b w:val="0"/>
          <w:sz w:val="24"/>
          <w:szCs w:val="24"/>
        </w:rPr>
        <w:t xml:space="preserve">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C70B30" w:rsidRPr="00B16E7D" w:rsidRDefault="00C70B30" w:rsidP="00B16E7D">
      <w:pPr>
        <w:pStyle w:val="2"/>
        <w:spacing w:line="240" w:lineRule="auto"/>
        <w:rPr>
          <w:sz w:val="24"/>
          <w:szCs w:val="24"/>
        </w:rPr>
      </w:pPr>
      <w:r w:rsidRPr="00B16E7D">
        <w:rPr>
          <w:sz w:val="24"/>
          <w:szCs w:val="24"/>
        </w:rPr>
        <w:t xml:space="preserve">Технологии развития универсальных учебных действий в </w:t>
      </w:r>
      <w:r w:rsidR="009F3636" w:rsidRPr="009F3636">
        <w:rPr>
          <w:sz w:val="24"/>
          <w:szCs w:val="24"/>
        </w:rPr>
        <w:t>МКОУ «Мунинская СОШ</w:t>
      </w:r>
      <w:r w:rsidR="00276D10">
        <w:rPr>
          <w:sz w:val="24"/>
          <w:szCs w:val="24"/>
        </w:rPr>
        <w:t xml:space="preserve"> им. М.Х.Ахмедудинова</w:t>
      </w:r>
      <w:r w:rsidR="009F3636" w:rsidRPr="009F3636">
        <w:rPr>
          <w:sz w:val="24"/>
          <w:szCs w:val="24"/>
        </w:rPr>
        <w:t>»</w:t>
      </w:r>
    </w:p>
    <w:p w:rsidR="008D0463" w:rsidRPr="00B16E7D" w:rsidRDefault="00C70B30" w:rsidP="00B16E7D">
      <w:pPr>
        <w:pStyle w:val="2"/>
        <w:spacing w:line="240" w:lineRule="auto"/>
        <w:rPr>
          <w:b w:val="0"/>
          <w:sz w:val="24"/>
          <w:szCs w:val="24"/>
        </w:rPr>
      </w:pPr>
      <w:r w:rsidRPr="00B16E7D">
        <w:rPr>
          <w:b w:val="0"/>
          <w:sz w:val="24"/>
          <w:szCs w:val="24"/>
        </w:rPr>
        <w:t xml:space="preserve">Развитие УУД в </w:t>
      </w:r>
      <w:r w:rsidR="009F3636" w:rsidRPr="009F3636">
        <w:rPr>
          <w:b w:val="0"/>
          <w:sz w:val="24"/>
          <w:szCs w:val="24"/>
        </w:rPr>
        <w:t>МКОУ «Мунинская СОШ</w:t>
      </w:r>
      <w:r w:rsidR="00276D10">
        <w:rPr>
          <w:b w:val="0"/>
          <w:sz w:val="24"/>
          <w:szCs w:val="24"/>
        </w:rPr>
        <w:t xml:space="preserve"> им.М.Х.Ахмедудинова</w:t>
      </w:r>
      <w:r w:rsidR="009F3636" w:rsidRPr="009F3636">
        <w:rPr>
          <w:b w:val="0"/>
          <w:sz w:val="24"/>
          <w:szCs w:val="24"/>
        </w:rPr>
        <w:t>»</w:t>
      </w:r>
      <w:r w:rsidRPr="00B16E7D">
        <w:rPr>
          <w:b w:val="0"/>
          <w:sz w:val="24"/>
          <w:szCs w:val="24"/>
        </w:rPr>
        <w:t xml:space="preserve">  в основной школе осуществляется в рамках использования возможностей современной информационной образовательной среды как:</w:t>
      </w:r>
    </w:p>
    <w:p w:rsidR="008D0463" w:rsidRPr="00B16E7D" w:rsidRDefault="00C70B30" w:rsidP="00B16E7D">
      <w:pPr>
        <w:pStyle w:val="2"/>
        <w:spacing w:line="240" w:lineRule="auto"/>
        <w:rPr>
          <w:b w:val="0"/>
          <w:sz w:val="24"/>
          <w:szCs w:val="24"/>
        </w:rPr>
      </w:pPr>
      <w:r w:rsidRPr="00B16E7D">
        <w:rPr>
          <w:b w:val="0"/>
          <w:sz w:val="24"/>
          <w:szCs w:val="24"/>
        </w:rPr>
        <w:t xml:space="preserve"> •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w:t>
      </w:r>
      <w:r w:rsidR="009F3636" w:rsidRPr="009F3636">
        <w:rPr>
          <w:b w:val="0"/>
          <w:sz w:val="24"/>
          <w:szCs w:val="24"/>
        </w:rPr>
        <w:t>МКОУ «Мунинская СОШ</w:t>
      </w:r>
      <w:r w:rsidR="00276D10">
        <w:rPr>
          <w:b w:val="0"/>
          <w:sz w:val="24"/>
          <w:szCs w:val="24"/>
        </w:rPr>
        <w:t xml:space="preserve"> им. М.Х.Ахмедудинова</w:t>
      </w:r>
      <w:r w:rsidR="009F3636" w:rsidRPr="009F3636">
        <w:rPr>
          <w:b w:val="0"/>
          <w:sz w:val="24"/>
          <w:szCs w:val="24"/>
        </w:rPr>
        <w:t>»</w:t>
      </w:r>
      <w:r w:rsidRPr="00B16E7D">
        <w:rPr>
          <w:b w:val="0"/>
          <w:sz w:val="24"/>
          <w:szCs w:val="24"/>
        </w:rPr>
        <w:t xml:space="preserve">; </w:t>
      </w:r>
    </w:p>
    <w:p w:rsidR="008D0463" w:rsidRPr="00B16E7D" w:rsidRDefault="00C70B30" w:rsidP="00B16E7D">
      <w:pPr>
        <w:pStyle w:val="2"/>
        <w:spacing w:line="240" w:lineRule="auto"/>
        <w:rPr>
          <w:b w:val="0"/>
          <w:sz w:val="24"/>
          <w:szCs w:val="24"/>
        </w:rPr>
      </w:pPr>
      <w:r w:rsidRPr="00B16E7D">
        <w:rPr>
          <w:b w:val="0"/>
          <w:sz w:val="24"/>
          <w:szCs w:val="24"/>
        </w:rPr>
        <w:t xml:space="preserve">• инструмента познания за </w:t>
      </w:r>
      <w:r w:rsidR="00B623B3" w:rsidRPr="00B16E7D">
        <w:rPr>
          <w:b w:val="0"/>
          <w:sz w:val="24"/>
          <w:szCs w:val="24"/>
        </w:rPr>
        <w:t>счёт</w:t>
      </w:r>
      <w:r w:rsidRPr="00B16E7D">
        <w:rPr>
          <w:b w:val="0"/>
          <w:sz w:val="24"/>
          <w:szCs w:val="24"/>
        </w:rPr>
        <w:t xml:space="preserve"> формирования навыков исследовательской деятельности </w:t>
      </w:r>
      <w:r w:rsidR="00B623B3" w:rsidRPr="00B16E7D">
        <w:rPr>
          <w:b w:val="0"/>
          <w:sz w:val="24"/>
          <w:szCs w:val="24"/>
        </w:rPr>
        <w:t>путём</w:t>
      </w:r>
      <w:r w:rsidRPr="00B16E7D">
        <w:rPr>
          <w:b w:val="0"/>
          <w:sz w:val="24"/>
          <w:szCs w:val="24"/>
        </w:rPr>
        <w:t xml:space="preserve">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8D0463" w:rsidRPr="00B16E7D" w:rsidRDefault="00C70B30" w:rsidP="00B16E7D">
      <w:pPr>
        <w:pStyle w:val="2"/>
        <w:spacing w:line="240" w:lineRule="auto"/>
        <w:rPr>
          <w:b w:val="0"/>
          <w:sz w:val="24"/>
          <w:szCs w:val="24"/>
        </w:rPr>
      </w:pPr>
      <w:r w:rsidRPr="00B16E7D">
        <w:rPr>
          <w:b w:val="0"/>
          <w:sz w:val="24"/>
          <w:szCs w:val="24"/>
        </w:rPr>
        <w:t xml:space="preserve"> • средства телекоммуникации, формирующего умения и навыки получения необходимой информации из разнообразных источников;</w:t>
      </w:r>
    </w:p>
    <w:p w:rsidR="008D0463" w:rsidRPr="00B16E7D" w:rsidRDefault="00C70B30" w:rsidP="00B16E7D">
      <w:pPr>
        <w:pStyle w:val="2"/>
        <w:spacing w:line="240" w:lineRule="auto"/>
        <w:rPr>
          <w:b w:val="0"/>
          <w:sz w:val="24"/>
          <w:szCs w:val="24"/>
        </w:rPr>
      </w:pPr>
      <w:r w:rsidRPr="00B16E7D">
        <w:rPr>
          <w:b w:val="0"/>
          <w:sz w:val="24"/>
          <w:szCs w:val="24"/>
        </w:rPr>
        <w:t xml:space="preserve"> • средства развития личности за </w:t>
      </w:r>
      <w:r w:rsidR="00B623B3" w:rsidRPr="00B16E7D">
        <w:rPr>
          <w:b w:val="0"/>
          <w:sz w:val="24"/>
          <w:szCs w:val="24"/>
        </w:rPr>
        <w:t>счёт</w:t>
      </w:r>
      <w:r w:rsidRPr="00B16E7D">
        <w:rPr>
          <w:b w:val="0"/>
          <w:sz w:val="24"/>
          <w:szCs w:val="24"/>
        </w:rPr>
        <w:t xml:space="preserve"> формирования навыков культуры общения;</w:t>
      </w:r>
    </w:p>
    <w:p w:rsidR="008D0463" w:rsidRPr="00B16E7D" w:rsidRDefault="00C70B30" w:rsidP="00B16E7D">
      <w:pPr>
        <w:pStyle w:val="2"/>
        <w:spacing w:line="240" w:lineRule="auto"/>
        <w:rPr>
          <w:b w:val="0"/>
          <w:sz w:val="24"/>
          <w:szCs w:val="24"/>
        </w:rPr>
      </w:pPr>
      <w:r w:rsidRPr="00B16E7D">
        <w:rPr>
          <w:b w:val="0"/>
          <w:sz w:val="24"/>
          <w:szCs w:val="24"/>
        </w:rPr>
        <w:t xml:space="preserve"> • эффективного инструмента контроля и коррекции результатов учебной деятельности. </w:t>
      </w:r>
    </w:p>
    <w:p w:rsidR="008D0463" w:rsidRPr="00B16E7D" w:rsidRDefault="00C70B30" w:rsidP="00B16E7D">
      <w:pPr>
        <w:pStyle w:val="2"/>
        <w:spacing w:line="240" w:lineRule="auto"/>
        <w:rPr>
          <w:b w:val="0"/>
          <w:sz w:val="24"/>
          <w:szCs w:val="24"/>
        </w:rPr>
      </w:pPr>
      <w:r w:rsidRPr="00B16E7D">
        <w:rPr>
          <w:b w:val="0"/>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8D0463" w:rsidRPr="00B16E7D" w:rsidRDefault="00C70B30" w:rsidP="00B16E7D">
      <w:pPr>
        <w:pStyle w:val="2"/>
        <w:spacing w:line="240" w:lineRule="auto"/>
        <w:rPr>
          <w:b w:val="0"/>
          <w:sz w:val="24"/>
          <w:szCs w:val="24"/>
        </w:rPr>
      </w:pPr>
      <w:r w:rsidRPr="00B16E7D">
        <w:rPr>
          <w:b w:val="0"/>
          <w:sz w:val="24"/>
          <w:szCs w:val="24"/>
        </w:rPr>
        <w:t xml:space="preserve">Среди технологий, методов и </w:t>
      </w:r>
      <w:r w:rsidR="00B623B3" w:rsidRPr="00B16E7D">
        <w:rPr>
          <w:b w:val="0"/>
          <w:sz w:val="24"/>
          <w:szCs w:val="24"/>
        </w:rPr>
        <w:t>приёмов</w:t>
      </w:r>
      <w:r w:rsidRPr="00B16E7D">
        <w:rPr>
          <w:b w:val="0"/>
          <w:sz w:val="24"/>
          <w:szCs w:val="24"/>
        </w:rPr>
        <w:t xml:space="preserve"> развития в основной школе особое место занимает использование в образовательном процессе учебных ситуаций, которые специализированы для развития </w:t>
      </w:r>
      <w:r w:rsidR="00B623B3" w:rsidRPr="00B16E7D">
        <w:rPr>
          <w:b w:val="0"/>
          <w:sz w:val="24"/>
          <w:szCs w:val="24"/>
        </w:rPr>
        <w:t>определённых</w:t>
      </w:r>
      <w:r w:rsidRPr="00B16E7D">
        <w:rPr>
          <w:b w:val="0"/>
          <w:sz w:val="24"/>
          <w:szCs w:val="24"/>
        </w:rPr>
        <w:t xml:space="preserve"> УУД: на предметном содержании и надпредметного характера. </w:t>
      </w:r>
    </w:p>
    <w:p w:rsidR="008D0463" w:rsidRPr="00B16E7D" w:rsidRDefault="00C70B30" w:rsidP="00B16E7D">
      <w:pPr>
        <w:pStyle w:val="2"/>
        <w:spacing w:line="240" w:lineRule="auto"/>
        <w:rPr>
          <w:b w:val="0"/>
          <w:sz w:val="24"/>
          <w:szCs w:val="24"/>
        </w:rPr>
      </w:pPr>
      <w:r w:rsidRPr="00B16E7D">
        <w:rPr>
          <w:b w:val="0"/>
          <w:sz w:val="24"/>
          <w:szCs w:val="24"/>
        </w:rPr>
        <w:t>В образовательном процессе основной школы используется следующая типология учебных ситуаций:</w:t>
      </w:r>
    </w:p>
    <w:p w:rsidR="008D0463" w:rsidRPr="00B16E7D" w:rsidRDefault="00C70B30" w:rsidP="00B16E7D">
      <w:pPr>
        <w:pStyle w:val="2"/>
        <w:spacing w:line="240" w:lineRule="auto"/>
        <w:rPr>
          <w:b w:val="0"/>
          <w:sz w:val="24"/>
          <w:szCs w:val="24"/>
        </w:rPr>
      </w:pPr>
      <w:r w:rsidRPr="00B16E7D">
        <w:rPr>
          <w:b w:val="0"/>
          <w:sz w:val="24"/>
          <w:szCs w:val="24"/>
        </w:rPr>
        <w:t xml:space="preserve"> •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8D0463" w:rsidRPr="00B16E7D" w:rsidRDefault="00C70B30" w:rsidP="00B16E7D">
      <w:pPr>
        <w:pStyle w:val="2"/>
        <w:spacing w:line="240" w:lineRule="auto"/>
        <w:rPr>
          <w:b w:val="0"/>
          <w:sz w:val="24"/>
          <w:szCs w:val="24"/>
        </w:rPr>
      </w:pPr>
      <w:r w:rsidRPr="00B16E7D">
        <w:rPr>
          <w:b w:val="0"/>
          <w:sz w:val="24"/>
          <w:szCs w:val="24"/>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C70B30" w:rsidRPr="00B16E7D" w:rsidRDefault="00C70B30" w:rsidP="00B16E7D">
      <w:pPr>
        <w:pStyle w:val="2"/>
        <w:spacing w:line="240" w:lineRule="auto"/>
        <w:rPr>
          <w:b w:val="0"/>
          <w:sz w:val="24"/>
          <w:szCs w:val="24"/>
        </w:rPr>
      </w:pPr>
      <w:r w:rsidRPr="00B16E7D">
        <w:rPr>
          <w:b w:val="0"/>
          <w:sz w:val="24"/>
          <w:szCs w:val="24"/>
        </w:rPr>
        <w:t xml:space="preserve"> • ситуация-оценка — прототип реальной ситуации с готовым предполагаемым решением, которое следует оценить, и предложить сво</w:t>
      </w:r>
      <w:r w:rsidR="00B623B3" w:rsidRPr="00B16E7D">
        <w:rPr>
          <w:b w:val="0"/>
          <w:sz w:val="24"/>
          <w:szCs w:val="24"/>
        </w:rPr>
        <w:t>ё</w:t>
      </w:r>
      <w:r w:rsidRPr="00B16E7D">
        <w:rPr>
          <w:b w:val="0"/>
          <w:sz w:val="24"/>
          <w:szCs w:val="24"/>
        </w:rPr>
        <w:t xml:space="preserve"> адекватное решение; </w:t>
      </w:r>
    </w:p>
    <w:p w:rsidR="008D0463" w:rsidRPr="00B16E7D" w:rsidRDefault="00C70B30" w:rsidP="00B16E7D">
      <w:pPr>
        <w:pStyle w:val="2"/>
        <w:spacing w:line="240" w:lineRule="auto"/>
        <w:rPr>
          <w:b w:val="0"/>
          <w:sz w:val="24"/>
          <w:szCs w:val="24"/>
        </w:rPr>
      </w:pPr>
      <w:r w:rsidRPr="00B16E7D">
        <w:rPr>
          <w:b w:val="0"/>
          <w:sz w:val="24"/>
          <w:szCs w:val="24"/>
        </w:rPr>
        <w:t>• ситуация-тренинг — прототип стандартной или другой ситуации (</w:t>
      </w:r>
      <w:proofErr w:type="gramStart"/>
      <w:r w:rsidRPr="00B16E7D">
        <w:rPr>
          <w:b w:val="0"/>
          <w:sz w:val="24"/>
          <w:szCs w:val="24"/>
        </w:rPr>
        <w:t>тренинг</w:t>
      </w:r>
      <w:proofErr w:type="gramEnd"/>
      <w:r w:rsidRPr="00B16E7D">
        <w:rPr>
          <w:b w:val="0"/>
          <w:sz w:val="24"/>
          <w:szCs w:val="24"/>
        </w:rPr>
        <w:t xml:space="preserve"> возможно проводить как по описанию ситуации, так и по </w:t>
      </w:r>
      <w:r w:rsidR="00B623B3" w:rsidRPr="00B16E7D">
        <w:rPr>
          <w:b w:val="0"/>
          <w:sz w:val="24"/>
          <w:szCs w:val="24"/>
        </w:rPr>
        <w:t>её</w:t>
      </w:r>
      <w:r w:rsidRPr="00B16E7D">
        <w:rPr>
          <w:b w:val="0"/>
          <w:sz w:val="24"/>
          <w:szCs w:val="24"/>
        </w:rPr>
        <w:t xml:space="preserve"> решению).</w:t>
      </w:r>
    </w:p>
    <w:p w:rsidR="008D0463" w:rsidRPr="00B16E7D" w:rsidRDefault="00C70B30" w:rsidP="00B16E7D">
      <w:pPr>
        <w:pStyle w:val="2"/>
        <w:spacing w:line="240" w:lineRule="auto"/>
        <w:rPr>
          <w:b w:val="0"/>
          <w:sz w:val="24"/>
          <w:szCs w:val="24"/>
        </w:rPr>
      </w:pPr>
      <w:r w:rsidRPr="00B16E7D">
        <w:rPr>
          <w:b w:val="0"/>
          <w:sz w:val="24"/>
          <w:szCs w:val="24"/>
        </w:rPr>
        <w:t xml:space="preserve"> Наряду с учебным</w:t>
      </w:r>
      <w:r w:rsidR="00276D10">
        <w:rPr>
          <w:b w:val="0"/>
          <w:sz w:val="24"/>
          <w:szCs w:val="24"/>
        </w:rPr>
        <w:t xml:space="preserve">и ситуациями для развития УУД </w:t>
      </w:r>
      <w:r w:rsidR="008D0463" w:rsidRPr="00B16E7D">
        <w:rPr>
          <w:b w:val="0"/>
          <w:sz w:val="24"/>
          <w:szCs w:val="24"/>
        </w:rPr>
        <w:t xml:space="preserve"> </w:t>
      </w:r>
      <w:r w:rsidRPr="00B16E7D">
        <w:rPr>
          <w:b w:val="0"/>
          <w:sz w:val="24"/>
          <w:szCs w:val="24"/>
        </w:rPr>
        <w:t xml:space="preserve">в основной школе применяются следующие типы задач.  </w:t>
      </w:r>
    </w:p>
    <w:p w:rsidR="008D0463" w:rsidRPr="00B16E7D" w:rsidRDefault="00C70B30" w:rsidP="00B16E7D">
      <w:pPr>
        <w:pStyle w:val="2"/>
        <w:spacing w:line="240" w:lineRule="auto"/>
        <w:rPr>
          <w:b w:val="0"/>
          <w:i/>
          <w:sz w:val="24"/>
          <w:szCs w:val="24"/>
        </w:rPr>
      </w:pPr>
      <w:r w:rsidRPr="00B16E7D">
        <w:rPr>
          <w:b w:val="0"/>
          <w:i/>
          <w:sz w:val="24"/>
          <w:szCs w:val="24"/>
        </w:rPr>
        <w:t>Личностные универсальные учебные действия:</w:t>
      </w:r>
    </w:p>
    <w:p w:rsidR="008D0463" w:rsidRPr="00B16E7D" w:rsidRDefault="00C70B30" w:rsidP="00587DE7">
      <w:pPr>
        <w:pStyle w:val="2"/>
        <w:numPr>
          <w:ilvl w:val="1"/>
          <w:numId w:val="45"/>
        </w:numPr>
        <w:spacing w:line="240" w:lineRule="auto"/>
        <w:rPr>
          <w:b w:val="0"/>
          <w:sz w:val="24"/>
          <w:szCs w:val="24"/>
        </w:rPr>
      </w:pPr>
      <w:r w:rsidRPr="00B16E7D">
        <w:rPr>
          <w:b w:val="0"/>
          <w:sz w:val="24"/>
          <w:szCs w:val="24"/>
        </w:rPr>
        <w:t xml:space="preserve">на личностное самоопределение; </w:t>
      </w:r>
    </w:p>
    <w:p w:rsidR="008D0463" w:rsidRPr="00B16E7D" w:rsidRDefault="00C70B30" w:rsidP="00587DE7">
      <w:pPr>
        <w:pStyle w:val="2"/>
        <w:numPr>
          <w:ilvl w:val="1"/>
          <w:numId w:val="45"/>
        </w:numPr>
        <w:spacing w:line="240" w:lineRule="auto"/>
        <w:rPr>
          <w:b w:val="0"/>
          <w:sz w:val="24"/>
          <w:szCs w:val="24"/>
        </w:rPr>
      </w:pPr>
      <w:r w:rsidRPr="00B16E7D">
        <w:rPr>
          <w:b w:val="0"/>
          <w:sz w:val="24"/>
          <w:szCs w:val="24"/>
        </w:rPr>
        <w:t xml:space="preserve"> на развитие </w:t>
      </w:r>
      <w:proofErr w:type="gramStart"/>
      <w:r w:rsidRPr="00B16E7D">
        <w:rPr>
          <w:b w:val="0"/>
          <w:sz w:val="24"/>
          <w:szCs w:val="24"/>
        </w:rPr>
        <w:t>Я-концепции</w:t>
      </w:r>
      <w:proofErr w:type="gramEnd"/>
      <w:r w:rsidRPr="00B16E7D">
        <w:rPr>
          <w:b w:val="0"/>
          <w:sz w:val="24"/>
          <w:szCs w:val="24"/>
        </w:rPr>
        <w:t>;</w:t>
      </w:r>
    </w:p>
    <w:p w:rsidR="008D0463" w:rsidRPr="00B16E7D" w:rsidRDefault="00864317" w:rsidP="00B16E7D">
      <w:pPr>
        <w:pStyle w:val="2"/>
        <w:spacing w:line="240" w:lineRule="auto"/>
        <w:rPr>
          <w:b w:val="0"/>
          <w:sz w:val="24"/>
          <w:szCs w:val="24"/>
        </w:rPr>
      </w:pPr>
      <w:r w:rsidRPr="00B16E7D">
        <w:rPr>
          <w:b w:val="0"/>
          <w:sz w:val="24"/>
          <w:szCs w:val="24"/>
        </w:rPr>
        <w:t xml:space="preserve"> </w:t>
      </w:r>
      <w:r w:rsidRPr="00B16E7D">
        <w:rPr>
          <w:b w:val="0"/>
          <w:sz w:val="24"/>
          <w:szCs w:val="24"/>
          <w:lang w:val="en-US"/>
        </w:rPr>
        <w:t>-</w:t>
      </w:r>
      <w:r w:rsidR="00C70B30" w:rsidRPr="00B16E7D">
        <w:rPr>
          <w:b w:val="0"/>
          <w:sz w:val="24"/>
          <w:szCs w:val="24"/>
        </w:rPr>
        <w:t xml:space="preserve"> </w:t>
      </w:r>
      <w:proofErr w:type="gramStart"/>
      <w:r w:rsidR="00C70B30" w:rsidRPr="00B16E7D">
        <w:rPr>
          <w:b w:val="0"/>
          <w:sz w:val="24"/>
          <w:szCs w:val="24"/>
        </w:rPr>
        <w:t>на</w:t>
      </w:r>
      <w:proofErr w:type="gramEnd"/>
      <w:r w:rsidR="00C70B30" w:rsidRPr="00B16E7D">
        <w:rPr>
          <w:b w:val="0"/>
          <w:sz w:val="24"/>
          <w:szCs w:val="24"/>
        </w:rPr>
        <w:t xml:space="preserve"> смыслообразование; </w:t>
      </w:r>
    </w:p>
    <w:p w:rsidR="008D0463" w:rsidRPr="00B16E7D" w:rsidRDefault="00864317" w:rsidP="00B16E7D">
      <w:pPr>
        <w:pStyle w:val="2"/>
        <w:spacing w:line="240" w:lineRule="auto"/>
        <w:rPr>
          <w:b w:val="0"/>
          <w:sz w:val="24"/>
          <w:szCs w:val="24"/>
        </w:rPr>
      </w:pPr>
      <w:r w:rsidRPr="00B16E7D">
        <w:rPr>
          <w:b w:val="0"/>
          <w:sz w:val="24"/>
          <w:szCs w:val="24"/>
          <w:lang w:val="en-US"/>
        </w:rPr>
        <w:t>-</w:t>
      </w:r>
      <w:r w:rsidR="00C70B30" w:rsidRPr="00B16E7D">
        <w:rPr>
          <w:b w:val="0"/>
          <w:sz w:val="24"/>
          <w:szCs w:val="24"/>
        </w:rPr>
        <w:t xml:space="preserve"> </w:t>
      </w:r>
      <w:proofErr w:type="gramStart"/>
      <w:r w:rsidR="00C70B30" w:rsidRPr="00B16E7D">
        <w:rPr>
          <w:b w:val="0"/>
          <w:sz w:val="24"/>
          <w:szCs w:val="24"/>
        </w:rPr>
        <w:t>на</w:t>
      </w:r>
      <w:proofErr w:type="gramEnd"/>
      <w:r w:rsidR="00C70B30" w:rsidRPr="00B16E7D">
        <w:rPr>
          <w:b w:val="0"/>
          <w:sz w:val="24"/>
          <w:szCs w:val="24"/>
        </w:rPr>
        <w:t xml:space="preserve"> мотивацию;</w:t>
      </w:r>
    </w:p>
    <w:p w:rsidR="008D0463" w:rsidRPr="00B16E7D" w:rsidRDefault="00864317" w:rsidP="00B16E7D">
      <w:pPr>
        <w:pStyle w:val="2"/>
        <w:spacing w:line="240" w:lineRule="auto"/>
        <w:rPr>
          <w:b w:val="0"/>
          <w:sz w:val="24"/>
          <w:szCs w:val="24"/>
        </w:rPr>
      </w:pPr>
      <w:r w:rsidRPr="00B16E7D">
        <w:rPr>
          <w:b w:val="0"/>
          <w:sz w:val="24"/>
          <w:szCs w:val="24"/>
        </w:rPr>
        <w:t xml:space="preserve"> </w:t>
      </w:r>
      <w:r w:rsidRPr="00B16E7D">
        <w:rPr>
          <w:b w:val="0"/>
          <w:sz w:val="24"/>
          <w:szCs w:val="24"/>
          <w:lang w:val="en-US"/>
        </w:rPr>
        <w:t>-</w:t>
      </w:r>
      <w:r w:rsidR="00C70B30" w:rsidRPr="00B16E7D">
        <w:rPr>
          <w:b w:val="0"/>
          <w:sz w:val="24"/>
          <w:szCs w:val="24"/>
        </w:rPr>
        <w:t xml:space="preserve"> </w:t>
      </w:r>
      <w:proofErr w:type="gramStart"/>
      <w:r w:rsidR="00C70B30" w:rsidRPr="00B16E7D">
        <w:rPr>
          <w:b w:val="0"/>
          <w:sz w:val="24"/>
          <w:szCs w:val="24"/>
        </w:rPr>
        <w:t>на</w:t>
      </w:r>
      <w:proofErr w:type="gramEnd"/>
      <w:r w:rsidR="00C70B30" w:rsidRPr="00B16E7D">
        <w:rPr>
          <w:b w:val="0"/>
          <w:sz w:val="24"/>
          <w:szCs w:val="24"/>
        </w:rPr>
        <w:t xml:space="preserve"> нравственно-этическое оценивание.</w:t>
      </w:r>
    </w:p>
    <w:p w:rsidR="008D0463" w:rsidRPr="00B16E7D" w:rsidRDefault="00C70B30" w:rsidP="00B16E7D">
      <w:pPr>
        <w:pStyle w:val="2"/>
        <w:spacing w:line="240" w:lineRule="auto"/>
        <w:rPr>
          <w:b w:val="0"/>
          <w:i/>
          <w:sz w:val="24"/>
          <w:szCs w:val="24"/>
        </w:rPr>
      </w:pPr>
      <w:r w:rsidRPr="00B16E7D">
        <w:rPr>
          <w:b w:val="0"/>
          <w:sz w:val="24"/>
          <w:szCs w:val="24"/>
        </w:rPr>
        <w:t xml:space="preserve"> </w:t>
      </w:r>
      <w:r w:rsidRPr="00B16E7D">
        <w:rPr>
          <w:b w:val="0"/>
          <w:i/>
          <w:sz w:val="24"/>
          <w:szCs w:val="24"/>
        </w:rPr>
        <w:t>Коммуникативные универсальные учебные действия:</w:t>
      </w:r>
    </w:p>
    <w:p w:rsidR="008D0463" w:rsidRPr="00B16E7D" w:rsidRDefault="00864317" w:rsidP="00B16E7D">
      <w:pPr>
        <w:pStyle w:val="2"/>
        <w:spacing w:line="240" w:lineRule="auto"/>
        <w:rPr>
          <w:b w:val="0"/>
          <w:sz w:val="24"/>
          <w:szCs w:val="24"/>
        </w:rPr>
      </w:pPr>
      <w:r w:rsidRPr="00B16E7D">
        <w:rPr>
          <w:b w:val="0"/>
          <w:sz w:val="24"/>
          <w:szCs w:val="24"/>
        </w:rPr>
        <w:t xml:space="preserve"> -</w:t>
      </w:r>
      <w:r w:rsidR="00C70B30" w:rsidRPr="00B16E7D">
        <w:rPr>
          <w:b w:val="0"/>
          <w:sz w:val="24"/>
          <w:szCs w:val="24"/>
        </w:rPr>
        <w:t xml:space="preserve"> на </w:t>
      </w:r>
      <w:r w:rsidR="00B623B3" w:rsidRPr="00B16E7D">
        <w:rPr>
          <w:b w:val="0"/>
          <w:sz w:val="24"/>
          <w:szCs w:val="24"/>
        </w:rPr>
        <w:t>учёт</w:t>
      </w:r>
      <w:r w:rsidR="00C70B30" w:rsidRPr="00B16E7D">
        <w:rPr>
          <w:b w:val="0"/>
          <w:sz w:val="24"/>
          <w:szCs w:val="24"/>
        </w:rPr>
        <w:t xml:space="preserve"> позиции </w:t>
      </w:r>
      <w:r w:rsidR="00B623B3" w:rsidRPr="00B16E7D">
        <w:rPr>
          <w:b w:val="0"/>
          <w:sz w:val="24"/>
          <w:szCs w:val="24"/>
        </w:rPr>
        <w:t>партнёра</w:t>
      </w:r>
      <w:r w:rsidR="00C70B30" w:rsidRPr="00B16E7D">
        <w:rPr>
          <w:b w:val="0"/>
          <w:sz w:val="24"/>
          <w:szCs w:val="24"/>
        </w:rPr>
        <w:t>;</w:t>
      </w:r>
    </w:p>
    <w:p w:rsidR="008D0463" w:rsidRPr="00B16E7D" w:rsidRDefault="00864317" w:rsidP="00B16E7D">
      <w:pPr>
        <w:pStyle w:val="2"/>
        <w:spacing w:line="240" w:lineRule="auto"/>
        <w:rPr>
          <w:b w:val="0"/>
          <w:sz w:val="24"/>
          <w:szCs w:val="24"/>
        </w:rPr>
      </w:pPr>
      <w:r w:rsidRPr="00B16E7D">
        <w:rPr>
          <w:b w:val="0"/>
          <w:sz w:val="24"/>
          <w:szCs w:val="24"/>
        </w:rPr>
        <w:t xml:space="preserve"> -</w:t>
      </w:r>
      <w:r w:rsidR="00C70B30" w:rsidRPr="00B16E7D">
        <w:rPr>
          <w:b w:val="0"/>
          <w:sz w:val="24"/>
          <w:szCs w:val="24"/>
        </w:rPr>
        <w:t xml:space="preserve"> на организацию и осуществление сотрудничества; </w:t>
      </w:r>
    </w:p>
    <w:p w:rsidR="008D0463"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на передачу информации и отображению предметного содержания;</w:t>
      </w:r>
    </w:p>
    <w:p w:rsidR="008D0463" w:rsidRPr="00B16E7D" w:rsidRDefault="00864317" w:rsidP="00B16E7D">
      <w:pPr>
        <w:pStyle w:val="2"/>
        <w:spacing w:line="240" w:lineRule="auto"/>
        <w:rPr>
          <w:b w:val="0"/>
          <w:sz w:val="24"/>
          <w:szCs w:val="24"/>
        </w:rPr>
      </w:pPr>
      <w:r w:rsidRPr="00B16E7D">
        <w:rPr>
          <w:b w:val="0"/>
          <w:sz w:val="24"/>
          <w:szCs w:val="24"/>
        </w:rPr>
        <w:t xml:space="preserve"> -</w:t>
      </w:r>
      <w:r w:rsidR="00C70B30" w:rsidRPr="00B16E7D">
        <w:rPr>
          <w:b w:val="0"/>
          <w:sz w:val="24"/>
          <w:szCs w:val="24"/>
        </w:rPr>
        <w:t xml:space="preserve"> тренинги коммуникативных навыков;</w:t>
      </w:r>
    </w:p>
    <w:p w:rsidR="008D0463" w:rsidRPr="00B16E7D" w:rsidRDefault="00864317" w:rsidP="00B16E7D">
      <w:pPr>
        <w:pStyle w:val="2"/>
        <w:spacing w:line="240" w:lineRule="auto"/>
        <w:rPr>
          <w:b w:val="0"/>
          <w:sz w:val="24"/>
          <w:szCs w:val="24"/>
        </w:rPr>
      </w:pPr>
      <w:r w:rsidRPr="00B16E7D">
        <w:rPr>
          <w:b w:val="0"/>
          <w:sz w:val="24"/>
          <w:szCs w:val="24"/>
        </w:rPr>
        <w:t xml:space="preserve"> -</w:t>
      </w:r>
      <w:r w:rsidR="00C70B30" w:rsidRPr="00B16E7D">
        <w:rPr>
          <w:b w:val="0"/>
          <w:sz w:val="24"/>
          <w:szCs w:val="24"/>
        </w:rPr>
        <w:t xml:space="preserve"> ролевые игры;</w:t>
      </w:r>
    </w:p>
    <w:p w:rsidR="008D0463" w:rsidRPr="00B16E7D" w:rsidRDefault="00864317" w:rsidP="00B16E7D">
      <w:pPr>
        <w:pStyle w:val="2"/>
        <w:spacing w:line="240" w:lineRule="auto"/>
        <w:rPr>
          <w:b w:val="0"/>
          <w:sz w:val="24"/>
          <w:szCs w:val="24"/>
        </w:rPr>
      </w:pPr>
      <w:r w:rsidRPr="00B16E7D">
        <w:rPr>
          <w:b w:val="0"/>
          <w:sz w:val="24"/>
          <w:szCs w:val="24"/>
        </w:rPr>
        <w:t xml:space="preserve"> </w:t>
      </w:r>
      <w:r w:rsidRPr="001D4CC0">
        <w:rPr>
          <w:b w:val="0"/>
          <w:sz w:val="24"/>
          <w:szCs w:val="24"/>
        </w:rPr>
        <w:t>-</w:t>
      </w:r>
      <w:r w:rsidR="00C70B30" w:rsidRPr="00B16E7D">
        <w:rPr>
          <w:b w:val="0"/>
          <w:sz w:val="24"/>
          <w:szCs w:val="24"/>
        </w:rPr>
        <w:t xml:space="preserve"> групповые игры. </w:t>
      </w:r>
    </w:p>
    <w:p w:rsidR="008D0463" w:rsidRPr="00B16E7D" w:rsidRDefault="00C70B30" w:rsidP="00B16E7D">
      <w:pPr>
        <w:pStyle w:val="2"/>
        <w:spacing w:line="240" w:lineRule="auto"/>
        <w:rPr>
          <w:b w:val="0"/>
          <w:i/>
          <w:sz w:val="24"/>
          <w:szCs w:val="24"/>
        </w:rPr>
      </w:pPr>
      <w:r w:rsidRPr="00B16E7D">
        <w:rPr>
          <w:b w:val="0"/>
          <w:i/>
          <w:sz w:val="24"/>
          <w:szCs w:val="24"/>
        </w:rPr>
        <w:t>Познавательные универсальные учебные действия:</w:t>
      </w:r>
    </w:p>
    <w:p w:rsidR="008D0463" w:rsidRPr="00B16E7D" w:rsidRDefault="00864317" w:rsidP="00B16E7D">
      <w:pPr>
        <w:pStyle w:val="2"/>
        <w:spacing w:line="240" w:lineRule="auto"/>
        <w:rPr>
          <w:b w:val="0"/>
          <w:sz w:val="24"/>
          <w:szCs w:val="24"/>
        </w:rPr>
      </w:pPr>
      <w:r w:rsidRPr="00B16E7D">
        <w:rPr>
          <w:b w:val="0"/>
          <w:sz w:val="24"/>
          <w:szCs w:val="24"/>
        </w:rPr>
        <w:t xml:space="preserve"> -</w:t>
      </w:r>
      <w:r w:rsidR="00C70B30" w:rsidRPr="00B16E7D">
        <w:rPr>
          <w:b w:val="0"/>
          <w:sz w:val="24"/>
          <w:szCs w:val="24"/>
        </w:rPr>
        <w:t xml:space="preserve"> задачи и проекты на выстраивание стратегии поиска решения задач; </w:t>
      </w:r>
    </w:p>
    <w:p w:rsidR="008D0463"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задачи и проекты на сериацию, сравнение, оценивание; </w:t>
      </w:r>
    </w:p>
    <w:p w:rsidR="008D0463"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задачи и проекты на проведение эмпирического исследования; </w:t>
      </w:r>
    </w:p>
    <w:p w:rsidR="008D0463"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задачи и проекты на проведение теоретического исследования;</w:t>
      </w:r>
    </w:p>
    <w:p w:rsidR="008D0463" w:rsidRPr="00B16E7D" w:rsidRDefault="00864317" w:rsidP="00B16E7D">
      <w:pPr>
        <w:pStyle w:val="2"/>
        <w:spacing w:line="240" w:lineRule="auto"/>
        <w:rPr>
          <w:b w:val="0"/>
          <w:sz w:val="24"/>
          <w:szCs w:val="24"/>
        </w:rPr>
      </w:pPr>
      <w:r w:rsidRPr="00B16E7D">
        <w:rPr>
          <w:b w:val="0"/>
          <w:sz w:val="24"/>
          <w:szCs w:val="24"/>
        </w:rPr>
        <w:t xml:space="preserve"> </w:t>
      </w:r>
      <w:r w:rsidRPr="001D4CC0">
        <w:rPr>
          <w:b w:val="0"/>
          <w:sz w:val="24"/>
          <w:szCs w:val="24"/>
        </w:rPr>
        <w:t>-</w:t>
      </w:r>
      <w:r w:rsidR="00C70B30" w:rsidRPr="00B16E7D">
        <w:rPr>
          <w:b w:val="0"/>
          <w:sz w:val="24"/>
          <w:szCs w:val="24"/>
        </w:rPr>
        <w:t xml:space="preserve"> задачи на смысловое чтение.</w:t>
      </w:r>
    </w:p>
    <w:p w:rsidR="008D0463" w:rsidRPr="00B16E7D" w:rsidRDefault="00C70B30" w:rsidP="00B16E7D">
      <w:pPr>
        <w:pStyle w:val="2"/>
        <w:spacing w:line="240" w:lineRule="auto"/>
        <w:rPr>
          <w:b w:val="0"/>
          <w:i/>
          <w:sz w:val="24"/>
          <w:szCs w:val="24"/>
        </w:rPr>
      </w:pPr>
      <w:r w:rsidRPr="00B16E7D">
        <w:rPr>
          <w:b w:val="0"/>
          <w:i/>
          <w:sz w:val="24"/>
          <w:szCs w:val="24"/>
        </w:rPr>
        <w:t xml:space="preserve"> Регулятивные универсальные учебные действия:</w:t>
      </w:r>
    </w:p>
    <w:p w:rsidR="008D0463" w:rsidRPr="00B16E7D" w:rsidRDefault="00864317" w:rsidP="00B16E7D">
      <w:pPr>
        <w:pStyle w:val="2"/>
        <w:spacing w:line="240" w:lineRule="auto"/>
        <w:rPr>
          <w:b w:val="0"/>
          <w:sz w:val="24"/>
          <w:szCs w:val="24"/>
        </w:rPr>
      </w:pPr>
      <w:r w:rsidRPr="00B16E7D">
        <w:rPr>
          <w:b w:val="0"/>
          <w:sz w:val="24"/>
          <w:szCs w:val="24"/>
        </w:rPr>
        <w:t xml:space="preserve"> -</w:t>
      </w:r>
      <w:r w:rsidR="00C70B30" w:rsidRPr="00B16E7D">
        <w:rPr>
          <w:b w:val="0"/>
          <w:sz w:val="24"/>
          <w:szCs w:val="24"/>
        </w:rPr>
        <w:t xml:space="preserve"> на планирование; </w:t>
      </w:r>
    </w:p>
    <w:p w:rsidR="008D0463"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на рефлексию; </w:t>
      </w:r>
    </w:p>
    <w:p w:rsidR="008D0463"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на ориентировку в ситуации; </w:t>
      </w:r>
    </w:p>
    <w:p w:rsidR="008D0463"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на прогнозирование; </w:t>
      </w:r>
    </w:p>
    <w:p w:rsidR="008D0463"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на целеполагание; </w:t>
      </w:r>
    </w:p>
    <w:p w:rsidR="008D0463"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на оценивание;</w:t>
      </w:r>
    </w:p>
    <w:p w:rsidR="008D0463" w:rsidRPr="00B16E7D" w:rsidRDefault="00864317" w:rsidP="00B16E7D">
      <w:pPr>
        <w:pStyle w:val="2"/>
        <w:spacing w:line="240" w:lineRule="auto"/>
        <w:rPr>
          <w:b w:val="0"/>
          <w:sz w:val="24"/>
          <w:szCs w:val="24"/>
        </w:rPr>
      </w:pPr>
      <w:r w:rsidRPr="00B16E7D">
        <w:rPr>
          <w:b w:val="0"/>
          <w:sz w:val="24"/>
          <w:szCs w:val="24"/>
        </w:rPr>
        <w:t xml:space="preserve"> -</w:t>
      </w:r>
      <w:r w:rsidR="00C70B30" w:rsidRPr="00B16E7D">
        <w:rPr>
          <w:b w:val="0"/>
          <w:sz w:val="24"/>
          <w:szCs w:val="24"/>
        </w:rPr>
        <w:t xml:space="preserve"> на принятие решения;</w:t>
      </w:r>
    </w:p>
    <w:p w:rsidR="008D0463" w:rsidRPr="00B16E7D" w:rsidRDefault="00864317" w:rsidP="00B16E7D">
      <w:pPr>
        <w:pStyle w:val="2"/>
        <w:spacing w:line="240" w:lineRule="auto"/>
        <w:rPr>
          <w:b w:val="0"/>
          <w:sz w:val="24"/>
          <w:szCs w:val="24"/>
        </w:rPr>
      </w:pPr>
      <w:r w:rsidRPr="00B16E7D">
        <w:rPr>
          <w:b w:val="0"/>
          <w:sz w:val="24"/>
          <w:szCs w:val="24"/>
        </w:rPr>
        <w:t xml:space="preserve"> -</w:t>
      </w:r>
      <w:r w:rsidR="00C70B30" w:rsidRPr="00B16E7D">
        <w:rPr>
          <w:b w:val="0"/>
          <w:sz w:val="24"/>
          <w:szCs w:val="24"/>
        </w:rPr>
        <w:t xml:space="preserve"> на самоконтроль;</w:t>
      </w:r>
    </w:p>
    <w:p w:rsidR="00C70B30" w:rsidRPr="00B16E7D" w:rsidRDefault="00864317" w:rsidP="00B16E7D">
      <w:pPr>
        <w:pStyle w:val="2"/>
        <w:spacing w:line="240" w:lineRule="auto"/>
        <w:rPr>
          <w:b w:val="0"/>
          <w:sz w:val="24"/>
          <w:szCs w:val="24"/>
        </w:rPr>
      </w:pPr>
      <w:r w:rsidRPr="00B16E7D">
        <w:rPr>
          <w:b w:val="0"/>
          <w:sz w:val="24"/>
          <w:szCs w:val="24"/>
        </w:rPr>
        <w:t xml:space="preserve"> </w:t>
      </w:r>
      <w:r w:rsidRPr="001D4CC0">
        <w:rPr>
          <w:b w:val="0"/>
          <w:sz w:val="24"/>
          <w:szCs w:val="24"/>
        </w:rPr>
        <w:t>-</w:t>
      </w:r>
      <w:r w:rsidR="00C70B30" w:rsidRPr="00B16E7D">
        <w:rPr>
          <w:b w:val="0"/>
          <w:sz w:val="24"/>
          <w:szCs w:val="24"/>
        </w:rPr>
        <w:t xml:space="preserve"> на коррекцию. </w:t>
      </w:r>
    </w:p>
    <w:p w:rsidR="002A1076" w:rsidRPr="00B16E7D" w:rsidRDefault="00C70B30" w:rsidP="00B16E7D">
      <w:pPr>
        <w:pStyle w:val="2"/>
        <w:spacing w:line="240" w:lineRule="auto"/>
        <w:rPr>
          <w:b w:val="0"/>
          <w:sz w:val="24"/>
          <w:szCs w:val="24"/>
        </w:rPr>
      </w:pPr>
      <w:proofErr w:type="gramStart"/>
      <w:r w:rsidRPr="00B16E7D">
        <w:rPr>
          <w:b w:val="0"/>
          <w:sz w:val="24"/>
          <w:szCs w:val="24"/>
        </w:rPr>
        <w:t xml:space="preserve">Развитию регулятивных универсальных учебных действий способствует также использование в учебном процессе </w:t>
      </w:r>
      <w:r w:rsidR="009F3636">
        <w:rPr>
          <w:b w:val="0"/>
          <w:sz w:val="24"/>
          <w:szCs w:val="24"/>
        </w:rPr>
        <w:t xml:space="preserve"> </w:t>
      </w:r>
      <w:r w:rsidRPr="00B16E7D">
        <w:rPr>
          <w:b w:val="0"/>
          <w:sz w:val="24"/>
          <w:szCs w:val="24"/>
        </w:rPr>
        <w:t>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B16E7D">
        <w:rPr>
          <w:b w:val="0"/>
          <w:sz w:val="24"/>
          <w:szCs w:val="24"/>
        </w:rPr>
        <w:t xml:space="preserve"> Среди таких заданий используются:  </w:t>
      </w:r>
    </w:p>
    <w:p w:rsidR="002A1076" w:rsidRPr="009F3636" w:rsidRDefault="00864317" w:rsidP="009F3636">
      <w:pPr>
        <w:pStyle w:val="2"/>
        <w:spacing w:line="240" w:lineRule="auto"/>
        <w:rPr>
          <w:b w:val="0"/>
          <w:sz w:val="24"/>
          <w:szCs w:val="24"/>
        </w:rPr>
      </w:pPr>
      <w:r w:rsidRPr="00B16E7D">
        <w:rPr>
          <w:b w:val="0"/>
          <w:sz w:val="24"/>
          <w:szCs w:val="24"/>
        </w:rPr>
        <w:t>-</w:t>
      </w:r>
      <w:r w:rsidR="00C70B30" w:rsidRPr="00B16E7D">
        <w:rPr>
          <w:b w:val="0"/>
          <w:sz w:val="24"/>
          <w:szCs w:val="24"/>
        </w:rPr>
        <w:t xml:space="preserve"> подготовка спортивного праздника (концерта, выставки поделок и т. п.) для младших школьников; </w:t>
      </w:r>
    </w:p>
    <w:p w:rsidR="002A1076" w:rsidRPr="00B16E7D" w:rsidRDefault="00864317" w:rsidP="00B16E7D">
      <w:pPr>
        <w:pStyle w:val="2"/>
        <w:spacing w:line="240" w:lineRule="auto"/>
        <w:rPr>
          <w:b w:val="0"/>
          <w:sz w:val="24"/>
          <w:szCs w:val="24"/>
        </w:rPr>
      </w:pPr>
      <w:r w:rsidRPr="00B16E7D">
        <w:rPr>
          <w:b w:val="0"/>
          <w:sz w:val="24"/>
          <w:szCs w:val="24"/>
        </w:rPr>
        <w:t xml:space="preserve"> -</w:t>
      </w:r>
      <w:r w:rsidR="00C70B30" w:rsidRPr="00B16E7D">
        <w:rPr>
          <w:b w:val="0"/>
          <w:sz w:val="24"/>
          <w:szCs w:val="24"/>
        </w:rPr>
        <w:t xml:space="preserve"> ведение протоколов выполнения учебного задания;  </w:t>
      </w:r>
    </w:p>
    <w:p w:rsidR="002A1076"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C70B30" w:rsidRPr="00B16E7D" w:rsidRDefault="00276D10" w:rsidP="00B16E7D">
      <w:pPr>
        <w:pStyle w:val="2"/>
        <w:spacing w:line="240" w:lineRule="auto"/>
        <w:rPr>
          <w:b w:val="0"/>
          <w:sz w:val="24"/>
          <w:szCs w:val="24"/>
        </w:rPr>
      </w:pPr>
      <w:r>
        <w:rPr>
          <w:b w:val="0"/>
          <w:sz w:val="24"/>
          <w:szCs w:val="24"/>
        </w:rPr>
        <w:t xml:space="preserve">Достижение цели развития УУД </w:t>
      </w:r>
      <w:r w:rsidR="002A1076" w:rsidRPr="00B16E7D">
        <w:rPr>
          <w:b w:val="0"/>
          <w:sz w:val="24"/>
          <w:szCs w:val="24"/>
        </w:rPr>
        <w:t xml:space="preserve"> </w:t>
      </w:r>
      <w:r w:rsidR="00C70B30" w:rsidRPr="00B16E7D">
        <w:rPr>
          <w:b w:val="0"/>
          <w:sz w:val="24"/>
          <w:szCs w:val="24"/>
        </w:rPr>
        <w:t xml:space="preserve">в основной школе не является уделом отдельных предметов, а становится обязательным для всех без исключения учебных </w:t>
      </w:r>
      <w:proofErr w:type="gramStart"/>
      <w:r w:rsidR="00C70B30" w:rsidRPr="00B16E7D">
        <w:rPr>
          <w:b w:val="0"/>
          <w:sz w:val="24"/>
          <w:szCs w:val="24"/>
        </w:rPr>
        <w:t>курсов</w:t>
      </w:r>
      <w:proofErr w:type="gramEnd"/>
      <w:r w:rsidR="00C70B30" w:rsidRPr="00B16E7D">
        <w:rPr>
          <w:b w:val="0"/>
          <w:sz w:val="24"/>
          <w:szCs w:val="24"/>
        </w:rPr>
        <w:t xml:space="preserve"> как в урочной, так и во внеурочной деятельности: </w:t>
      </w:r>
    </w:p>
    <w:p w:rsidR="00072361" w:rsidRPr="00B16E7D" w:rsidRDefault="00072361" w:rsidP="00B16E7D">
      <w:pPr>
        <w:pStyle w:val="2"/>
        <w:spacing w:line="240" w:lineRule="auto"/>
        <w:rPr>
          <w:b w:val="0"/>
          <w:sz w:val="24"/>
          <w:szCs w:val="24"/>
        </w:rPr>
      </w:pP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b/>
        </w:rPr>
      </w:pPr>
      <w:r w:rsidRPr="00B16E7D">
        <w:rPr>
          <w:rFonts w:ascii="Times New Roman" w:hAnsi="Times New Roman"/>
          <w:b/>
        </w:rPr>
        <w:t xml:space="preserve"> Содержание, виды и формы организации учебной деятельности по развитию информационно-коммуникационных технологий</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rPr>
        <w:t xml:space="preserve">В настоящее время значительно присутствие </w:t>
      </w:r>
      <w:proofErr w:type="gramStart"/>
      <w:r w:rsidRPr="00B16E7D">
        <w:rPr>
          <w:rFonts w:ascii="Times New Roman" w:hAnsi="Times New Roman"/>
        </w:rPr>
        <w:t>компьютерных</w:t>
      </w:r>
      <w:proofErr w:type="gramEnd"/>
      <w:r w:rsidRPr="00B16E7D">
        <w:rPr>
          <w:rFonts w:ascii="Times New Roman" w:hAnsi="Times New Roman"/>
        </w:rPr>
        <w:t xml:space="preserve"> и интернет-технологий в повседневной деятельности учащегося, в том числе вне времени нахождения в образовательной организации. В этой связи учащийся может обладать целым рядом ИКТ-компетентностей, </w:t>
      </w:r>
      <w:proofErr w:type="gramStart"/>
      <w:r w:rsidRPr="00B16E7D">
        <w:rPr>
          <w:rFonts w:ascii="Times New Roman" w:hAnsi="Times New Roman"/>
        </w:rPr>
        <w:t>полученных</w:t>
      </w:r>
      <w:proofErr w:type="gramEnd"/>
      <w:r w:rsidRPr="00B16E7D">
        <w:rPr>
          <w:rFonts w:ascii="Times New Roman" w:hAnsi="Times New Roman"/>
        </w:rPr>
        <w:t xml:space="preserve"> им вне образовательной организации. В этом контексте важным направлением деятельности школы в сфере формирования </w:t>
      </w:r>
      <w:proofErr w:type="gramStart"/>
      <w:r w:rsidRPr="00B16E7D">
        <w:rPr>
          <w:rFonts w:ascii="Times New Roman" w:hAnsi="Times New Roman"/>
        </w:rPr>
        <w:t>ИКТ-компетенций</w:t>
      </w:r>
      <w:proofErr w:type="gramEnd"/>
      <w:r w:rsidRPr="00B16E7D">
        <w:rPr>
          <w:rFonts w:ascii="Times New Roman" w:hAnsi="Times New Roman"/>
        </w:rPr>
        <w:t xml:space="preserve"> становятся поддержка и развитие учащегося. </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rPr>
        <w:t xml:space="preserve">Основные формы организации учебной деятельности по формированию </w:t>
      </w:r>
      <w:proofErr w:type="gramStart"/>
      <w:r w:rsidRPr="00B16E7D">
        <w:rPr>
          <w:rFonts w:ascii="Times New Roman" w:hAnsi="Times New Roman"/>
        </w:rPr>
        <w:t>ИКТ-компетенции</w:t>
      </w:r>
      <w:proofErr w:type="gramEnd"/>
      <w:r w:rsidRPr="00B16E7D">
        <w:rPr>
          <w:rFonts w:ascii="Times New Roman" w:hAnsi="Times New Roman"/>
        </w:rPr>
        <w:t xml:space="preserve"> учащихся:</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уроки по информатике и другим предметам;</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факультативы;</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кружки;</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интегративные межпредметные проекты;</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внеурочные и внешкольные активности. </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rPr>
        <w:t xml:space="preserve">Среди видов учебной деятельности, обеспечивающих формирование ИКТ-компетенции учащихся, можно </w:t>
      </w:r>
      <w:proofErr w:type="gramStart"/>
      <w:r w:rsidRPr="00B16E7D">
        <w:rPr>
          <w:rFonts w:ascii="Times New Roman" w:hAnsi="Times New Roman"/>
        </w:rPr>
        <w:t>выделить</w:t>
      </w:r>
      <w:proofErr w:type="gramEnd"/>
      <w:r w:rsidRPr="00B16E7D">
        <w:rPr>
          <w:rFonts w:ascii="Times New Roman" w:hAnsi="Times New Roman"/>
        </w:rPr>
        <w:t xml:space="preserve"> в том числе такие, как: </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создание и редактирование текстов; </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создание и редактирование электронных таблиц; </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использование сре</w:t>
      </w:r>
      <w:proofErr w:type="gramStart"/>
      <w:r w:rsidRPr="00B16E7D">
        <w:rPr>
          <w:rFonts w:ascii="Times New Roman" w:hAnsi="Times New Roman"/>
        </w:rPr>
        <w:t>дств дл</w:t>
      </w:r>
      <w:proofErr w:type="gramEnd"/>
      <w:r w:rsidRPr="00B16E7D">
        <w:rPr>
          <w:rFonts w:ascii="Times New Roman" w:hAnsi="Times New Roman"/>
        </w:rPr>
        <w:t xml:space="preserve">я построения диаграмм, графиков, блок-схем, других графических объектов; </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создание и редактирование презентаций; </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создание и редактирование графики и фото; </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создание и редактирование видео; </w:t>
      </w:r>
    </w:p>
    <w:p w:rsidR="00072361" w:rsidRPr="00B16E7D" w:rsidRDefault="00072361" w:rsidP="00E15780">
      <w:pPr>
        <w:pStyle w:val="a7"/>
        <w:widowControl w:val="0"/>
        <w:numPr>
          <w:ilvl w:val="0"/>
          <w:numId w:val="7"/>
        </w:numPr>
        <w:tabs>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создание музыкальных и звуковых объектов; </w:t>
      </w:r>
    </w:p>
    <w:p w:rsidR="008F5F4C" w:rsidRPr="00B16E7D" w:rsidRDefault="008F5F4C" w:rsidP="00B16E7D">
      <w:pPr>
        <w:pStyle w:val="a7"/>
        <w:widowControl w:val="0"/>
        <w:tabs>
          <w:tab w:val="left" w:pos="993"/>
        </w:tabs>
        <w:spacing w:before="0" w:beforeAutospacing="0" w:after="0" w:afterAutospacing="0"/>
        <w:ind w:left="709"/>
        <w:jc w:val="both"/>
        <w:textAlignment w:val="baseline"/>
        <w:rPr>
          <w:rFonts w:ascii="Times New Roman" w:hAnsi="Times New Roman"/>
        </w:rPr>
      </w:pP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b/>
        </w:rPr>
      </w:pPr>
      <w:r w:rsidRPr="00B16E7D">
        <w:rPr>
          <w:rFonts w:ascii="Times New Roman" w:hAnsi="Times New Roman"/>
          <w:b/>
        </w:rPr>
        <w:t xml:space="preserve">Перечень и описание основных элементов </w:t>
      </w:r>
      <w:proofErr w:type="gramStart"/>
      <w:r w:rsidRPr="00B16E7D">
        <w:rPr>
          <w:rFonts w:ascii="Times New Roman" w:hAnsi="Times New Roman"/>
          <w:b/>
        </w:rPr>
        <w:t>ИКТ-компетенции</w:t>
      </w:r>
      <w:proofErr w:type="gramEnd"/>
      <w:r w:rsidRPr="00B16E7D">
        <w:rPr>
          <w:rFonts w:ascii="Times New Roman" w:hAnsi="Times New Roman"/>
          <w:b/>
        </w:rPr>
        <w:t xml:space="preserve"> и инструментов их использования</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Обращение с устройствами ИКТ.</w:t>
      </w:r>
      <w:r w:rsidR="00B623B3">
        <w:rPr>
          <w:rFonts w:ascii="Times New Roman" w:hAnsi="Times New Roman"/>
          <w:b/>
          <w:bCs/>
          <w:iCs/>
        </w:rPr>
        <w:t xml:space="preserve"> </w:t>
      </w:r>
      <w:proofErr w:type="gramStart"/>
      <w:r w:rsidRPr="00B16E7D">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B16E7D">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Фиксация и обработка изображений и звуков.</w:t>
      </w:r>
      <w:r w:rsidR="00B623B3">
        <w:rPr>
          <w:rFonts w:ascii="Times New Roman" w:hAnsi="Times New Roman"/>
          <w:b/>
          <w:bCs/>
          <w:iCs/>
        </w:rPr>
        <w:t xml:space="preserve"> </w:t>
      </w:r>
      <w:proofErr w:type="gramStart"/>
      <w:r w:rsidRPr="00B16E7D">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B16E7D">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Поиск и организация хранения информации.</w:t>
      </w:r>
      <w:r w:rsidR="00B623B3">
        <w:rPr>
          <w:rFonts w:ascii="Times New Roman" w:hAnsi="Times New Roman"/>
          <w:b/>
          <w:bCs/>
          <w:iCs/>
        </w:rPr>
        <w:t xml:space="preserve"> </w:t>
      </w:r>
      <w:proofErr w:type="gramStart"/>
      <w:r w:rsidRPr="00B16E7D">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B16E7D">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Создание письменных сообщений.</w:t>
      </w:r>
      <w:r w:rsidR="00B623B3">
        <w:rPr>
          <w:rFonts w:ascii="Times New Roman" w:hAnsi="Times New Roman"/>
          <w:b/>
          <w:bCs/>
          <w:iCs/>
        </w:rPr>
        <w:t xml:space="preserve"> </w:t>
      </w:r>
      <w:proofErr w:type="gramStart"/>
      <w:r w:rsidRPr="00B16E7D">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B16E7D">
        <w:rPr>
          <w:rFonts w:ascii="Times New Roman" w:hAnsi="Times New Roman"/>
        </w:rPr>
        <w:t xml:space="preserve"> </w:t>
      </w:r>
      <w:proofErr w:type="gramStart"/>
      <w:r w:rsidRPr="00B16E7D">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B16E7D">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Создание графических объектов.</w:t>
      </w:r>
      <w:r w:rsidR="00B623B3">
        <w:rPr>
          <w:rFonts w:ascii="Times New Roman" w:hAnsi="Times New Roman"/>
          <w:b/>
          <w:bCs/>
          <w:iCs/>
        </w:rPr>
        <w:t xml:space="preserve"> </w:t>
      </w:r>
      <w:r w:rsidRPr="00B16E7D">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B16E7D">
        <w:rPr>
          <w:rFonts w:ascii="Times New Roman" w:hAnsi="Times New Roman"/>
        </w:rPr>
        <w:t>и(</w:t>
      </w:r>
      <w:proofErr w:type="gramEnd"/>
      <w:r w:rsidRPr="00B16E7D">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Создание музыкальных и звуковых объектов.</w:t>
      </w:r>
      <w:r w:rsidR="00B623B3">
        <w:rPr>
          <w:rFonts w:ascii="Times New Roman" w:hAnsi="Times New Roman"/>
          <w:b/>
          <w:bCs/>
          <w:iCs/>
        </w:rPr>
        <w:t xml:space="preserve"> </w:t>
      </w:r>
      <w:r w:rsidRPr="00B16E7D">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Восприятие, использование и создание гипертекстовых и мультимедийных информационных объектов.</w:t>
      </w:r>
      <w:r w:rsidR="00B623B3">
        <w:rPr>
          <w:rFonts w:ascii="Times New Roman" w:hAnsi="Times New Roman"/>
          <w:b/>
          <w:bCs/>
          <w:iCs/>
        </w:rPr>
        <w:t xml:space="preserve"> </w:t>
      </w:r>
      <w:r w:rsidRPr="00B16E7D">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B16E7D">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B16E7D">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B16E7D">
        <w:rPr>
          <w:rFonts w:ascii="Times New Roman" w:hAnsi="Times New Roman"/>
        </w:rPr>
        <w:t>ств вв</w:t>
      </w:r>
      <w:proofErr w:type="gramEnd"/>
      <w:r w:rsidRPr="00B16E7D">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Анализ информации, математическая обработка данных в исследовании.</w:t>
      </w:r>
      <w:r w:rsidR="00B623B3">
        <w:rPr>
          <w:rFonts w:ascii="Times New Roman" w:hAnsi="Times New Roman"/>
          <w:b/>
          <w:bCs/>
          <w:iCs/>
        </w:rPr>
        <w:t xml:space="preserve"> </w:t>
      </w:r>
      <w:r w:rsidRPr="00B16E7D">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Моделирование, проектирование и управление.</w:t>
      </w:r>
      <w:r w:rsidR="00B623B3">
        <w:rPr>
          <w:rFonts w:ascii="Times New Roman" w:hAnsi="Times New Roman"/>
          <w:b/>
          <w:bCs/>
          <w:iCs/>
        </w:rPr>
        <w:t xml:space="preserve"> </w:t>
      </w:r>
      <w:proofErr w:type="gramStart"/>
      <w:r w:rsidRPr="00B16E7D">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Коммуникация и социальное взаимодействие.</w:t>
      </w:r>
      <w:r w:rsidR="00B623B3">
        <w:rPr>
          <w:rFonts w:ascii="Times New Roman" w:hAnsi="Times New Roman"/>
          <w:b/>
          <w:bCs/>
          <w:iCs/>
        </w:rPr>
        <w:t xml:space="preserve"> </w:t>
      </w:r>
      <w:r w:rsidRPr="00B16E7D">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b/>
          <w:bCs/>
          <w:iCs/>
        </w:rPr>
        <w:t>Информационная безопасность.</w:t>
      </w:r>
      <w:r w:rsidR="00B623B3">
        <w:rPr>
          <w:rFonts w:ascii="Times New Roman" w:hAnsi="Times New Roman"/>
          <w:b/>
          <w:bCs/>
          <w:iCs/>
        </w:rPr>
        <w:t xml:space="preserve"> </w:t>
      </w:r>
      <w:r w:rsidRPr="00B16E7D">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b/>
        </w:rPr>
      </w:pPr>
      <w:r w:rsidRPr="00B16E7D">
        <w:rPr>
          <w:rFonts w:ascii="Times New Roman" w:hAnsi="Times New Roman"/>
          <w:b/>
        </w:rPr>
        <w:t xml:space="preserve"> Планируемые результаты формирова</w:t>
      </w:r>
      <w:r w:rsidR="008F5F4C" w:rsidRPr="00B16E7D">
        <w:rPr>
          <w:rFonts w:ascii="Times New Roman" w:hAnsi="Times New Roman"/>
          <w:b/>
        </w:rPr>
        <w:t>ния и развития компетентности уча</w:t>
      </w:r>
      <w:r w:rsidRPr="00B16E7D">
        <w:rPr>
          <w:rFonts w:ascii="Times New Roman" w:hAnsi="Times New Roman"/>
          <w:b/>
        </w:rPr>
        <w:t>щихся в области использования</w:t>
      </w:r>
      <w:r w:rsidR="00B623B3">
        <w:rPr>
          <w:rFonts w:ascii="Times New Roman" w:hAnsi="Times New Roman"/>
          <w:b/>
        </w:rPr>
        <w:t xml:space="preserve"> </w:t>
      </w:r>
      <w:r w:rsidRPr="00B16E7D">
        <w:rPr>
          <w:rFonts w:ascii="Times New Roman" w:hAnsi="Times New Roman"/>
          <w:b/>
        </w:rPr>
        <w:t>информационно-коммуникационных технологий</w:t>
      </w:r>
    </w:p>
    <w:p w:rsidR="00072361" w:rsidRPr="00B16E7D" w:rsidRDefault="00072361"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rPr>
        <w:t>Представленные планируемые резул</w:t>
      </w:r>
      <w:r w:rsidR="008F5F4C" w:rsidRPr="00B16E7D">
        <w:rPr>
          <w:rFonts w:ascii="Times New Roman" w:hAnsi="Times New Roman"/>
        </w:rPr>
        <w:t>ьтаты развития компетентности уча</w:t>
      </w:r>
      <w:r w:rsidRPr="00B16E7D">
        <w:rPr>
          <w:rFonts w:ascii="Times New Roman" w:hAnsi="Times New Roman"/>
        </w:rPr>
        <w:t xml:space="preserve">щихся в области использования ИКТ учитывают существующие знания и компетенции, полученные обучающимися вне образовательной организации. </w:t>
      </w:r>
    </w:p>
    <w:p w:rsidR="00072361" w:rsidRPr="00B16E7D" w:rsidRDefault="00072361" w:rsidP="00B16E7D">
      <w:pPr>
        <w:pStyle w:val="2"/>
        <w:tabs>
          <w:tab w:val="left" w:pos="567"/>
        </w:tabs>
        <w:spacing w:line="240" w:lineRule="auto"/>
        <w:rPr>
          <w:sz w:val="24"/>
          <w:szCs w:val="24"/>
        </w:rPr>
      </w:pPr>
      <w:bookmarkStart w:id="94" w:name="_Toc405145662"/>
      <w:bookmarkStart w:id="95" w:name="_Toc406059005"/>
      <w:bookmarkStart w:id="96" w:name="_Toc409682184"/>
      <w:bookmarkStart w:id="97" w:name="_Toc409691658"/>
      <w:bookmarkStart w:id="98" w:name="_Toc410653982"/>
      <w:bookmarkStart w:id="99" w:name="_Toc410702986"/>
      <w:bookmarkStart w:id="100" w:name="_Toc284662742"/>
      <w:bookmarkStart w:id="101" w:name="_Toc284663368"/>
      <w:bookmarkStart w:id="102" w:name="_Toc414553168"/>
      <w:r w:rsidRPr="00B16E7D">
        <w:rPr>
          <w:b w:val="0"/>
          <w:sz w:val="24"/>
          <w:szCs w:val="24"/>
        </w:rPr>
        <w:t xml:space="preserve">В рамках направления </w:t>
      </w:r>
      <w:r w:rsidRPr="00B16E7D">
        <w:rPr>
          <w:sz w:val="24"/>
          <w:szCs w:val="24"/>
        </w:rPr>
        <w:t>«Обращение с устройствами ИКТ»</w:t>
      </w:r>
      <w:r w:rsidRPr="00B16E7D">
        <w:rPr>
          <w:b w:val="0"/>
          <w:sz w:val="24"/>
          <w:szCs w:val="24"/>
        </w:rPr>
        <w:t xml:space="preserve"> в качестве основных планируемых результатов возможен следующий список того, что обучающийся сможет:</w:t>
      </w:r>
      <w:bookmarkEnd w:id="94"/>
      <w:bookmarkEnd w:id="95"/>
      <w:bookmarkEnd w:id="96"/>
      <w:bookmarkEnd w:id="97"/>
      <w:bookmarkEnd w:id="98"/>
      <w:bookmarkEnd w:id="99"/>
      <w:bookmarkEnd w:id="100"/>
      <w:bookmarkEnd w:id="101"/>
      <w:bookmarkEnd w:id="102"/>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осуществлять информационное подключение к локальной сети и глобальной сети Интернет;</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получать информацию о характеристиках компьютера;</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072361" w:rsidRPr="00B16E7D" w:rsidRDefault="00072361" w:rsidP="00B16E7D">
      <w:pPr>
        <w:pStyle w:val="2"/>
        <w:tabs>
          <w:tab w:val="left" w:pos="567"/>
        </w:tabs>
        <w:spacing w:line="240" w:lineRule="auto"/>
        <w:ind w:firstLine="0"/>
        <w:rPr>
          <w:sz w:val="24"/>
          <w:szCs w:val="24"/>
        </w:rPr>
      </w:pPr>
      <w:bookmarkStart w:id="103" w:name="_Toc405145663"/>
      <w:bookmarkStart w:id="104" w:name="_Toc406059006"/>
      <w:bookmarkStart w:id="105" w:name="_Toc409682185"/>
      <w:bookmarkStart w:id="106" w:name="_Toc409691659"/>
      <w:bookmarkStart w:id="107" w:name="_Toc410653983"/>
      <w:bookmarkStart w:id="108" w:name="_Toc410702987"/>
      <w:r w:rsidRPr="00B16E7D">
        <w:rPr>
          <w:b w:val="0"/>
          <w:sz w:val="24"/>
          <w:szCs w:val="24"/>
        </w:rPr>
        <w:tab/>
      </w:r>
      <w:bookmarkStart w:id="109" w:name="_Toc284662743"/>
      <w:bookmarkStart w:id="110" w:name="_Toc284663369"/>
      <w:bookmarkStart w:id="111" w:name="_Toc414553169"/>
      <w:r w:rsidRPr="00B16E7D">
        <w:rPr>
          <w:b w:val="0"/>
          <w:sz w:val="24"/>
          <w:szCs w:val="24"/>
        </w:rPr>
        <w:t xml:space="preserve">В рамках направления </w:t>
      </w:r>
      <w:r w:rsidRPr="00B16E7D">
        <w:rPr>
          <w:sz w:val="24"/>
          <w:szCs w:val="24"/>
        </w:rPr>
        <w:t>«Фиксация и обработка изображений и звуков»</w:t>
      </w:r>
      <w:r w:rsidRPr="00B16E7D">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03"/>
      <w:bookmarkEnd w:id="104"/>
      <w:bookmarkEnd w:id="105"/>
      <w:bookmarkEnd w:id="106"/>
      <w:bookmarkEnd w:id="107"/>
      <w:bookmarkEnd w:id="108"/>
      <w:bookmarkEnd w:id="109"/>
      <w:bookmarkEnd w:id="110"/>
      <w:bookmarkEnd w:id="111"/>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создавать презентации на основе цифровых фотографий;</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072361" w:rsidRPr="00B16E7D" w:rsidRDefault="00072361" w:rsidP="00B16E7D">
      <w:pPr>
        <w:pStyle w:val="2"/>
        <w:tabs>
          <w:tab w:val="left" w:pos="567"/>
        </w:tabs>
        <w:spacing w:line="240" w:lineRule="auto"/>
        <w:ind w:firstLine="0"/>
        <w:rPr>
          <w:sz w:val="24"/>
          <w:szCs w:val="24"/>
        </w:rPr>
      </w:pPr>
      <w:bookmarkStart w:id="112" w:name="_Toc405145664"/>
      <w:bookmarkStart w:id="113" w:name="_Toc406059007"/>
      <w:bookmarkStart w:id="114" w:name="_Toc409682186"/>
      <w:bookmarkStart w:id="115" w:name="_Toc409691660"/>
      <w:bookmarkStart w:id="116" w:name="_Toc410653984"/>
      <w:bookmarkStart w:id="117" w:name="_Toc410702988"/>
      <w:r w:rsidRPr="00B16E7D">
        <w:rPr>
          <w:b w:val="0"/>
          <w:sz w:val="24"/>
          <w:szCs w:val="24"/>
        </w:rPr>
        <w:tab/>
      </w:r>
      <w:bookmarkStart w:id="118" w:name="_Toc284662744"/>
      <w:bookmarkStart w:id="119" w:name="_Toc284663370"/>
      <w:bookmarkStart w:id="120" w:name="_Toc414553170"/>
      <w:r w:rsidRPr="00B16E7D">
        <w:rPr>
          <w:b w:val="0"/>
          <w:sz w:val="24"/>
          <w:szCs w:val="24"/>
        </w:rPr>
        <w:t xml:space="preserve">В рамках направления </w:t>
      </w:r>
      <w:r w:rsidRPr="00B16E7D">
        <w:rPr>
          <w:sz w:val="24"/>
          <w:szCs w:val="24"/>
        </w:rPr>
        <w:t>«Поиск и организация хранения информации»</w:t>
      </w:r>
      <w:r w:rsidRPr="00B16E7D">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12"/>
      <w:bookmarkEnd w:id="113"/>
      <w:bookmarkEnd w:id="114"/>
      <w:bookmarkEnd w:id="115"/>
      <w:bookmarkEnd w:id="116"/>
      <w:bookmarkEnd w:id="117"/>
      <w:bookmarkEnd w:id="118"/>
      <w:bookmarkEnd w:id="119"/>
      <w:bookmarkEnd w:id="120"/>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использовать различные библиотечные, в том числе электронные, каталоги для поиска необходимых книг;</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сохранять для индивидуального </w:t>
      </w:r>
      <w:proofErr w:type="gramStart"/>
      <w:r w:rsidRPr="00B16E7D">
        <w:rPr>
          <w:rFonts w:ascii="Times New Roman" w:hAnsi="Times New Roman"/>
        </w:rPr>
        <w:t>использования</w:t>
      </w:r>
      <w:proofErr w:type="gramEnd"/>
      <w:r w:rsidRPr="00B16E7D">
        <w:rPr>
          <w:rFonts w:ascii="Times New Roman" w:hAnsi="Times New Roman"/>
        </w:rPr>
        <w:t xml:space="preserve"> найденные в сети Интернет информационные объекты и ссылки на них.</w:t>
      </w:r>
    </w:p>
    <w:p w:rsidR="00072361" w:rsidRPr="00B16E7D" w:rsidRDefault="00072361" w:rsidP="00B16E7D">
      <w:pPr>
        <w:pStyle w:val="2"/>
        <w:tabs>
          <w:tab w:val="left" w:pos="567"/>
        </w:tabs>
        <w:spacing w:line="240" w:lineRule="auto"/>
        <w:ind w:firstLine="0"/>
        <w:rPr>
          <w:sz w:val="24"/>
          <w:szCs w:val="24"/>
        </w:rPr>
      </w:pPr>
      <w:bookmarkStart w:id="121" w:name="_Toc405145665"/>
      <w:bookmarkStart w:id="122" w:name="_Toc406059008"/>
      <w:bookmarkStart w:id="123" w:name="_Toc409682187"/>
      <w:bookmarkStart w:id="124" w:name="_Toc409691661"/>
      <w:bookmarkStart w:id="125" w:name="_Toc410653985"/>
      <w:bookmarkStart w:id="126" w:name="_Toc410702989"/>
      <w:r w:rsidRPr="00B16E7D">
        <w:rPr>
          <w:b w:val="0"/>
          <w:sz w:val="24"/>
          <w:szCs w:val="24"/>
        </w:rPr>
        <w:tab/>
      </w:r>
      <w:bookmarkStart w:id="127" w:name="_Toc284662745"/>
      <w:bookmarkStart w:id="128" w:name="_Toc284663371"/>
      <w:bookmarkStart w:id="129" w:name="_Toc414553171"/>
      <w:r w:rsidRPr="00B16E7D">
        <w:rPr>
          <w:b w:val="0"/>
          <w:sz w:val="24"/>
          <w:szCs w:val="24"/>
        </w:rPr>
        <w:t xml:space="preserve">В рамках направления </w:t>
      </w:r>
      <w:r w:rsidRPr="00B16E7D">
        <w:rPr>
          <w:sz w:val="24"/>
          <w:szCs w:val="24"/>
        </w:rPr>
        <w:t>«Создание письменных сообщений»</w:t>
      </w:r>
      <w:r w:rsidRPr="00B16E7D">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вставлять в документ формулы, таблицы, списки, изображения;</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участвовать в коллективном создании текстового документа;</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создавать гипертекстовые документы.</w:t>
      </w:r>
    </w:p>
    <w:p w:rsidR="00072361" w:rsidRPr="00B16E7D" w:rsidRDefault="00072361" w:rsidP="00B16E7D">
      <w:pPr>
        <w:pStyle w:val="2"/>
        <w:tabs>
          <w:tab w:val="left" w:pos="567"/>
        </w:tabs>
        <w:spacing w:line="240" w:lineRule="auto"/>
        <w:ind w:firstLine="0"/>
        <w:rPr>
          <w:sz w:val="24"/>
          <w:szCs w:val="24"/>
        </w:rPr>
      </w:pPr>
      <w:bookmarkStart w:id="130" w:name="_Toc405145666"/>
      <w:bookmarkStart w:id="131" w:name="_Toc406059009"/>
      <w:bookmarkStart w:id="132" w:name="_Toc409682188"/>
      <w:bookmarkStart w:id="133" w:name="_Toc409691662"/>
      <w:bookmarkStart w:id="134" w:name="_Toc410653986"/>
      <w:bookmarkStart w:id="135" w:name="_Toc410702990"/>
      <w:r w:rsidRPr="00B16E7D">
        <w:rPr>
          <w:b w:val="0"/>
          <w:sz w:val="24"/>
          <w:szCs w:val="24"/>
        </w:rPr>
        <w:tab/>
      </w:r>
      <w:bookmarkStart w:id="136" w:name="_Toc284662746"/>
      <w:bookmarkStart w:id="137" w:name="_Toc284663372"/>
      <w:bookmarkStart w:id="138" w:name="_Toc414553172"/>
      <w:r w:rsidRPr="00B16E7D">
        <w:rPr>
          <w:b w:val="0"/>
          <w:sz w:val="24"/>
          <w:szCs w:val="24"/>
        </w:rPr>
        <w:t xml:space="preserve">В рамках направления </w:t>
      </w:r>
      <w:r w:rsidRPr="00B16E7D">
        <w:rPr>
          <w:sz w:val="24"/>
          <w:szCs w:val="24"/>
        </w:rPr>
        <w:t>«Создание графических объектов»</w:t>
      </w:r>
      <w:r w:rsidRPr="00B16E7D">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создавать и редактировать изображения с помощью инструментов графического редактора;</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72361" w:rsidRPr="00B16E7D" w:rsidRDefault="00072361" w:rsidP="00B16E7D">
      <w:pPr>
        <w:pStyle w:val="2"/>
        <w:tabs>
          <w:tab w:val="left" w:pos="567"/>
        </w:tabs>
        <w:spacing w:line="240" w:lineRule="auto"/>
        <w:ind w:firstLine="0"/>
        <w:rPr>
          <w:sz w:val="24"/>
          <w:szCs w:val="24"/>
        </w:rPr>
      </w:pPr>
      <w:bookmarkStart w:id="139" w:name="_Toc405145667"/>
      <w:bookmarkStart w:id="140" w:name="_Toc406059010"/>
      <w:bookmarkStart w:id="141" w:name="_Toc409682189"/>
      <w:bookmarkStart w:id="142" w:name="_Toc409691663"/>
      <w:bookmarkStart w:id="143" w:name="_Toc410653987"/>
      <w:bookmarkStart w:id="144" w:name="_Toc410702991"/>
      <w:r w:rsidRPr="00B16E7D">
        <w:rPr>
          <w:b w:val="0"/>
          <w:sz w:val="24"/>
          <w:szCs w:val="24"/>
        </w:rPr>
        <w:tab/>
      </w:r>
      <w:bookmarkStart w:id="145" w:name="_Toc284662747"/>
      <w:bookmarkStart w:id="146" w:name="_Toc284663373"/>
      <w:bookmarkStart w:id="147" w:name="_Toc414553173"/>
      <w:r w:rsidRPr="00B16E7D">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записывать звуковые файлы с различным качеством звучания (глубиной кодирования и частотой дискретизации);</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использовать музыкальные редакторы, клавишные и кинетические синтезаторы для решения творческих задач.</w:t>
      </w:r>
    </w:p>
    <w:p w:rsidR="00072361" w:rsidRPr="00B16E7D" w:rsidRDefault="00072361" w:rsidP="00B16E7D">
      <w:pPr>
        <w:pStyle w:val="2"/>
        <w:tabs>
          <w:tab w:val="left" w:pos="567"/>
        </w:tabs>
        <w:spacing w:line="240" w:lineRule="auto"/>
        <w:ind w:firstLine="0"/>
        <w:rPr>
          <w:sz w:val="24"/>
          <w:szCs w:val="24"/>
        </w:rPr>
      </w:pPr>
      <w:bookmarkStart w:id="148" w:name="_Toc405145668"/>
      <w:bookmarkStart w:id="149" w:name="_Toc406059011"/>
      <w:bookmarkStart w:id="150" w:name="_Toc409682190"/>
      <w:bookmarkStart w:id="151" w:name="_Toc409691664"/>
      <w:bookmarkStart w:id="152" w:name="_Toc410653988"/>
      <w:bookmarkStart w:id="153" w:name="_Toc410702992"/>
      <w:r w:rsidRPr="00B16E7D">
        <w:rPr>
          <w:b w:val="0"/>
          <w:sz w:val="24"/>
          <w:szCs w:val="24"/>
        </w:rPr>
        <w:tab/>
      </w:r>
      <w:bookmarkStart w:id="154" w:name="_Toc284662748"/>
      <w:bookmarkStart w:id="155" w:name="_Toc284663374"/>
      <w:bookmarkStart w:id="156" w:name="_Toc414553174"/>
      <w:r w:rsidRPr="00B16E7D">
        <w:rPr>
          <w:b w:val="0"/>
          <w:sz w:val="24"/>
          <w:szCs w:val="24"/>
        </w:rPr>
        <w:t xml:space="preserve">В рамках направления </w:t>
      </w:r>
      <w:r w:rsidRPr="00B16E7D">
        <w:rPr>
          <w:sz w:val="24"/>
          <w:szCs w:val="24"/>
        </w:rPr>
        <w:t>«Восприятие, использование и создание гипертекстовых и мультимедийных информационных объектов»</w:t>
      </w:r>
      <w:r w:rsidRPr="00B16E7D">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proofErr w:type="gramStart"/>
      <w:r w:rsidRPr="00B16E7D">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оценивать размеры файлов, подготовленных с использованием различных устрой</w:t>
      </w:r>
      <w:proofErr w:type="gramStart"/>
      <w:r w:rsidRPr="00B16E7D">
        <w:rPr>
          <w:rFonts w:ascii="Times New Roman" w:hAnsi="Times New Roman"/>
        </w:rPr>
        <w:t>ств вв</w:t>
      </w:r>
      <w:proofErr w:type="gramEnd"/>
      <w:r w:rsidRPr="00B16E7D">
        <w:rPr>
          <w:rFonts w:ascii="Times New Roman" w:hAnsi="Times New Roman"/>
        </w:rPr>
        <w:t>ода информации в заданный интервал времени (клавиатура, сканер, микрофон, фотокамера, видеокамера);</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использовать программы-архиваторы.</w:t>
      </w:r>
    </w:p>
    <w:p w:rsidR="00072361" w:rsidRPr="00B16E7D" w:rsidRDefault="00072361" w:rsidP="00B16E7D">
      <w:pPr>
        <w:pStyle w:val="2"/>
        <w:tabs>
          <w:tab w:val="left" w:pos="567"/>
        </w:tabs>
        <w:spacing w:line="240" w:lineRule="auto"/>
        <w:ind w:firstLine="0"/>
        <w:rPr>
          <w:sz w:val="24"/>
          <w:szCs w:val="24"/>
        </w:rPr>
      </w:pPr>
      <w:bookmarkStart w:id="157" w:name="_Toc405145669"/>
      <w:bookmarkStart w:id="158" w:name="_Toc406059012"/>
      <w:bookmarkStart w:id="159" w:name="_Toc409682191"/>
      <w:bookmarkStart w:id="160" w:name="_Toc409691665"/>
      <w:bookmarkStart w:id="161" w:name="_Toc410653989"/>
      <w:bookmarkStart w:id="162" w:name="_Toc410702993"/>
      <w:r w:rsidRPr="00B16E7D">
        <w:rPr>
          <w:b w:val="0"/>
          <w:sz w:val="24"/>
          <w:szCs w:val="24"/>
        </w:rPr>
        <w:tab/>
      </w:r>
      <w:bookmarkStart w:id="163" w:name="_Toc284662749"/>
      <w:bookmarkStart w:id="164" w:name="_Toc284663375"/>
      <w:bookmarkStart w:id="165" w:name="_Toc414553175"/>
      <w:r w:rsidRPr="00B16E7D">
        <w:rPr>
          <w:b w:val="0"/>
          <w:sz w:val="24"/>
          <w:szCs w:val="24"/>
        </w:rPr>
        <w:t xml:space="preserve">В рамках направления </w:t>
      </w:r>
      <w:r w:rsidRPr="00B16E7D">
        <w:rPr>
          <w:sz w:val="24"/>
          <w:szCs w:val="24"/>
        </w:rPr>
        <w:t>«Анализ информации, математическая обработка данных в исследовании»</w:t>
      </w:r>
      <w:r w:rsidRPr="00B16E7D">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проводить простые эксперименты и исследования в виртуальных лабораториях;</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072361" w:rsidRPr="00B16E7D" w:rsidRDefault="00072361" w:rsidP="00B16E7D">
      <w:pPr>
        <w:pStyle w:val="2"/>
        <w:tabs>
          <w:tab w:val="left" w:pos="567"/>
        </w:tabs>
        <w:spacing w:line="240" w:lineRule="auto"/>
        <w:ind w:firstLine="0"/>
        <w:rPr>
          <w:sz w:val="24"/>
          <w:szCs w:val="24"/>
        </w:rPr>
      </w:pPr>
      <w:bookmarkStart w:id="166" w:name="_Toc405145670"/>
      <w:bookmarkStart w:id="167" w:name="_Toc406059013"/>
      <w:bookmarkStart w:id="168" w:name="_Toc409682192"/>
      <w:bookmarkStart w:id="169" w:name="_Toc409691666"/>
      <w:bookmarkStart w:id="170" w:name="_Toc410653990"/>
      <w:bookmarkStart w:id="171" w:name="_Toc410702994"/>
      <w:r w:rsidRPr="00B16E7D">
        <w:rPr>
          <w:b w:val="0"/>
          <w:sz w:val="24"/>
          <w:szCs w:val="24"/>
        </w:rPr>
        <w:tab/>
      </w:r>
      <w:bookmarkStart w:id="172" w:name="_Toc284662750"/>
      <w:bookmarkStart w:id="173" w:name="_Toc284663376"/>
      <w:bookmarkStart w:id="174" w:name="_Toc414553176"/>
      <w:r w:rsidRPr="00B16E7D">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моделировать с использованием виртуальных конструкторов;</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моделировать с использованием сре</w:t>
      </w:r>
      <w:proofErr w:type="gramStart"/>
      <w:r w:rsidRPr="00B16E7D">
        <w:rPr>
          <w:rFonts w:ascii="Times New Roman" w:hAnsi="Times New Roman"/>
        </w:rPr>
        <w:t>дств пр</w:t>
      </w:r>
      <w:proofErr w:type="gramEnd"/>
      <w:r w:rsidRPr="00B16E7D">
        <w:rPr>
          <w:rFonts w:ascii="Times New Roman" w:hAnsi="Times New Roman"/>
        </w:rPr>
        <w:t>ограммирования.</w:t>
      </w:r>
    </w:p>
    <w:p w:rsidR="00072361" w:rsidRPr="00B16E7D" w:rsidRDefault="00072361" w:rsidP="00B16E7D">
      <w:pPr>
        <w:pStyle w:val="2"/>
        <w:tabs>
          <w:tab w:val="left" w:pos="567"/>
        </w:tabs>
        <w:spacing w:line="240" w:lineRule="auto"/>
        <w:ind w:firstLine="0"/>
        <w:rPr>
          <w:sz w:val="24"/>
          <w:szCs w:val="24"/>
        </w:rPr>
      </w:pPr>
      <w:bookmarkStart w:id="175" w:name="_Toc405145671"/>
      <w:bookmarkStart w:id="176" w:name="_Toc406059014"/>
      <w:bookmarkStart w:id="177" w:name="_Toc409682193"/>
      <w:bookmarkStart w:id="178" w:name="_Toc409691667"/>
      <w:bookmarkStart w:id="179" w:name="_Toc410653991"/>
      <w:bookmarkStart w:id="180" w:name="_Toc410702995"/>
      <w:r w:rsidRPr="00B16E7D">
        <w:rPr>
          <w:b w:val="0"/>
          <w:sz w:val="24"/>
          <w:szCs w:val="24"/>
        </w:rPr>
        <w:tab/>
      </w:r>
      <w:bookmarkStart w:id="181" w:name="_Toc284662751"/>
      <w:bookmarkStart w:id="182" w:name="_Toc284663377"/>
      <w:bookmarkStart w:id="183" w:name="_Toc414553177"/>
      <w:r w:rsidRPr="00B16E7D">
        <w:rPr>
          <w:b w:val="0"/>
          <w:sz w:val="24"/>
          <w:szCs w:val="24"/>
        </w:rPr>
        <w:t>В рамках направления «</w:t>
      </w:r>
      <w:r w:rsidRPr="00B16E7D">
        <w:rPr>
          <w:sz w:val="24"/>
          <w:szCs w:val="24"/>
        </w:rPr>
        <w:t>Коммуникация и социальное взаимодействие»</w:t>
      </w:r>
      <w:r w:rsidRPr="00B16E7D">
        <w:rPr>
          <w:b w:val="0"/>
          <w:sz w:val="24"/>
          <w:szCs w:val="24"/>
        </w:rPr>
        <w:t xml:space="preserve">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использовать возможности электронной почты, интернет-мессенджеров и социальных сетей для обучения;</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вести личный дневник (блог) с использованием возможностей сети Интернет;</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соблюдать правила безопасного поведения в сети Интернет;</w:t>
      </w:r>
    </w:p>
    <w:p w:rsidR="00072361" w:rsidRPr="00B16E7D" w:rsidRDefault="00072361" w:rsidP="00E15780">
      <w:pPr>
        <w:pStyle w:val="a7"/>
        <w:widowControl w:val="0"/>
        <w:numPr>
          <w:ilvl w:val="0"/>
          <w:numId w:val="8"/>
        </w:numPr>
        <w:tabs>
          <w:tab w:val="clear" w:pos="7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F5F4C" w:rsidRPr="00B16E7D" w:rsidRDefault="008F5F4C" w:rsidP="00B16E7D">
      <w:pPr>
        <w:pStyle w:val="2"/>
        <w:spacing w:line="240" w:lineRule="auto"/>
        <w:rPr>
          <w:sz w:val="24"/>
          <w:szCs w:val="24"/>
        </w:rPr>
      </w:pPr>
      <w:r w:rsidRPr="00B16E7D">
        <w:rPr>
          <w:b w:val="0"/>
          <w:sz w:val="24"/>
          <w:szCs w:val="24"/>
        </w:rPr>
        <w:t xml:space="preserve">Одним из путей повышения мотивации и эффективности учебной деятельности в </w:t>
      </w:r>
      <w:r w:rsidR="009F3636" w:rsidRPr="009F3636">
        <w:rPr>
          <w:b w:val="0"/>
          <w:sz w:val="24"/>
          <w:szCs w:val="24"/>
        </w:rPr>
        <w:t>МКОУ «Мунинская СОШ»</w:t>
      </w:r>
      <w:r w:rsidRPr="00B16E7D">
        <w:rPr>
          <w:b w:val="0"/>
          <w:sz w:val="24"/>
          <w:szCs w:val="24"/>
        </w:rPr>
        <w:t xml:space="preserve"> в осно</w:t>
      </w:r>
      <w:r w:rsidR="008F67D0" w:rsidRPr="00B16E7D">
        <w:rPr>
          <w:b w:val="0"/>
          <w:sz w:val="24"/>
          <w:szCs w:val="24"/>
        </w:rPr>
        <w:t>вной школе является включение уча</w:t>
      </w:r>
      <w:r w:rsidRPr="00B16E7D">
        <w:rPr>
          <w:b w:val="0"/>
          <w:sz w:val="24"/>
          <w:szCs w:val="24"/>
        </w:rPr>
        <w:t xml:space="preserve">щихся </w:t>
      </w:r>
      <w:r w:rsidRPr="00B16E7D">
        <w:rPr>
          <w:sz w:val="24"/>
          <w:szCs w:val="24"/>
        </w:rPr>
        <w:t>в учебно-исследовательскую и проектную</w:t>
      </w:r>
      <w:r w:rsidR="008F67D0" w:rsidRPr="00B16E7D">
        <w:rPr>
          <w:sz w:val="24"/>
          <w:szCs w:val="24"/>
        </w:rPr>
        <w:t xml:space="preserve"> деятельность.</w:t>
      </w:r>
    </w:p>
    <w:p w:rsidR="008F67D0" w:rsidRPr="00B16E7D" w:rsidRDefault="008F67D0" w:rsidP="00B16E7D">
      <w:pPr>
        <w:pStyle w:val="2"/>
        <w:spacing w:line="240" w:lineRule="auto"/>
        <w:rPr>
          <w:b w:val="0"/>
          <w:sz w:val="24"/>
          <w:szCs w:val="24"/>
        </w:rPr>
      </w:pPr>
      <w:r w:rsidRPr="00B16E7D">
        <w:rPr>
          <w:b w:val="0"/>
          <w:sz w:val="24"/>
          <w:szCs w:val="24"/>
        </w:rPr>
        <w:t xml:space="preserve">Педагогический коллектив  </w:t>
      </w:r>
      <w:r w:rsidR="009F3636" w:rsidRPr="009F3636">
        <w:rPr>
          <w:b w:val="0"/>
          <w:sz w:val="24"/>
          <w:szCs w:val="24"/>
        </w:rPr>
        <w:t>МКОУ «Мунинская СОШ»</w:t>
      </w:r>
      <w:r w:rsidRPr="00B16E7D">
        <w:rPr>
          <w:b w:val="0"/>
          <w:sz w:val="24"/>
          <w:szCs w:val="24"/>
        </w:rPr>
        <w:t xml:space="preserve"> учитывает, что учебно-исследовательская  и проектная деятельность имеет как общие, так и специфические черты.</w:t>
      </w:r>
    </w:p>
    <w:p w:rsidR="008F67D0" w:rsidRPr="00B16E7D" w:rsidRDefault="008F67D0" w:rsidP="00B16E7D">
      <w:pPr>
        <w:pStyle w:val="2"/>
        <w:spacing w:line="240" w:lineRule="auto"/>
        <w:rPr>
          <w:b w:val="0"/>
          <w:sz w:val="24"/>
          <w:szCs w:val="24"/>
        </w:rPr>
      </w:pPr>
      <w:r w:rsidRPr="00B16E7D">
        <w:rPr>
          <w:b w:val="0"/>
          <w:sz w:val="24"/>
          <w:szCs w:val="24"/>
        </w:rPr>
        <w:t xml:space="preserve">К общим характеристикам следует отнести: </w:t>
      </w:r>
    </w:p>
    <w:p w:rsidR="008F67D0" w:rsidRPr="00B16E7D" w:rsidRDefault="008F67D0" w:rsidP="00B16E7D">
      <w:pPr>
        <w:pStyle w:val="2"/>
        <w:spacing w:line="240" w:lineRule="auto"/>
        <w:rPr>
          <w:b w:val="0"/>
          <w:sz w:val="24"/>
          <w:szCs w:val="24"/>
        </w:rPr>
      </w:pPr>
      <w:r w:rsidRPr="00B16E7D">
        <w:rPr>
          <w:b w:val="0"/>
          <w:sz w:val="24"/>
          <w:szCs w:val="24"/>
        </w:rPr>
        <w:t>• практически значимые цели и задачи учебно-исследовательской и проектной деятельности;</w:t>
      </w:r>
    </w:p>
    <w:p w:rsidR="008F67D0" w:rsidRPr="00B16E7D" w:rsidRDefault="008F67D0" w:rsidP="00B16E7D">
      <w:pPr>
        <w:pStyle w:val="2"/>
        <w:spacing w:line="240" w:lineRule="auto"/>
        <w:rPr>
          <w:b w:val="0"/>
          <w:sz w:val="24"/>
          <w:szCs w:val="24"/>
        </w:rPr>
      </w:pPr>
      <w:r w:rsidRPr="00B16E7D">
        <w:rPr>
          <w:b w:val="0"/>
          <w:sz w:val="24"/>
          <w:szCs w:val="24"/>
        </w:rPr>
        <w:t xml:space="preserve"> </w:t>
      </w:r>
      <w:proofErr w:type="gramStart"/>
      <w:r w:rsidRPr="00B16E7D">
        <w:rPr>
          <w:b w:val="0"/>
          <w:sz w:val="24"/>
          <w:szCs w:val="24"/>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roofErr w:type="gramEnd"/>
    </w:p>
    <w:p w:rsidR="008F67D0" w:rsidRPr="00B16E7D" w:rsidRDefault="008F67D0" w:rsidP="00B16E7D">
      <w:pPr>
        <w:pStyle w:val="2"/>
        <w:spacing w:line="240" w:lineRule="auto"/>
        <w:rPr>
          <w:b w:val="0"/>
          <w:sz w:val="24"/>
          <w:szCs w:val="24"/>
        </w:rPr>
      </w:pPr>
      <w:r w:rsidRPr="00B16E7D">
        <w:rPr>
          <w:b w:val="0"/>
          <w:sz w:val="24"/>
          <w:szCs w:val="24"/>
        </w:rPr>
        <w:t xml:space="preserve">• компетентность в выбранной сфере исследования, творческую активность, собранность, аккуратность, </w:t>
      </w:r>
      <w:r w:rsidR="00B623B3" w:rsidRPr="00B16E7D">
        <w:rPr>
          <w:b w:val="0"/>
          <w:sz w:val="24"/>
          <w:szCs w:val="24"/>
        </w:rPr>
        <w:t>целеустремлённость</w:t>
      </w:r>
      <w:r w:rsidRPr="00B16E7D">
        <w:rPr>
          <w:b w:val="0"/>
          <w:sz w:val="24"/>
          <w:szCs w:val="24"/>
        </w:rPr>
        <w:t xml:space="preserve">, высокую мотивацию. </w:t>
      </w:r>
    </w:p>
    <w:p w:rsidR="008F67D0" w:rsidRPr="00B16E7D" w:rsidRDefault="008F67D0" w:rsidP="00B16E7D">
      <w:pPr>
        <w:pStyle w:val="2"/>
        <w:spacing w:line="240" w:lineRule="auto"/>
        <w:rPr>
          <w:b w:val="0"/>
          <w:sz w:val="24"/>
          <w:szCs w:val="24"/>
        </w:rPr>
      </w:pPr>
      <w:r w:rsidRPr="00B16E7D">
        <w:rPr>
          <w:b w:val="0"/>
          <w:sz w:val="24"/>
          <w:szCs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8F67D0" w:rsidRPr="00B16E7D" w:rsidRDefault="008F67D0" w:rsidP="00B16E7D">
      <w:pPr>
        <w:pStyle w:val="2"/>
        <w:spacing w:line="240" w:lineRule="auto"/>
        <w:rPr>
          <w:b w:val="0"/>
          <w:sz w:val="24"/>
          <w:szCs w:val="24"/>
        </w:rPr>
      </w:pPr>
    </w:p>
    <w:p w:rsidR="008F67D0" w:rsidRPr="00B16E7D" w:rsidRDefault="008F67D0" w:rsidP="00B16E7D">
      <w:pPr>
        <w:pStyle w:val="2"/>
        <w:spacing w:line="240" w:lineRule="auto"/>
        <w:rPr>
          <w:sz w:val="24"/>
          <w:szCs w:val="24"/>
        </w:rPr>
      </w:pPr>
      <w:r w:rsidRPr="00B16E7D">
        <w:rPr>
          <w:sz w:val="24"/>
          <w:szCs w:val="24"/>
        </w:rPr>
        <w:t>Специфические черты (различия) проектной и учебно</w:t>
      </w:r>
      <w:r w:rsidR="00B623B3">
        <w:rPr>
          <w:sz w:val="24"/>
          <w:szCs w:val="24"/>
        </w:rPr>
        <w:t>-</w:t>
      </w:r>
      <w:r w:rsidRPr="00B16E7D">
        <w:rPr>
          <w:sz w:val="24"/>
          <w:szCs w:val="24"/>
        </w:rPr>
        <w:t xml:space="preserve">исследовательской деятельности </w:t>
      </w:r>
    </w:p>
    <w:p w:rsidR="008F67D0" w:rsidRPr="00B16E7D" w:rsidRDefault="008F67D0" w:rsidP="00B16E7D">
      <w:pPr>
        <w:pStyle w:val="2"/>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6"/>
      </w:tblGrid>
      <w:tr w:rsidR="008F67D0" w:rsidRPr="00B16E7D" w:rsidTr="00B51895">
        <w:tc>
          <w:tcPr>
            <w:tcW w:w="10846" w:type="dxa"/>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480"/>
            </w:tblGrid>
            <w:tr w:rsidR="008F67D0" w:rsidRPr="00B16E7D" w:rsidTr="00B623B3">
              <w:tc>
                <w:tcPr>
                  <w:tcW w:w="2420" w:type="pct"/>
                </w:tcPr>
                <w:p w:rsidR="008F67D0" w:rsidRPr="00B16E7D" w:rsidRDefault="008F67D0" w:rsidP="00B16E7D">
                  <w:pPr>
                    <w:jc w:val="both"/>
                    <w:rPr>
                      <w:rFonts w:ascii="Times New Roman" w:hAnsi="Times New Roman"/>
                      <w:b/>
                      <w:snapToGrid w:val="0"/>
                      <w:sz w:val="24"/>
                      <w:szCs w:val="24"/>
                    </w:rPr>
                  </w:pPr>
                  <w:r w:rsidRPr="00B16E7D">
                    <w:rPr>
                      <w:rFonts w:ascii="Times New Roman" w:hAnsi="Times New Roman"/>
                      <w:b/>
                      <w:snapToGrid w:val="0"/>
                      <w:sz w:val="24"/>
                      <w:szCs w:val="24"/>
                    </w:rPr>
                    <w:t>Проектная деятельность</w:t>
                  </w:r>
                </w:p>
              </w:tc>
              <w:tc>
                <w:tcPr>
                  <w:tcW w:w="2580" w:type="pct"/>
                </w:tcPr>
                <w:p w:rsidR="008F67D0" w:rsidRPr="00B16E7D" w:rsidRDefault="008F67D0" w:rsidP="00B16E7D">
                  <w:pPr>
                    <w:jc w:val="both"/>
                    <w:rPr>
                      <w:rFonts w:ascii="Times New Roman" w:hAnsi="Times New Roman"/>
                      <w:b/>
                      <w:snapToGrid w:val="0"/>
                      <w:sz w:val="24"/>
                      <w:szCs w:val="24"/>
                    </w:rPr>
                  </w:pPr>
                  <w:r w:rsidRPr="00B16E7D">
                    <w:rPr>
                      <w:rFonts w:ascii="Times New Roman" w:hAnsi="Times New Roman"/>
                      <w:b/>
                      <w:snapToGrid w:val="0"/>
                      <w:sz w:val="24"/>
                      <w:szCs w:val="24"/>
                    </w:rPr>
                    <w:t>Учебно-исследовательская деятельность</w:t>
                  </w:r>
                </w:p>
              </w:tc>
            </w:tr>
            <w:tr w:rsidR="008F67D0" w:rsidRPr="00B16E7D" w:rsidTr="00B623B3">
              <w:tc>
                <w:tcPr>
                  <w:tcW w:w="2420" w:type="pct"/>
                </w:tcPr>
                <w:p w:rsidR="008F67D0" w:rsidRPr="00B16E7D" w:rsidRDefault="008F67D0" w:rsidP="00B16E7D">
                  <w:pPr>
                    <w:jc w:val="both"/>
                    <w:rPr>
                      <w:rFonts w:ascii="Times New Roman" w:hAnsi="Times New Roman"/>
                      <w:snapToGrid w:val="0"/>
                      <w:sz w:val="24"/>
                      <w:szCs w:val="24"/>
                    </w:rPr>
                  </w:pPr>
                  <w:r w:rsidRPr="00B16E7D">
                    <w:rPr>
                      <w:rFonts w:ascii="Times New Roman" w:hAnsi="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2580" w:type="pct"/>
                </w:tcPr>
                <w:p w:rsidR="003E02B7" w:rsidRPr="00B16E7D" w:rsidRDefault="008F67D0" w:rsidP="00B16E7D">
                  <w:pPr>
                    <w:spacing w:after="0" w:line="240" w:lineRule="auto"/>
                    <w:jc w:val="both"/>
                    <w:rPr>
                      <w:rFonts w:ascii="Times New Roman" w:hAnsi="Times New Roman"/>
                      <w:snapToGrid w:val="0"/>
                      <w:sz w:val="24"/>
                      <w:szCs w:val="24"/>
                    </w:rPr>
                  </w:pPr>
                  <w:r w:rsidRPr="00B16E7D">
                    <w:rPr>
                      <w:rFonts w:ascii="Times New Roman" w:hAnsi="Times New Roman"/>
                      <w:snapToGrid w:val="0"/>
                      <w:sz w:val="24"/>
                      <w:szCs w:val="24"/>
                    </w:rPr>
                    <w:t>В ходе исследования организуется поиск</w:t>
                  </w:r>
                </w:p>
                <w:p w:rsidR="008F67D0" w:rsidRPr="00B16E7D" w:rsidRDefault="008F67D0" w:rsidP="00B16E7D">
                  <w:pPr>
                    <w:spacing w:after="0" w:line="240" w:lineRule="auto"/>
                    <w:jc w:val="both"/>
                    <w:rPr>
                      <w:rFonts w:ascii="Times New Roman" w:hAnsi="Times New Roman"/>
                      <w:snapToGrid w:val="0"/>
                      <w:sz w:val="24"/>
                      <w:szCs w:val="24"/>
                    </w:rPr>
                  </w:pPr>
                  <w:r w:rsidRPr="00B16E7D">
                    <w:rPr>
                      <w:rFonts w:ascii="Times New Roman" w:hAnsi="Times New Roman"/>
                      <w:snapToGrid w:val="0"/>
                      <w:sz w:val="24"/>
                      <w:szCs w:val="24"/>
                    </w:rPr>
                    <w:t>в какой-то области, формулируются отдельные характеристики итогов работ. Отрицательный результат есть тоже результат.</w:t>
                  </w:r>
                </w:p>
              </w:tc>
            </w:tr>
            <w:tr w:rsidR="008F67D0" w:rsidRPr="00B16E7D" w:rsidTr="00B623B3">
              <w:tc>
                <w:tcPr>
                  <w:tcW w:w="2420" w:type="pct"/>
                </w:tcPr>
                <w:p w:rsidR="008F67D0" w:rsidRPr="00B16E7D" w:rsidRDefault="008F67D0" w:rsidP="00B16E7D">
                  <w:pPr>
                    <w:jc w:val="both"/>
                    <w:rPr>
                      <w:rFonts w:ascii="Times New Roman" w:hAnsi="Times New Roman"/>
                      <w:snapToGrid w:val="0"/>
                      <w:sz w:val="24"/>
                      <w:szCs w:val="24"/>
                    </w:rPr>
                  </w:pPr>
                  <w:r w:rsidRPr="00B16E7D">
                    <w:rPr>
                      <w:rFonts w:ascii="Times New Roman" w:hAnsi="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2580" w:type="pct"/>
                </w:tcPr>
                <w:p w:rsidR="008F67D0" w:rsidRPr="00B16E7D" w:rsidRDefault="008F67D0" w:rsidP="00B16E7D">
                  <w:pPr>
                    <w:jc w:val="both"/>
                    <w:rPr>
                      <w:rFonts w:ascii="Times New Roman" w:hAnsi="Times New Roman"/>
                      <w:snapToGrid w:val="0"/>
                      <w:sz w:val="24"/>
                      <w:szCs w:val="24"/>
                    </w:rPr>
                  </w:pPr>
                  <w:r w:rsidRPr="00B16E7D">
                    <w:rPr>
                      <w:rFonts w:ascii="Times New Roman" w:hAnsi="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8F67D0" w:rsidRPr="00B16E7D" w:rsidRDefault="008F67D0" w:rsidP="00B16E7D">
            <w:pPr>
              <w:jc w:val="both"/>
              <w:rPr>
                <w:rFonts w:ascii="Times New Roman" w:hAnsi="Times New Roman"/>
                <w:sz w:val="24"/>
                <w:szCs w:val="24"/>
              </w:rPr>
            </w:pPr>
          </w:p>
        </w:tc>
      </w:tr>
    </w:tbl>
    <w:p w:rsidR="008F67D0" w:rsidRPr="00B16E7D" w:rsidRDefault="008F67D0" w:rsidP="00B16E7D">
      <w:pPr>
        <w:pStyle w:val="a7"/>
        <w:widowControl w:val="0"/>
        <w:tabs>
          <w:tab w:val="left" w:pos="567"/>
        </w:tabs>
        <w:spacing w:before="0" w:beforeAutospacing="0" w:after="0" w:afterAutospacing="0"/>
        <w:ind w:firstLine="709"/>
        <w:jc w:val="both"/>
        <w:rPr>
          <w:rFonts w:ascii="Times New Roman" w:hAnsi="Times New Roman"/>
        </w:rPr>
      </w:pPr>
    </w:p>
    <w:p w:rsidR="008F5F4C" w:rsidRPr="00B16E7D" w:rsidRDefault="008F5F4C"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rPr>
        <w:t>Учебно-исследовательская работа учащихся может быть организована по двум направлениям:</w:t>
      </w:r>
    </w:p>
    <w:p w:rsidR="008F5F4C" w:rsidRPr="00B16E7D" w:rsidRDefault="008F5F4C" w:rsidP="00B16E7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8F5F4C" w:rsidRPr="00B16E7D" w:rsidRDefault="008F5F4C" w:rsidP="00B16E7D">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8F5F4C" w:rsidRPr="00B16E7D" w:rsidRDefault="008F5F4C"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rPr>
        <w:t xml:space="preserve">Учебно-исследовательская и проектная деятельность учащихся может </w:t>
      </w:r>
      <w:proofErr w:type="gramStart"/>
      <w:r w:rsidRPr="00B16E7D">
        <w:rPr>
          <w:rFonts w:ascii="Times New Roman" w:hAnsi="Times New Roman"/>
        </w:rPr>
        <w:t>проводиться</w:t>
      </w:r>
      <w:proofErr w:type="gramEnd"/>
      <w:r w:rsidRPr="00B16E7D">
        <w:rPr>
          <w:rFonts w:ascii="Times New Roman" w:hAnsi="Times New Roman"/>
        </w:rPr>
        <w:t xml:space="preserve"> в том числе по таким направлениям, как:</w:t>
      </w:r>
    </w:p>
    <w:p w:rsidR="008F5F4C" w:rsidRPr="00B16E7D" w:rsidRDefault="008F5F4C" w:rsidP="00B16E7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исследовательское;</w:t>
      </w:r>
    </w:p>
    <w:p w:rsidR="008F5F4C" w:rsidRPr="00B16E7D" w:rsidRDefault="008F5F4C" w:rsidP="00B16E7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информационное;</w:t>
      </w:r>
    </w:p>
    <w:p w:rsidR="008F5F4C" w:rsidRPr="00B16E7D" w:rsidRDefault="008F5F4C" w:rsidP="00B16E7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социальное;</w:t>
      </w:r>
    </w:p>
    <w:p w:rsidR="008F5F4C" w:rsidRPr="00B16E7D" w:rsidRDefault="008F5F4C" w:rsidP="00B16E7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игровое;</w:t>
      </w:r>
    </w:p>
    <w:p w:rsidR="008F5F4C" w:rsidRPr="00B16E7D" w:rsidRDefault="008F5F4C" w:rsidP="00B16E7D">
      <w:pPr>
        <w:pStyle w:val="a7"/>
        <w:widowControl w:val="0"/>
        <w:numPr>
          <w:ilvl w:val="0"/>
          <w:numId w:val="6"/>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творческое.</w:t>
      </w:r>
    </w:p>
    <w:p w:rsidR="00450B13" w:rsidRPr="00B16E7D" w:rsidRDefault="00450B13" w:rsidP="00B16E7D">
      <w:pPr>
        <w:pStyle w:val="2"/>
        <w:spacing w:line="240" w:lineRule="auto"/>
        <w:ind w:firstLine="0"/>
        <w:rPr>
          <w:sz w:val="24"/>
          <w:szCs w:val="24"/>
        </w:rPr>
      </w:pPr>
    </w:p>
    <w:p w:rsidR="00E9101D" w:rsidRPr="00B16E7D" w:rsidRDefault="00C70B30" w:rsidP="00B16E7D">
      <w:pPr>
        <w:pStyle w:val="2"/>
        <w:spacing w:line="240" w:lineRule="auto"/>
        <w:rPr>
          <w:b w:val="0"/>
          <w:sz w:val="24"/>
          <w:szCs w:val="24"/>
        </w:rPr>
      </w:pPr>
      <w:r w:rsidRPr="00B16E7D">
        <w:rPr>
          <w:b w:val="0"/>
          <w:sz w:val="24"/>
          <w:szCs w:val="24"/>
        </w:rPr>
        <w:t>При построении учебно-исследовательского п</w:t>
      </w:r>
      <w:r w:rsidR="008F67D0" w:rsidRPr="00B16E7D">
        <w:rPr>
          <w:b w:val="0"/>
          <w:sz w:val="24"/>
          <w:szCs w:val="24"/>
        </w:rPr>
        <w:t>роцесса учитель</w:t>
      </w:r>
      <w:r w:rsidRPr="00B16E7D">
        <w:rPr>
          <w:b w:val="0"/>
          <w:sz w:val="24"/>
          <w:szCs w:val="24"/>
        </w:rPr>
        <w:t xml:space="preserve"> учитывает следующие моменты: </w:t>
      </w:r>
    </w:p>
    <w:p w:rsidR="00E9101D"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тема исследования должна быть на самом деле интересна для ученика и совпадать с кругом интереса учителя;</w:t>
      </w:r>
    </w:p>
    <w:p w:rsidR="00E9101D" w:rsidRPr="00B16E7D" w:rsidRDefault="00C70B30" w:rsidP="00B16E7D">
      <w:pPr>
        <w:pStyle w:val="2"/>
        <w:spacing w:line="240" w:lineRule="auto"/>
        <w:rPr>
          <w:b w:val="0"/>
          <w:sz w:val="24"/>
          <w:szCs w:val="24"/>
        </w:rPr>
      </w:pPr>
      <w:r w:rsidRPr="00B16E7D">
        <w:rPr>
          <w:b w:val="0"/>
          <w:sz w:val="24"/>
          <w:szCs w:val="24"/>
        </w:rPr>
        <w:t xml:space="preserve"> </w:t>
      </w:r>
      <w:r w:rsidR="00864317" w:rsidRPr="00B16E7D">
        <w:rPr>
          <w:b w:val="0"/>
          <w:sz w:val="24"/>
          <w:szCs w:val="24"/>
        </w:rPr>
        <w:t>-</w:t>
      </w:r>
      <w:r w:rsidRPr="00B16E7D">
        <w:rPr>
          <w:b w:val="0"/>
          <w:sz w:val="24"/>
          <w:szCs w:val="24"/>
        </w:rPr>
        <w:t xml:space="preserve"> необходимо, чтобы обучающийся хорошо осознавал суть проблемы, иначе весь ход поиска еѐ решения будет бессмыслен, даже если он будет </w:t>
      </w:r>
      <w:r w:rsidR="00B623B3" w:rsidRPr="00B16E7D">
        <w:rPr>
          <w:b w:val="0"/>
          <w:sz w:val="24"/>
          <w:szCs w:val="24"/>
        </w:rPr>
        <w:t>проведён</w:t>
      </w:r>
      <w:r w:rsidRPr="00B16E7D">
        <w:rPr>
          <w:b w:val="0"/>
          <w:sz w:val="24"/>
          <w:szCs w:val="24"/>
        </w:rPr>
        <w:t xml:space="preserve"> учителем безукоризненно правильно; </w:t>
      </w:r>
    </w:p>
    <w:p w:rsidR="00E9101D"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E9101D" w:rsidRPr="00B16E7D" w:rsidRDefault="00864317" w:rsidP="00B16E7D">
      <w:pPr>
        <w:pStyle w:val="2"/>
        <w:spacing w:line="240" w:lineRule="auto"/>
        <w:rPr>
          <w:b w:val="0"/>
          <w:sz w:val="24"/>
          <w:szCs w:val="24"/>
        </w:rPr>
      </w:pPr>
      <w:r w:rsidRPr="00B16E7D">
        <w:rPr>
          <w:b w:val="0"/>
          <w:sz w:val="24"/>
          <w:szCs w:val="24"/>
        </w:rPr>
        <w:t>-</w:t>
      </w:r>
      <w:r w:rsidR="00C70B30" w:rsidRPr="00B16E7D">
        <w:rPr>
          <w:b w:val="0"/>
          <w:sz w:val="24"/>
          <w:szCs w:val="24"/>
        </w:rPr>
        <w:t xml:space="preserve"> раскрытие проблемы в первую очередь должно приносить что-то новое ученику, а уже потом науке. </w:t>
      </w:r>
    </w:p>
    <w:p w:rsidR="0095613D" w:rsidRPr="00B16E7D" w:rsidRDefault="0095613D" w:rsidP="00B16E7D">
      <w:pPr>
        <w:pStyle w:val="2"/>
        <w:spacing w:line="240" w:lineRule="auto"/>
        <w:rPr>
          <w:sz w:val="24"/>
          <w:szCs w:val="24"/>
        </w:rPr>
      </w:pPr>
    </w:p>
    <w:p w:rsidR="00C70B30" w:rsidRPr="00B16E7D" w:rsidRDefault="00C70B30" w:rsidP="00B16E7D">
      <w:pPr>
        <w:pStyle w:val="2"/>
        <w:spacing w:line="240" w:lineRule="auto"/>
        <w:rPr>
          <w:b w:val="0"/>
          <w:sz w:val="24"/>
          <w:szCs w:val="24"/>
        </w:rPr>
      </w:pPr>
      <w:r w:rsidRPr="00B16E7D">
        <w:rPr>
          <w:b w:val="0"/>
          <w:sz w:val="24"/>
          <w:szCs w:val="24"/>
        </w:rPr>
        <w:t xml:space="preserve">В решении задач развития универсальных учебных действий в </w:t>
      </w:r>
      <w:r w:rsidR="00CF4522" w:rsidRPr="009F3636">
        <w:rPr>
          <w:b w:val="0"/>
          <w:sz w:val="24"/>
          <w:szCs w:val="24"/>
        </w:rPr>
        <w:t>МКОУ «Мунинская СОШ»</w:t>
      </w:r>
      <w:r w:rsidR="00E9101D" w:rsidRPr="00B16E7D">
        <w:rPr>
          <w:b w:val="0"/>
          <w:sz w:val="24"/>
          <w:szCs w:val="24"/>
        </w:rPr>
        <w:t xml:space="preserve"> </w:t>
      </w:r>
      <w:r w:rsidRPr="00B16E7D">
        <w:rPr>
          <w:b w:val="0"/>
          <w:sz w:val="24"/>
          <w:szCs w:val="24"/>
        </w:rPr>
        <w:t xml:space="preserve">большое значение </w:t>
      </w:r>
      <w:r w:rsidR="00B623B3" w:rsidRPr="00B16E7D">
        <w:rPr>
          <w:b w:val="0"/>
          <w:sz w:val="24"/>
          <w:szCs w:val="24"/>
        </w:rPr>
        <w:t>придаётся</w:t>
      </w:r>
      <w:r w:rsidRPr="00B16E7D">
        <w:rPr>
          <w:b w:val="0"/>
          <w:sz w:val="24"/>
          <w:szCs w:val="24"/>
        </w:rPr>
        <w:t xml:space="preserve"> проектным формам работы, где, помимо направленности на конкретную проблему (задачу), создания </w:t>
      </w:r>
      <w:r w:rsidR="00B623B3" w:rsidRPr="00B16E7D">
        <w:rPr>
          <w:b w:val="0"/>
          <w:sz w:val="24"/>
          <w:szCs w:val="24"/>
        </w:rPr>
        <w:t>определённого</w:t>
      </w:r>
      <w:r w:rsidRPr="00B16E7D">
        <w:rPr>
          <w:b w:val="0"/>
          <w:sz w:val="24"/>
          <w:szCs w:val="24"/>
        </w:rPr>
        <w:t xml:space="preserve"> продукта, межпредметных связей, соединения теории и практики, обеспечивается совместное планиро</w:t>
      </w:r>
      <w:r w:rsidR="00E9101D" w:rsidRPr="00B16E7D">
        <w:rPr>
          <w:b w:val="0"/>
          <w:sz w:val="24"/>
          <w:szCs w:val="24"/>
        </w:rPr>
        <w:t>вание деятельности учителем и учащимися.</w:t>
      </w:r>
    </w:p>
    <w:p w:rsidR="00E9101D" w:rsidRPr="00B16E7D" w:rsidRDefault="00C70B30" w:rsidP="00B16E7D">
      <w:pPr>
        <w:pStyle w:val="2"/>
        <w:spacing w:line="240" w:lineRule="auto"/>
        <w:rPr>
          <w:b w:val="0"/>
          <w:sz w:val="24"/>
          <w:szCs w:val="24"/>
        </w:rPr>
      </w:pPr>
      <w:r w:rsidRPr="00B16E7D">
        <w:rPr>
          <w:b w:val="0"/>
          <w:sz w:val="24"/>
          <w:szCs w:val="24"/>
        </w:rPr>
        <w:t xml:space="preserve"> Существенно, что необходимые для решения задачи или создания продукта конкретные сведения или знан</w:t>
      </w:r>
      <w:r w:rsidR="001174C3" w:rsidRPr="00B16E7D">
        <w:rPr>
          <w:b w:val="0"/>
          <w:sz w:val="24"/>
          <w:szCs w:val="24"/>
        </w:rPr>
        <w:t>ия должны быть найдены самими уча</w:t>
      </w:r>
      <w:r w:rsidRPr="00B16E7D">
        <w:rPr>
          <w:b w:val="0"/>
          <w:sz w:val="24"/>
          <w:szCs w:val="24"/>
        </w:rPr>
        <w:t>щимися. При этом изменяется роль учителя — из простого транслятора знаний он становится действительным организатором совместной</w:t>
      </w:r>
      <w:r w:rsidR="001174C3" w:rsidRPr="00B16E7D">
        <w:rPr>
          <w:b w:val="0"/>
          <w:sz w:val="24"/>
          <w:szCs w:val="24"/>
        </w:rPr>
        <w:t xml:space="preserve"> работы с уча</w:t>
      </w:r>
      <w:r w:rsidRPr="00B16E7D">
        <w:rPr>
          <w:b w:val="0"/>
          <w:sz w:val="24"/>
          <w:szCs w:val="24"/>
        </w:rPr>
        <w:t xml:space="preserve">щимися, способствуя переходу к реальному сотрудничеству в ходе овладения знаниями. </w:t>
      </w:r>
    </w:p>
    <w:p w:rsidR="00E9101D" w:rsidRPr="00B16E7D" w:rsidRDefault="001174C3" w:rsidP="00B16E7D">
      <w:pPr>
        <w:pStyle w:val="2"/>
        <w:spacing w:line="240" w:lineRule="auto"/>
        <w:rPr>
          <w:b w:val="0"/>
          <w:sz w:val="24"/>
          <w:szCs w:val="24"/>
        </w:rPr>
      </w:pPr>
      <w:r w:rsidRPr="00B16E7D">
        <w:rPr>
          <w:b w:val="0"/>
          <w:sz w:val="24"/>
          <w:szCs w:val="24"/>
        </w:rPr>
        <w:t>При вовлечении уча</w:t>
      </w:r>
      <w:r w:rsidR="00C70B30" w:rsidRPr="00B16E7D">
        <w:rPr>
          <w:b w:val="0"/>
          <w:sz w:val="24"/>
          <w:szCs w:val="24"/>
        </w:rPr>
        <w:t xml:space="preserve">щихся в проектную деятельность в </w:t>
      </w:r>
      <w:r w:rsidR="00CF4522" w:rsidRPr="009F3636">
        <w:rPr>
          <w:b w:val="0"/>
          <w:sz w:val="24"/>
          <w:szCs w:val="24"/>
        </w:rPr>
        <w:t>МКОУ «Мунинская СОШ</w:t>
      </w:r>
      <w:r w:rsidR="00276D10">
        <w:rPr>
          <w:b w:val="0"/>
          <w:sz w:val="24"/>
          <w:szCs w:val="24"/>
        </w:rPr>
        <w:t xml:space="preserve"> им.М.Х.Ахмедудинова</w:t>
      </w:r>
      <w:r w:rsidR="00CF4522" w:rsidRPr="009F3636">
        <w:rPr>
          <w:b w:val="0"/>
          <w:sz w:val="24"/>
          <w:szCs w:val="24"/>
        </w:rPr>
        <w:t>»</w:t>
      </w:r>
      <w:r w:rsidR="00E9101D" w:rsidRPr="00B16E7D">
        <w:rPr>
          <w:b w:val="0"/>
          <w:sz w:val="24"/>
          <w:szCs w:val="24"/>
        </w:rPr>
        <w:t xml:space="preserve"> </w:t>
      </w:r>
      <w:r w:rsidR="00C70B30" w:rsidRPr="00B16E7D">
        <w:rPr>
          <w:b w:val="0"/>
          <w:sz w:val="24"/>
          <w:szCs w:val="24"/>
        </w:rPr>
        <w:t xml:space="preserve">  учителя учитывают, что проект — это форма организации совм</w:t>
      </w:r>
      <w:r w:rsidR="00E9101D" w:rsidRPr="00B16E7D">
        <w:rPr>
          <w:b w:val="0"/>
          <w:sz w:val="24"/>
          <w:szCs w:val="24"/>
        </w:rPr>
        <w:t>естной деятельности учителя и уча</w:t>
      </w:r>
      <w:r w:rsidR="00C70B30" w:rsidRPr="00B16E7D">
        <w:rPr>
          <w:b w:val="0"/>
          <w:sz w:val="24"/>
          <w:szCs w:val="24"/>
        </w:rPr>
        <w:t xml:space="preserve">щихся, совокупность </w:t>
      </w:r>
      <w:r w:rsidR="00B623B3" w:rsidRPr="00B16E7D">
        <w:rPr>
          <w:b w:val="0"/>
          <w:sz w:val="24"/>
          <w:szCs w:val="24"/>
        </w:rPr>
        <w:t>приёмов</w:t>
      </w:r>
      <w:r w:rsidR="00C70B30" w:rsidRPr="00B16E7D">
        <w:rPr>
          <w:b w:val="0"/>
          <w:sz w:val="24"/>
          <w:szCs w:val="24"/>
        </w:rPr>
        <w:t xml:space="preserve"> и действий в их </w:t>
      </w:r>
      <w:r w:rsidR="00B623B3" w:rsidRPr="00B16E7D">
        <w:rPr>
          <w:b w:val="0"/>
          <w:sz w:val="24"/>
          <w:szCs w:val="24"/>
        </w:rPr>
        <w:t>определённой</w:t>
      </w:r>
      <w:r w:rsidR="00C70B30" w:rsidRPr="00B16E7D">
        <w:rPr>
          <w:b w:val="0"/>
          <w:sz w:val="24"/>
          <w:szCs w:val="24"/>
        </w:rPr>
        <w:t xml:space="preserve"> последовательности, направленной на достижение поставленной цели — решение конк</w:t>
      </w:r>
      <w:r w:rsidRPr="00B16E7D">
        <w:rPr>
          <w:b w:val="0"/>
          <w:sz w:val="24"/>
          <w:szCs w:val="24"/>
        </w:rPr>
        <w:t>ретной проблемы, значимой для уча</w:t>
      </w:r>
      <w:r w:rsidR="00C70B30" w:rsidRPr="00B16E7D">
        <w:rPr>
          <w:b w:val="0"/>
          <w:sz w:val="24"/>
          <w:szCs w:val="24"/>
        </w:rPr>
        <w:t xml:space="preserve">щихся и оформленной в виде некоего конечного продукта. </w:t>
      </w:r>
    </w:p>
    <w:p w:rsidR="00E9101D" w:rsidRPr="00B16E7D" w:rsidRDefault="00C70B30" w:rsidP="00B16E7D">
      <w:pPr>
        <w:pStyle w:val="2"/>
        <w:spacing w:line="240" w:lineRule="auto"/>
        <w:rPr>
          <w:b w:val="0"/>
          <w:sz w:val="24"/>
          <w:szCs w:val="24"/>
        </w:rPr>
      </w:pPr>
      <w:r w:rsidRPr="00B16E7D">
        <w:rPr>
          <w:b w:val="0"/>
          <w:sz w:val="24"/>
          <w:szCs w:val="24"/>
        </w:rPr>
        <w:t xml:space="preserve">Педагогический коллектив в </w:t>
      </w:r>
      <w:r w:rsidR="00CF4522" w:rsidRPr="009F3636">
        <w:rPr>
          <w:b w:val="0"/>
          <w:sz w:val="24"/>
          <w:szCs w:val="24"/>
        </w:rPr>
        <w:t>МКОУ «Мунинская СОШ</w:t>
      </w:r>
      <w:r w:rsidR="00276D10">
        <w:rPr>
          <w:b w:val="0"/>
          <w:sz w:val="24"/>
          <w:szCs w:val="24"/>
        </w:rPr>
        <w:t xml:space="preserve"> им.М.Х.Ахмедудинова</w:t>
      </w:r>
      <w:r w:rsidR="00CF4522" w:rsidRPr="009F3636">
        <w:rPr>
          <w:b w:val="0"/>
          <w:sz w:val="24"/>
          <w:szCs w:val="24"/>
        </w:rPr>
        <w:t>»</w:t>
      </w:r>
      <w:r w:rsidR="00E9101D" w:rsidRPr="00B16E7D">
        <w:rPr>
          <w:b w:val="0"/>
          <w:sz w:val="24"/>
          <w:szCs w:val="24"/>
        </w:rPr>
        <w:t xml:space="preserve"> </w:t>
      </w:r>
      <w:r w:rsidRPr="00B16E7D">
        <w:rPr>
          <w:b w:val="0"/>
          <w:sz w:val="24"/>
          <w:szCs w:val="24"/>
        </w:rPr>
        <w:t>опирается на следующую типологию форм организации проектной</w:t>
      </w:r>
      <w:r w:rsidR="00E9101D" w:rsidRPr="00B16E7D">
        <w:rPr>
          <w:b w:val="0"/>
          <w:sz w:val="24"/>
          <w:szCs w:val="24"/>
        </w:rPr>
        <w:t xml:space="preserve"> деятельности (проектов) уча</w:t>
      </w:r>
      <w:r w:rsidRPr="00B16E7D">
        <w:rPr>
          <w:b w:val="0"/>
          <w:sz w:val="24"/>
          <w:szCs w:val="24"/>
        </w:rPr>
        <w:t xml:space="preserve">щихся: </w:t>
      </w:r>
    </w:p>
    <w:p w:rsidR="00E9101D" w:rsidRPr="00B16E7D" w:rsidRDefault="00C70B30" w:rsidP="00B16E7D">
      <w:pPr>
        <w:pStyle w:val="2"/>
        <w:spacing w:line="240" w:lineRule="auto"/>
        <w:rPr>
          <w:b w:val="0"/>
          <w:sz w:val="24"/>
          <w:szCs w:val="24"/>
        </w:rPr>
      </w:pPr>
      <w:proofErr w:type="gramStart"/>
      <w:r w:rsidRPr="00B16E7D">
        <w:rPr>
          <w:b w:val="0"/>
          <w:sz w:val="24"/>
          <w:szCs w:val="24"/>
        </w:rPr>
        <w:t>• 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w:t>
      </w:r>
      <w:r w:rsidR="00B623B3">
        <w:rPr>
          <w:b w:val="0"/>
          <w:sz w:val="24"/>
          <w:szCs w:val="24"/>
        </w:rPr>
        <w:t>-</w:t>
      </w:r>
      <w:r w:rsidRPr="00B16E7D">
        <w:rPr>
          <w:b w:val="0"/>
          <w:sz w:val="24"/>
          <w:szCs w:val="24"/>
        </w:rPr>
        <w:t>экономический механизм внедрения);</w:t>
      </w:r>
      <w:proofErr w:type="gramEnd"/>
    </w:p>
    <w:p w:rsidR="00E9101D" w:rsidRPr="00B16E7D" w:rsidRDefault="00C70B30" w:rsidP="00B16E7D">
      <w:pPr>
        <w:pStyle w:val="2"/>
        <w:spacing w:line="240" w:lineRule="auto"/>
        <w:rPr>
          <w:b w:val="0"/>
          <w:sz w:val="24"/>
          <w:szCs w:val="24"/>
        </w:rPr>
      </w:pPr>
      <w:r w:rsidRPr="00B16E7D">
        <w:rPr>
          <w:b w:val="0"/>
          <w:sz w:val="24"/>
          <w:szCs w:val="24"/>
        </w:rPr>
        <w:t xml:space="preserve">• по содержанию: монопредметный, метапредметный, </w:t>
      </w:r>
      <w:proofErr w:type="gramStart"/>
      <w:r w:rsidRPr="00B16E7D">
        <w:rPr>
          <w:b w:val="0"/>
          <w:sz w:val="24"/>
          <w:szCs w:val="24"/>
        </w:rPr>
        <w:t>относящийся</w:t>
      </w:r>
      <w:proofErr w:type="gramEnd"/>
      <w:r w:rsidRPr="00B16E7D">
        <w:rPr>
          <w:b w:val="0"/>
          <w:sz w:val="24"/>
          <w:szCs w:val="24"/>
        </w:rPr>
        <w:t xml:space="preserve"> к области знаний (нескольким областям), относящийся к области деятельности и пр.; </w:t>
      </w:r>
    </w:p>
    <w:p w:rsidR="00E9101D" w:rsidRPr="00B16E7D" w:rsidRDefault="00C70B30" w:rsidP="00B16E7D">
      <w:pPr>
        <w:pStyle w:val="2"/>
        <w:spacing w:line="240" w:lineRule="auto"/>
        <w:rPr>
          <w:b w:val="0"/>
          <w:sz w:val="24"/>
          <w:szCs w:val="24"/>
        </w:rPr>
      </w:pPr>
      <w:proofErr w:type="gramStart"/>
      <w:r w:rsidRPr="00B16E7D">
        <w:rPr>
          <w:b w:val="0"/>
          <w:sz w:val="24"/>
          <w:szCs w:val="24"/>
        </w:rPr>
        <w:t xml:space="preserve">• по количеству участников: индивидуальный, парный, малогрупповой (до 5 человек), групповой (до 15 человек), коллективный (класс и более в рамках </w:t>
      </w:r>
      <w:r w:rsidR="00864317" w:rsidRPr="00B16E7D">
        <w:rPr>
          <w:b w:val="0"/>
          <w:sz w:val="24"/>
          <w:szCs w:val="24"/>
        </w:rPr>
        <w:t xml:space="preserve">школы), муниципальный, </w:t>
      </w:r>
      <w:r w:rsidRPr="00B16E7D">
        <w:rPr>
          <w:b w:val="0"/>
          <w:sz w:val="24"/>
          <w:szCs w:val="24"/>
        </w:rPr>
        <w:t xml:space="preserve"> всероссийский, международный, сетевой (в рамках сложившейся </w:t>
      </w:r>
      <w:r w:rsidR="00B623B3" w:rsidRPr="00B16E7D">
        <w:rPr>
          <w:b w:val="0"/>
          <w:sz w:val="24"/>
          <w:szCs w:val="24"/>
        </w:rPr>
        <w:t>партнёрской</w:t>
      </w:r>
      <w:r w:rsidRPr="00B16E7D">
        <w:rPr>
          <w:b w:val="0"/>
          <w:sz w:val="24"/>
          <w:szCs w:val="24"/>
        </w:rPr>
        <w:t xml:space="preserve"> сети, в том числе в Интернете); </w:t>
      </w:r>
      <w:proofErr w:type="gramEnd"/>
    </w:p>
    <w:p w:rsidR="00E9101D" w:rsidRPr="00B16E7D" w:rsidRDefault="00C70B30" w:rsidP="00B16E7D">
      <w:pPr>
        <w:pStyle w:val="2"/>
        <w:spacing w:line="240" w:lineRule="auto"/>
        <w:rPr>
          <w:b w:val="0"/>
          <w:sz w:val="24"/>
          <w:szCs w:val="24"/>
        </w:rPr>
      </w:pPr>
      <w:r w:rsidRPr="00B16E7D">
        <w:rPr>
          <w:b w:val="0"/>
          <w:sz w:val="24"/>
          <w:szCs w:val="24"/>
        </w:rPr>
        <w:t xml:space="preserve">• по длительности (продолжительности) проекта: от проекта-урока до вертикального многолетнего проекта; </w:t>
      </w:r>
    </w:p>
    <w:p w:rsidR="00E9101D" w:rsidRPr="00B16E7D" w:rsidRDefault="00C70B30" w:rsidP="00B16E7D">
      <w:pPr>
        <w:pStyle w:val="2"/>
        <w:spacing w:line="240" w:lineRule="auto"/>
        <w:rPr>
          <w:b w:val="0"/>
          <w:sz w:val="24"/>
          <w:szCs w:val="24"/>
        </w:rPr>
      </w:pPr>
      <w:r w:rsidRPr="00B16E7D">
        <w:rPr>
          <w:b w:val="0"/>
          <w:sz w:val="24"/>
          <w:szCs w:val="24"/>
        </w:rPr>
        <w:t xml:space="preserve">• по дидактической цели: ознакомление </w:t>
      </w:r>
      <w:proofErr w:type="gramStart"/>
      <w:r w:rsidRPr="00B16E7D">
        <w:rPr>
          <w:b w:val="0"/>
          <w:sz w:val="24"/>
          <w:szCs w:val="24"/>
        </w:rPr>
        <w:t>обучающихся</w:t>
      </w:r>
      <w:proofErr w:type="gramEnd"/>
      <w:r w:rsidRPr="00B16E7D">
        <w:rPr>
          <w:b w:val="0"/>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E9101D" w:rsidRPr="00B16E7D" w:rsidRDefault="00C70B30" w:rsidP="00B16E7D">
      <w:pPr>
        <w:pStyle w:val="2"/>
        <w:spacing w:line="240" w:lineRule="auto"/>
        <w:rPr>
          <w:b w:val="0"/>
          <w:sz w:val="24"/>
          <w:szCs w:val="24"/>
        </w:rPr>
      </w:pPr>
      <w:r w:rsidRPr="00B16E7D">
        <w:rPr>
          <w:b w:val="0"/>
          <w:sz w:val="24"/>
          <w:szCs w:val="24"/>
        </w:rPr>
        <w:t xml:space="preserve">Особое значение для развития УУД в </w:t>
      </w:r>
      <w:r w:rsidR="00CF4522" w:rsidRPr="009F3636">
        <w:rPr>
          <w:b w:val="0"/>
          <w:sz w:val="24"/>
          <w:szCs w:val="24"/>
        </w:rPr>
        <w:t>МКОУ «Мунинская СОШ</w:t>
      </w:r>
      <w:r w:rsidR="00276D10">
        <w:rPr>
          <w:b w:val="0"/>
          <w:sz w:val="24"/>
          <w:szCs w:val="24"/>
        </w:rPr>
        <w:t xml:space="preserve"> им.М.Х.Ахмедудинова</w:t>
      </w:r>
      <w:r w:rsidR="00CF4522" w:rsidRPr="009F3636">
        <w:rPr>
          <w:b w:val="0"/>
          <w:sz w:val="24"/>
          <w:szCs w:val="24"/>
        </w:rPr>
        <w:t>»</w:t>
      </w:r>
      <w:r w:rsidR="00E9101D" w:rsidRPr="00B16E7D">
        <w:rPr>
          <w:b w:val="0"/>
          <w:sz w:val="24"/>
          <w:szCs w:val="24"/>
        </w:rPr>
        <w:t xml:space="preserve"> </w:t>
      </w:r>
      <w:r w:rsidRPr="00B16E7D">
        <w:rPr>
          <w:b w:val="0"/>
          <w:sz w:val="24"/>
          <w:szCs w:val="24"/>
        </w:rPr>
        <w:t xml:space="preserve">в основной школе имеет </w:t>
      </w:r>
      <w:proofErr w:type="gramStart"/>
      <w:r w:rsidRPr="00B16E7D">
        <w:rPr>
          <w:b w:val="0"/>
          <w:sz w:val="24"/>
          <w:szCs w:val="24"/>
        </w:rPr>
        <w:t>индивидуальный проект</w:t>
      </w:r>
      <w:proofErr w:type="gramEnd"/>
      <w:r w:rsidRPr="00B16E7D">
        <w:rPr>
          <w:b w:val="0"/>
          <w:sz w:val="24"/>
          <w:szCs w:val="24"/>
        </w:rPr>
        <w:t>, представляющий собой самостоят</w:t>
      </w:r>
      <w:r w:rsidR="00E9101D" w:rsidRPr="00B16E7D">
        <w:rPr>
          <w:b w:val="0"/>
          <w:sz w:val="24"/>
          <w:szCs w:val="24"/>
        </w:rPr>
        <w:t>ельную работу, осуществляемую уча</w:t>
      </w:r>
      <w:r w:rsidRPr="00B16E7D">
        <w:rPr>
          <w:b w:val="0"/>
          <w:sz w:val="24"/>
          <w:szCs w:val="24"/>
        </w:rPr>
        <w:t xml:space="preserve">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E9101D" w:rsidRPr="00B16E7D" w:rsidRDefault="00C70B30" w:rsidP="00B16E7D">
      <w:pPr>
        <w:pStyle w:val="2"/>
        <w:spacing w:line="240" w:lineRule="auto"/>
        <w:rPr>
          <w:b w:val="0"/>
          <w:sz w:val="24"/>
          <w:szCs w:val="24"/>
        </w:rPr>
      </w:pPr>
      <w:r w:rsidRPr="00B16E7D">
        <w:rPr>
          <w:b w:val="0"/>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w:t>
      </w:r>
      <w:r w:rsidR="00B623B3">
        <w:rPr>
          <w:b w:val="0"/>
          <w:sz w:val="24"/>
          <w:szCs w:val="24"/>
        </w:rPr>
        <w:t>партнёров</w:t>
      </w:r>
      <w:r w:rsidRPr="00B16E7D">
        <w:rPr>
          <w:b w:val="0"/>
          <w:sz w:val="24"/>
          <w:szCs w:val="24"/>
        </w:rPr>
        <w:t xml:space="preserve">. Такая деятельность ориентирована на удовлетворение эмоционально-психологических потребностей </w:t>
      </w:r>
      <w:r w:rsidR="00B623B3">
        <w:rPr>
          <w:b w:val="0"/>
          <w:sz w:val="24"/>
          <w:szCs w:val="24"/>
        </w:rPr>
        <w:t>партнёров</w:t>
      </w:r>
      <w:r w:rsidRPr="00B16E7D">
        <w:rPr>
          <w:b w:val="0"/>
          <w:sz w:val="24"/>
          <w:szCs w:val="24"/>
        </w:rPr>
        <w:t xml:space="preserve"> на основе развития соответствующих УУД, а именно:</w:t>
      </w:r>
    </w:p>
    <w:p w:rsidR="00E9101D" w:rsidRPr="00B16E7D" w:rsidRDefault="00C70B30" w:rsidP="00B16E7D">
      <w:pPr>
        <w:pStyle w:val="2"/>
        <w:spacing w:line="240" w:lineRule="auto"/>
        <w:rPr>
          <w:b w:val="0"/>
          <w:sz w:val="24"/>
          <w:szCs w:val="24"/>
        </w:rPr>
      </w:pPr>
      <w:r w:rsidRPr="00B16E7D">
        <w:rPr>
          <w:b w:val="0"/>
          <w:sz w:val="24"/>
          <w:szCs w:val="24"/>
        </w:rPr>
        <w:t xml:space="preserve"> • оказывать поддержку и содействие тем, от кого зависит достижение цели; </w:t>
      </w:r>
    </w:p>
    <w:p w:rsidR="00E9101D" w:rsidRPr="00B16E7D" w:rsidRDefault="00C70B30" w:rsidP="00B16E7D">
      <w:pPr>
        <w:pStyle w:val="2"/>
        <w:spacing w:line="240" w:lineRule="auto"/>
        <w:rPr>
          <w:b w:val="0"/>
          <w:sz w:val="24"/>
          <w:szCs w:val="24"/>
        </w:rPr>
      </w:pPr>
      <w:r w:rsidRPr="00B16E7D">
        <w:rPr>
          <w:b w:val="0"/>
          <w:sz w:val="24"/>
          <w:szCs w:val="24"/>
        </w:rPr>
        <w:t xml:space="preserve"> • обеспечивать бесконфликтную совместную работу в группе; </w:t>
      </w:r>
    </w:p>
    <w:p w:rsidR="00E9101D" w:rsidRPr="00B16E7D" w:rsidRDefault="00C70B30" w:rsidP="00B16E7D">
      <w:pPr>
        <w:pStyle w:val="2"/>
        <w:spacing w:line="240" w:lineRule="auto"/>
        <w:rPr>
          <w:b w:val="0"/>
          <w:sz w:val="24"/>
          <w:szCs w:val="24"/>
        </w:rPr>
      </w:pPr>
      <w:r w:rsidRPr="00B16E7D">
        <w:rPr>
          <w:b w:val="0"/>
          <w:sz w:val="24"/>
          <w:szCs w:val="24"/>
        </w:rPr>
        <w:t xml:space="preserve"> • устанавливать с </w:t>
      </w:r>
      <w:r w:rsidR="00B623B3" w:rsidRPr="00B16E7D">
        <w:rPr>
          <w:b w:val="0"/>
          <w:sz w:val="24"/>
          <w:szCs w:val="24"/>
        </w:rPr>
        <w:t>партнёрами</w:t>
      </w:r>
      <w:r w:rsidRPr="00B16E7D">
        <w:rPr>
          <w:b w:val="0"/>
          <w:sz w:val="24"/>
          <w:szCs w:val="24"/>
        </w:rPr>
        <w:t xml:space="preserve"> отношения взаимопонимания; </w:t>
      </w:r>
    </w:p>
    <w:p w:rsidR="00E9101D" w:rsidRPr="00B16E7D" w:rsidRDefault="00C70B30" w:rsidP="00B16E7D">
      <w:pPr>
        <w:pStyle w:val="2"/>
        <w:spacing w:line="240" w:lineRule="auto"/>
        <w:rPr>
          <w:b w:val="0"/>
          <w:sz w:val="24"/>
          <w:szCs w:val="24"/>
        </w:rPr>
      </w:pPr>
      <w:r w:rsidRPr="00B16E7D">
        <w:rPr>
          <w:b w:val="0"/>
          <w:sz w:val="24"/>
          <w:szCs w:val="24"/>
        </w:rPr>
        <w:t xml:space="preserve"> • проводить эффективные групповые обсуждения; </w:t>
      </w:r>
    </w:p>
    <w:p w:rsidR="00E9101D" w:rsidRPr="00B16E7D" w:rsidRDefault="00C70B30" w:rsidP="00B16E7D">
      <w:pPr>
        <w:pStyle w:val="2"/>
        <w:spacing w:line="240" w:lineRule="auto"/>
        <w:rPr>
          <w:b w:val="0"/>
          <w:sz w:val="24"/>
          <w:szCs w:val="24"/>
        </w:rPr>
      </w:pPr>
      <w:r w:rsidRPr="00B16E7D">
        <w:rPr>
          <w:b w:val="0"/>
          <w:sz w:val="24"/>
          <w:szCs w:val="24"/>
        </w:rPr>
        <w:t xml:space="preserve"> • обеспечивать обмен знаниями между членами группы для принятия эффективных совместных решений; </w:t>
      </w:r>
    </w:p>
    <w:p w:rsidR="00E9101D" w:rsidRPr="00B16E7D" w:rsidRDefault="00C70B30" w:rsidP="00B16E7D">
      <w:pPr>
        <w:pStyle w:val="2"/>
        <w:spacing w:line="240" w:lineRule="auto"/>
        <w:rPr>
          <w:b w:val="0"/>
          <w:sz w:val="24"/>
          <w:szCs w:val="24"/>
        </w:rPr>
      </w:pPr>
      <w:r w:rsidRPr="00B16E7D">
        <w:rPr>
          <w:b w:val="0"/>
          <w:sz w:val="24"/>
          <w:szCs w:val="24"/>
        </w:rPr>
        <w:t xml:space="preserve"> • </w:t>
      </w:r>
      <w:r w:rsidR="00B623B3" w:rsidRPr="00B16E7D">
        <w:rPr>
          <w:b w:val="0"/>
          <w:sz w:val="24"/>
          <w:szCs w:val="24"/>
        </w:rPr>
        <w:t>чётко</w:t>
      </w:r>
      <w:r w:rsidRPr="00B16E7D">
        <w:rPr>
          <w:b w:val="0"/>
          <w:sz w:val="24"/>
          <w:szCs w:val="24"/>
        </w:rPr>
        <w:t xml:space="preserve"> формулировать цели группы и позволять </w:t>
      </w:r>
      <w:r w:rsidR="00B623B3" w:rsidRPr="00B16E7D">
        <w:rPr>
          <w:b w:val="0"/>
          <w:sz w:val="24"/>
          <w:szCs w:val="24"/>
        </w:rPr>
        <w:t>её</w:t>
      </w:r>
      <w:r w:rsidRPr="00B16E7D">
        <w:rPr>
          <w:b w:val="0"/>
          <w:sz w:val="24"/>
          <w:szCs w:val="24"/>
        </w:rPr>
        <w:t xml:space="preserve"> участникам проявлять инициативу для достижения этих целей;</w:t>
      </w:r>
    </w:p>
    <w:p w:rsidR="00E9101D" w:rsidRPr="00B16E7D" w:rsidRDefault="00C70B30" w:rsidP="00B16E7D">
      <w:pPr>
        <w:pStyle w:val="2"/>
        <w:spacing w:line="240" w:lineRule="auto"/>
        <w:rPr>
          <w:b w:val="0"/>
          <w:sz w:val="24"/>
          <w:szCs w:val="24"/>
        </w:rPr>
      </w:pPr>
      <w:r w:rsidRPr="00B16E7D">
        <w:rPr>
          <w:b w:val="0"/>
          <w:sz w:val="24"/>
          <w:szCs w:val="24"/>
        </w:rPr>
        <w:t xml:space="preserve"> • адекватно реагировать на нужды других. </w:t>
      </w:r>
    </w:p>
    <w:p w:rsidR="00EC18BF" w:rsidRPr="00B16E7D" w:rsidRDefault="00C70B30" w:rsidP="00B16E7D">
      <w:pPr>
        <w:pStyle w:val="2"/>
        <w:spacing w:line="240" w:lineRule="auto"/>
        <w:rPr>
          <w:b w:val="0"/>
          <w:sz w:val="24"/>
          <w:szCs w:val="24"/>
        </w:rPr>
      </w:pPr>
      <w:r w:rsidRPr="00B16E7D">
        <w:rPr>
          <w:b w:val="0"/>
          <w:sz w:val="24"/>
          <w:szCs w:val="24"/>
        </w:rPr>
        <w:t xml:space="preserve">Основы учебно-исследовательской и проектной деятельности способствует развитию адекватной самооценки, формированию позитивной </w:t>
      </w:r>
      <w:proofErr w:type="gramStart"/>
      <w:r w:rsidRPr="00B16E7D">
        <w:rPr>
          <w:b w:val="0"/>
          <w:sz w:val="24"/>
          <w:szCs w:val="24"/>
        </w:rPr>
        <w:t>Я</w:t>
      </w:r>
      <w:r w:rsidR="00E9101D" w:rsidRPr="00B16E7D">
        <w:rPr>
          <w:b w:val="0"/>
          <w:sz w:val="24"/>
          <w:szCs w:val="24"/>
        </w:rPr>
        <w:t>-</w:t>
      </w:r>
      <w:r w:rsidRPr="00B16E7D">
        <w:rPr>
          <w:b w:val="0"/>
          <w:sz w:val="24"/>
          <w:szCs w:val="24"/>
        </w:rPr>
        <w:t>концепции</w:t>
      </w:r>
      <w:proofErr w:type="gramEnd"/>
      <w:r w:rsidRPr="00B16E7D">
        <w:rPr>
          <w:b w:val="0"/>
          <w:sz w:val="24"/>
          <w:szCs w:val="24"/>
        </w:rPr>
        <w:t xml:space="preserve"> (опыт интересной работы и публичной демонстрации </w:t>
      </w:r>
      <w:r w:rsidR="00B623B3" w:rsidRPr="00B16E7D">
        <w:rPr>
          <w:b w:val="0"/>
          <w:sz w:val="24"/>
          <w:szCs w:val="24"/>
        </w:rPr>
        <w:t>её</w:t>
      </w:r>
      <w:r w:rsidRPr="00B16E7D">
        <w:rPr>
          <w:b w:val="0"/>
          <w:sz w:val="24"/>
          <w:szCs w:val="24"/>
        </w:rPr>
        <w:t xml:space="preserve"> результатов), развитию информационной компетентности. При правильной организации именно групповые формы учебной деятель</w:t>
      </w:r>
      <w:r w:rsidR="00EC18BF" w:rsidRPr="00B16E7D">
        <w:rPr>
          <w:b w:val="0"/>
          <w:sz w:val="24"/>
          <w:szCs w:val="24"/>
        </w:rPr>
        <w:t>ности помогают формированию у уча</w:t>
      </w:r>
      <w:r w:rsidRPr="00B16E7D">
        <w:rPr>
          <w:b w:val="0"/>
          <w:sz w:val="24"/>
          <w:szCs w:val="24"/>
        </w:rPr>
        <w:t xml:space="preserve">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EC18BF" w:rsidRPr="00B16E7D" w:rsidRDefault="00C70B30" w:rsidP="00B16E7D">
      <w:pPr>
        <w:pStyle w:val="2"/>
        <w:spacing w:line="240" w:lineRule="auto"/>
        <w:rPr>
          <w:b w:val="0"/>
          <w:sz w:val="24"/>
          <w:szCs w:val="24"/>
        </w:rPr>
      </w:pPr>
      <w:r w:rsidRPr="00B16E7D">
        <w:rPr>
          <w:b w:val="0"/>
          <w:sz w:val="24"/>
          <w:szCs w:val="24"/>
        </w:rPr>
        <w:t>Для успешного осуществления учебно-и</w:t>
      </w:r>
      <w:r w:rsidR="00EC18BF" w:rsidRPr="00B16E7D">
        <w:rPr>
          <w:b w:val="0"/>
          <w:sz w:val="24"/>
          <w:szCs w:val="24"/>
        </w:rPr>
        <w:t>сследовательской деятельности уча</w:t>
      </w:r>
      <w:r w:rsidRPr="00B16E7D">
        <w:rPr>
          <w:b w:val="0"/>
          <w:sz w:val="24"/>
          <w:szCs w:val="24"/>
        </w:rPr>
        <w:t>щиеся должны овладеть следующими действиями:</w:t>
      </w:r>
    </w:p>
    <w:p w:rsidR="00EC18BF" w:rsidRPr="00B16E7D" w:rsidRDefault="00C70B30" w:rsidP="00B16E7D">
      <w:pPr>
        <w:pStyle w:val="2"/>
        <w:spacing w:line="240" w:lineRule="auto"/>
        <w:rPr>
          <w:b w:val="0"/>
          <w:sz w:val="24"/>
          <w:szCs w:val="24"/>
        </w:rPr>
      </w:pPr>
      <w:r w:rsidRPr="00B16E7D">
        <w:rPr>
          <w:b w:val="0"/>
          <w:sz w:val="24"/>
          <w:szCs w:val="24"/>
        </w:rPr>
        <w:t xml:space="preserve"> • постановка проблемы и аргументирование </w:t>
      </w:r>
      <w:r w:rsidR="00B623B3" w:rsidRPr="00B16E7D">
        <w:rPr>
          <w:b w:val="0"/>
          <w:sz w:val="24"/>
          <w:szCs w:val="24"/>
        </w:rPr>
        <w:t xml:space="preserve">её </w:t>
      </w:r>
      <w:r w:rsidRPr="00B16E7D">
        <w:rPr>
          <w:b w:val="0"/>
          <w:sz w:val="24"/>
          <w:szCs w:val="24"/>
        </w:rPr>
        <w:t xml:space="preserve">актуальности; </w:t>
      </w:r>
    </w:p>
    <w:p w:rsidR="00EC18BF" w:rsidRPr="00B16E7D" w:rsidRDefault="00C70B30" w:rsidP="00B16E7D">
      <w:pPr>
        <w:pStyle w:val="2"/>
        <w:spacing w:line="240" w:lineRule="auto"/>
        <w:rPr>
          <w:b w:val="0"/>
          <w:sz w:val="24"/>
          <w:szCs w:val="24"/>
        </w:rPr>
      </w:pPr>
      <w:r w:rsidRPr="00B16E7D">
        <w:rPr>
          <w:b w:val="0"/>
          <w:sz w:val="24"/>
          <w:szCs w:val="24"/>
        </w:rPr>
        <w:t xml:space="preserve">• формулировка гипотезы исследования и раскрытие замысла — сущности будущей деятельности; </w:t>
      </w:r>
    </w:p>
    <w:p w:rsidR="00EC18BF" w:rsidRPr="00B16E7D" w:rsidRDefault="00C70B30" w:rsidP="00B16E7D">
      <w:pPr>
        <w:pStyle w:val="2"/>
        <w:spacing w:line="240" w:lineRule="auto"/>
        <w:rPr>
          <w:b w:val="0"/>
          <w:sz w:val="24"/>
          <w:szCs w:val="24"/>
        </w:rPr>
      </w:pPr>
      <w:r w:rsidRPr="00B16E7D">
        <w:rPr>
          <w:b w:val="0"/>
          <w:sz w:val="24"/>
          <w:szCs w:val="24"/>
        </w:rPr>
        <w:t xml:space="preserve">• планирование исследовательских работ и выбор необходимого инструментария; </w:t>
      </w:r>
    </w:p>
    <w:p w:rsidR="00EC18BF" w:rsidRPr="00B16E7D" w:rsidRDefault="00C70B30" w:rsidP="00B16E7D">
      <w:pPr>
        <w:pStyle w:val="2"/>
        <w:spacing w:line="240" w:lineRule="auto"/>
        <w:rPr>
          <w:b w:val="0"/>
          <w:sz w:val="24"/>
          <w:szCs w:val="24"/>
        </w:rPr>
      </w:pPr>
      <w:r w:rsidRPr="00B16E7D">
        <w:rPr>
          <w:b w:val="0"/>
          <w:sz w:val="24"/>
          <w:szCs w:val="24"/>
        </w:rPr>
        <w:t xml:space="preserve">• собственно проведение исследования с обязательным поэтапным контролем и коррекцией результатов работ; • оформление результатов учебно-исследовательской деятельности как конечного продукта; </w:t>
      </w:r>
    </w:p>
    <w:p w:rsidR="00C70B30" w:rsidRPr="00B16E7D" w:rsidRDefault="00C70B30" w:rsidP="00B16E7D">
      <w:pPr>
        <w:pStyle w:val="2"/>
        <w:spacing w:line="240" w:lineRule="auto"/>
        <w:rPr>
          <w:b w:val="0"/>
          <w:sz w:val="24"/>
          <w:szCs w:val="24"/>
        </w:rPr>
      </w:pPr>
      <w:r w:rsidRPr="00B16E7D">
        <w:rPr>
          <w:b w:val="0"/>
          <w:sz w:val="24"/>
          <w:szCs w:val="24"/>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E9101D" w:rsidRPr="00B16E7D" w:rsidRDefault="00C70B30" w:rsidP="00B16E7D">
      <w:pPr>
        <w:pStyle w:val="2"/>
        <w:spacing w:line="240" w:lineRule="auto"/>
        <w:rPr>
          <w:b w:val="0"/>
          <w:sz w:val="24"/>
          <w:szCs w:val="24"/>
        </w:rPr>
      </w:pPr>
      <w:r w:rsidRPr="00B16E7D">
        <w:rPr>
          <w:b w:val="0"/>
          <w:sz w:val="24"/>
          <w:szCs w:val="24"/>
        </w:rPr>
        <w:t>Специфика учебно-исследовательской деятельности определяет многообразие форм еѐ организации. В зависимости от урочных и внеурочных занятий учебно-исследовательская деятельность может приобретать разные формы.</w:t>
      </w:r>
    </w:p>
    <w:p w:rsidR="00C70B30" w:rsidRDefault="00C70B30" w:rsidP="00B16E7D">
      <w:pPr>
        <w:pStyle w:val="2"/>
        <w:spacing w:line="240" w:lineRule="auto"/>
        <w:rPr>
          <w:b w:val="0"/>
          <w:sz w:val="24"/>
          <w:szCs w:val="24"/>
        </w:rPr>
      </w:pPr>
    </w:p>
    <w:p w:rsidR="00CF4522" w:rsidRDefault="00CF4522" w:rsidP="00B16E7D">
      <w:pPr>
        <w:pStyle w:val="2"/>
        <w:spacing w:line="240" w:lineRule="auto"/>
        <w:rPr>
          <w:b w:val="0"/>
          <w:sz w:val="24"/>
          <w:szCs w:val="24"/>
        </w:rPr>
      </w:pPr>
    </w:p>
    <w:p w:rsidR="00CF4522" w:rsidRDefault="00CF4522" w:rsidP="00B16E7D">
      <w:pPr>
        <w:pStyle w:val="2"/>
        <w:spacing w:line="240" w:lineRule="auto"/>
        <w:rPr>
          <w:b w:val="0"/>
          <w:sz w:val="24"/>
          <w:szCs w:val="24"/>
        </w:rPr>
      </w:pPr>
    </w:p>
    <w:p w:rsidR="00CF4522" w:rsidRDefault="00CF4522" w:rsidP="00B16E7D">
      <w:pPr>
        <w:pStyle w:val="2"/>
        <w:spacing w:line="240" w:lineRule="auto"/>
        <w:rPr>
          <w:b w:val="0"/>
          <w:sz w:val="24"/>
          <w:szCs w:val="24"/>
        </w:rPr>
      </w:pPr>
    </w:p>
    <w:p w:rsidR="00CF4522" w:rsidRPr="00CF4522" w:rsidRDefault="00CF4522" w:rsidP="00B16E7D">
      <w:pPr>
        <w:pStyle w:val="2"/>
        <w:spacing w:line="240" w:lineRule="auto"/>
        <w:rPr>
          <w:b w:val="0"/>
          <w:sz w:val="24"/>
          <w:szCs w:val="24"/>
        </w:rPr>
      </w:pPr>
    </w:p>
    <w:p w:rsidR="008F67D0" w:rsidRPr="00B16E7D" w:rsidRDefault="008F67D0" w:rsidP="00B16E7D">
      <w:pPr>
        <w:pStyle w:val="2"/>
        <w:spacing w:line="240" w:lineRule="auto"/>
        <w:rPr>
          <w:b w:val="0"/>
          <w:sz w:val="24"/>
          <w:szCs w:val="24"/>
        </w:rPr>
      </w:pP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r w:rsidRPr="00B16E7D">
        <w:rPr>
          <w:rFonts w:ascii="Times New Roman" w:hAnsi="Times New Roman"/>
          <w:b/>
          <w:sz w:val="24"/>
          <w:szCs w:val="24"/>
          <w:lang w:eastAsia="ru-RU"/>
        </w:rPr>
        <w:t>Условия и средства формирования универсальных учебных действий</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5A0EBB" w:rsidRPr="00B16E7D" w:rsidRDefault="005A0EBB" w:rsidP="00B16E7D">
      <w:pPr>
        <w:spacing w:after="0" w:line="240" w:lineRule="auto"/>
        <w:ind w:firstLine="454"/>
        <w:jc w:val="both"/>
        <w:outlineLvl w:val="0"/>
        <w:rPr>
          <w:rFonts w:ascii="Times New Roman" w:eastAsia="Times New Roman" w:hAnsi="Times New Roman"/>
          <w:b/>
          <w:bCs/>
          <w:i/>
          <w:sz w:val="24"/>
          <w:szCs w:val="24"/>
          <w:lang w:eastAsia="ru-RU"/>
        </w:rPr>
      </w:pPr>
      <w:r w:rsidRPr="00B16E7D">
        <w:rPr>
          <w:rFonts w:ascii="Times New Roman" w:eastAsia="Times New Roman" w:hAnsi="Times New Roman"/>
          <w:b/>
          <w:bCs/>
          <w:i/>
          <w:sz w:val="24"/>
          <w:szCs w:val="24"/>
          <w:lang w:eastAsia="ru-RU"/>
        </w:rPr>
        <w:t xml:space="preserve">Учебное сотрудничество: </w:t>
      </w:r>
      <w:r w:rsidRPr="00B16E7D">
        <w:rPr>
          <w:rFonts w:ascii="Times New Roman" w:eastAsia="Times New Roman" w:hAnsi="Times New Roman"/>
          <w:bCs/>
          <w:sz w:val="24"/>
          <w:szCs w:val="24"/>
          <w:lang w:eastAsia="ru-RU"/>
        </w:rPr>
        <w:t>н</w:t>
      </w:r>
      <w:r w:rsidRPr="00B16E7D">
        <w:rPr>
          <w:rFonts w:ascii="Times New Roman" w:eastAsia="Times New Roman" w:hAnsi="Times New Roman"/>
          <w:sz w:val="24"/>
          <w:szCs w:val="24"/>
          <w:lang w:eastAsia="ru-RU"/>
        </w:rPr>
        <w:t xml:space="preserve">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B16E7D">
        <w:rPr>
          <w:rFonts w:ascii="Times New Roman" w:eastAsia="Times New Roman" w:hAnsi="Times New Roman"/>
          <w:i/>
          <w:sz w:val="24"/>
          <w:szCs w:val="24"/>
          <w:lang w:eastAsia="ru-RU"/>
        </w:rPr>
        <w:t>индивидуальной</w:t>
      </w:r>
      <w:r w:rsidRPr="00B16E7D">
        <w:rPr>
          <w:rFonts w:ascii="Times New Roman" w:eastAsia="Times New Roman" w:hAnsi="Times New Roman"/>
          <w:sz w:val="24"/>
          <w:szCs w:val="24"/>
          <w:lang w:eastAsia="ru-RU"/>
        </w:rPr>
        <w:t xml:space="preserve">, тем не менее </w:t>
      </w:r>
      <w:r w:rsidRPr="00B16E7D">
        <w:rPr>
          <w:rFonts w:ascii="Times New Roman" w:eastAsia="Times New Roman" w:hAnsi="Times New Roman"/>
          <w:i/>
          <w:sz w:val="24"/>
          <w:szCs w:val="24"/>
          <w:lang w:eastAsia="ru-RU"/>
        </w:rPr>
        <w:t>вокруг</w:t>
      </w:r>
      <w:r w:rsidRPr="00B16E7D">
        <w:rPr>
          <w:rFonts w:ascii="Times New Roman" w:eastAsia="Times New Roman" w:hAnsi="Times New Roman"/>
          <w:sz w:val="24"/>
          <w:szCs w:val="24"/>
          <w:lang w:eastAsia="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B16E7D">
        <w:rPr>
          <w:rFonts w:ascii="Times New Roman" w:eastAsia="Times New Roman" w:hAnsi="Times New Roman"/>
          <w:i/>
          <w:sz w:val="24"/>
          <w:szCs w:val="24"/>
          <w:lang w:eastAsia="ru-RU"/>
        </w:rPr>
        <w:t>помогают</w:t>
      </w:r>
      <w:r w:rsidRPr="00B16E7D">
        <w:rPr>
          <w:rFonts w:ascii="Times New Roman" w:eastAsia="Times New Roman" w:hAnsi="Times New Roman"/>
          <w:sz w:val="24"/>
          <w:szCs w:val="24"/>
          <w:lang w:eastAsia="ru-RU"/>
        </w:rPr>
        <w:t xml:space="preserve"> друг другу, осуществляют </w:t>
      </w:r>
      <w:r w:rsidRPr="00B16E7D">
        <w:rPr>
          <w:rFonts w:ascii="Times New Roman" w:eastAsia="Times New Roman" w:hAnsi="Times New Roman"/>
          <w:i/>
          <w:sz w:val="24"/>
          <w:szCs w:val="24"/>
          <w:lang w:eastAsia="ru-RU"/>
        </w:rPr>
        <w:t xml:space="preserve">взаимоконтроль </w:t>
      </w:r>
      <w:r w:rsidRPr="00B16E7D">
        <w:rPr>
          <w:rFonts w:ascii="Times New Roman" w:eastAsia="Times New Roman" w:hAnsi="Times New Roman"/>
          <w:sz w:val="24"/>
          <w:szCs w:val="24"/>
          <w:lang w:eastAsia="ru-RU"/>
        </w:rPr>
        <w:t xml:space="preserve"> и т.д. </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В условиях </w:t>
      </w:r>
      <w:r w:rsidRPr="00B16E7D">
        <w:rPr>
          <w:rFonts w:ascii="Times New Roman" w:hAnsi="Times New Roman"/>
          <w:i/>
          <w:sz w:val="24"/>
          <w:szCs w:val="24"/>
          <w:lang w:eastAsia="ru-RU"/>
        </w:rPr>
        <w:t>специально организуемого учебного сотрудничества</w:t>
      </w:r>
      <w:r w:rsidRPr="00B16E7D">
        <w:rPr>
          <w:rFonts w:ascii="Times New Roman" w:hAnsi="Times New Roman"/>
          <w:sz w:val="24"/>
          <w:szCs w:val="24"/>
          <w:lang w:eastAsia="ru-RU"/>
        </w:rPr>
        <w:t xml:space="preserve"> формирование коммуникативных действий происходит более интенсивно (т.е.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5A0EBB" w:rsidRPr="00B16E7D" w:rsidRDefault="005A0EBB" w:rsidP="00B16E7D">
      <w:pPr>
        <w:widowControl w:val="0"/>
        <w:overflowPunct w:val="0"/>
        <w:autoSpaceDE w:val="0"/>
        <w:autoSpaceDN w:val="0"/>
        <w:adjustRightInd w:val="0"/>
        <w:spacing w:after="0" w:line="240" w:lineRule="auto"/>
        <w:ind w:firstLine="454"/>
        <w:jc w:val="both"/>
        <w:outlineLvl w:val="0"/>
        <w:rPr>
          <w:rFonts w:ascii="Times New Roman" w:hAnsi="Times New Roman"/>
          <w:b/>
          <w:i/>
          <w:sz w:val="24"/>
          <w:szCs w:val="24"/>
          <w:lang w:eastAsia="ru-RU"/>
        </w:rPr>
      </w:pPr>
      <w:r w:rsidRPr="00B16E7D">
        <w:rPr>
          <w:rFonts w:ascii="Times New Roman" w:hAnsi="Times New Roman"/>
          <w:b/>
          <w:i/>
          <w:sz w:val="24"/>
          <w:szCs w:val="24"/>
          <w:lang w:eastAsia="ru-RU"/>
        </w:rPr>
        <w:t xml:space="preserve">Совместная деятельность: </w:t>
      </w:r>
      <w:r w:rsidRPr="00B16E7D">
        <w:rPr>
          <w:rFonts w:ascii="Times New Roman" w:hAnsi="Times New Roman"/>
          <w:sz w:val="24"/>
          <w:szCs w:val="24"/>
          <w:lang w:eastAsia="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i/>
          <w:sz w:val="24"/>
          <w:szCs w:val="24"/>
          <w:lang w:eastAsia="ru-RU"/>
        </w:rPr>
        <w:t>Цели</w:t>
      </w:r>
      <w:r w:rsidRPr="00B16E7D">
        <w:rPr>
          <w:rFonts w:ascii="Times New Roman" w:hAnsi="Times New Roman"/>
          <w:sz w:val="24"/>
          <w:szCs w:val="24"/>
          <w:lang w:eastAsia="ru-RU"/>
        </w:rPr>
        <w:t xml:space="preserve"> организации работы в группе:</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создание учебной мотивации;</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пробуждение в учениках познавательного интереса;</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развитие стремления к успеху и одобрению;</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снятие неуверенности в себе, боязни сделать ошибку и получить за это порицание;</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развитие способности к самостоятельной оценке своей работы;</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формирование умения общаться и взаимодействовать с другими обучающимися.</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B16E7D">
        <w:rPr>
          <w:rFonts w:ascii="Times New Roman" w:hAnsi="Times New Roman"/>
          <w:sz w:val="24"/>
          <w:szCs w:val="24"/>
          <w:lang w:eastAsia="ru-RU"/>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Можно выделить </w:t>
      </w:r>
      <w:r w:rsidRPr="00B16E7D">
        <w:rPr>
          <w:rFonts w:ascii="Times New Roman" w:hAnsi="Times New Roman"/>
          <w:i/>
          <w:sz w:val="24"/>
          <w:szCs w:val="24"/>
          <w:lang w:eastAsia="ru-RU"/>
        </w:rPr>
        <w:t>три принципа организации совместной деятельности</w:t>
      </w:r>
      <w:r w:rsidRPr="00B16E7D">
        <w:rPr>
          <w:rFonts w:ascii="Times New Roman" w:hAnsi="Times New Roman"/>
          <w:sz w:val="24"/>
          <w:szCs w:val="24"/>
          <w:lang w:eastAsia="ru-RU"/>
        </w:rPr>
        <w:t>:</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1)</w:t>
      </w:r>
      <w:r w:rsidRPr="00B16E7D">
        <w:rPr>
          <w:rFonts w:ascii="Times New Roman" w:hAnsi="Times New Roman"/>
          <w:sz w:val="24"/>
          <w:szCs w:val="24"/>
          <w:lang w:val="en-US"/>
        </w:rPr>
        <w:t> </w:t>
      </w:r>
      <w:r w:rsidRPr="00B16E7D">
        <w:rPr>
          <w:rFonts w:ascii="Times New Roman" w:hAnsi="Times New Roman"/>
          <w:sz w:val="24"/>
          <w:szCs w:val="24"/>
        </w:rPr>
        <w:t>принцип индивидуальных вкладов;</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2)</w:t>
      </w:r>
      <w:r w:rsidRPr="00B16E7D">
        <w:rPr>
          <w:rFonts w:ascii="Times New Roman" w:hAnsi="Times New Roman"/>
          <w:sz w:val="24"/>
          <w:szCs w:val="24"/>
          <w:lang w:val="en-US"/>
        </w:rPr>
        <w:t> </w:t>
      </w:r>
      <w:r w:rsidRPr="00B16E7D">
        <w:rPr>
          <w:rFonts w:ascii="Times New Roman" w:hAnsi="Times New Roman"/>
          <w:sz w:val="24"/>
          <w:szCs w:val="24"/>
        </w:rPr>
        <w:t>позиционный принцип, при котором важно столкновение и координация разных позиций членов группы;</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3)</w:t>
      </w:r>
      <w:r w:rsidRPr="00B16E7D">
        <w:rPr>
          <w:rFonts w:ascii="Times New Roman" w:hAnsi="Times New Roman"/>
          <w:sz w:val="24"/>
          <w:szCs w:val="24"/>
          <w:lang w:val="en-US"/>
        </w:rPr>
        <w:t> </w:t>
      </w:r>
      <w:r w:rsidRPr="00B16E7D">
        <w:rPr>
          <w:rFonts w:ascii="Times New Roman" w:hAnsi="Times New Roman"/>
          <w:sz w:val="24"/>
          <w:szCs w:val="24"/>
        </w:rPr>
        <w:t xml:space="preserve">принцип содержательного распределения действий, при котором за </w:t>
      </w:r>
      <w:proofErr w:type="gramStart"/>
      <w:r w:rsidRPr="00B16E7D">
        <w:rPr>
          <w:rFonts w:ascii="Times New Roman" w:hAnsi="Times New Roman"/>
          <w:sz w:val="24"/>
          <w:szCs w:val="24"/>
        </w:rPr>
        <w:t>обучающимися</w:t>
      </w:r>
      <w:proofErr w:type="gramEnd"/>
      <w:r w:rsidRPr="00B16E7D">
        <w:rPr>
          <w:rFonts w:ascii="Times New Roman" w:hAnsi="Times New Roman"/>
          <w:sz w:val="24"/>
          <w:szCs w:val="24"/>
        </w:rPr>
        <w:t xml:space="preserve"> закреплены определённые модели действий. </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т.п.</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i/>
          <w:sz w:val="24"/>
          <w:szCs w:val="24"/>
          <w:lang w:eastAsia="ru-RU"/>
        </w:rPr>
        <w:t xml:space="preserve">Роли </w:t>
      </w:r>
      <w:proofErr w:type="gramStart"/>
      <w:r w:rsidRPr="00B16E7D">
        <w:rPr>
          <w:rFonts w:ascii="Times New Roman" w:hAnsi="Times New Roman"/>
          <w:i/>
          <w:sz w:val="24"/>
          <w:szCs w:val="24"/>
          <w:lang w:eastAsia="ru-RU"/>
        </w:rPr>
        <w:t>обучающихся</w:t>
      </w:r>
      <w:proofErr w:type="gramEnd"/>
      <w:r w:rsidRPr="00B16E7D">
        <w:rPr>
          <w:rFonts w:ascii="Times New Roman" w:hAnsi="Times New Roman"/>
          <w:i/>
          <w:sz w:val="24"/>
          <w:szCs w:val="24"/>
          <w:lang w:eastAsia="ru-RU"/>
        </w:rPr>
        <w:t xml:space="preserve"> при работе в груп</w:t>
      </w:r>
      <w:r w:rsidRPr="00B16E7D">
        <w:rPr>
          <w:rFonts w:ascii="Times New Roman" w:hAnsi="Times New Roman"/>
          <w:sz w:val="24"/>
          <w:szCs w:val="24"/>
          <w:lang w:eastAsia="ru-RU"/>
        </w:rPr>
        <w:t>пе могут распределяться по-разному:</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все роли заранее распределены учителем;</w:t>
      </w:r>
    </w:p>
    <w:p w:rsidR="005A0EBB" w:rsidRPr="00B16E7D" w:rsidRDefault="005A0EBB" w:rsidP="00B16E7D">
      <w:pPr>
        <w:spacing w:after="0" w:line="240" w:lineRule="auto"/>
        <w:ind w:firstLine="454"/>
        <w:jc w:val="both"/>
        <w:rPr>
          <w:rFonts w:ascii="Times New Roman" w:hAnsi="Times New Roman"/>
          <w:sz w:val="24"/>
          <w:szCs w:val="24"/>
        </w:rPr>
      </w:pPr>
      <w:proofErr w:type="gramStart"/>
      <w:r w:rsidRPr="00B16E7D">
        <w:rPr>
          <w:rFonts w:ascii="Times New Roman" w:hAnsi="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участники группы сами выбирают себе роли.</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Частным случаем групповой совместной деятельности </w:t>
      </w:r>
      <w:proofErr w:type="gramStart"/>
      <w:r w:rsidRPr="00B16E7D">
        <w:rPr>
          <w:rFonts w:ascii="Times New Roman" w:hAnsi="Times New Roman"/>
          <w:sz w:val="24"/>
          <w:szCs w:val="24"/>
          <w:lang w:eastAsia="ru-RU"/>
        </w:rPr>
        <w:t>обучающихся</w:t>
      </w:r>
      <w:proofErr w:type="gramEnd"/>
      <w:r w:rsidRPr="00B16E7D">
        <w:rPr>
          <w:rFonts w:ascii="Times New Roman" w:hAnsi="Times New Roman"/>
          <w:sz w:val="24"/>
          <w:szCs w:val="24"/>
          <w:lang w:eastAsia="ru-RU"/>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B16E7D">
        <w:rPr>
          <w:rFonts w:ascii="Times New Roman" w:hAnsi="Times New Roman"/>
          <w:sz w:val="24"/>
          <w:szCs w:val="24"/>
          <w:lang w:eastAsia="ru-RU"/>
        </w:rPr>
        <w:t>контроля за</w:t>
      </w:r>
      <w:proofErr w:type="gramEnd"/>
      <w:r w:rsidRPr="00B16E7D">
        <w:rPr>
          <w:rFonts w:ascii="Times New Roman" w:hAnsi="Times New Roman"/>
          <w:sz w:val="24"/>
          <w:szCs w:val="24"/>
          <w:lang w:eastAsia="ru-RU"/>
        </w:rPr>
        <w:t xml:space="preserve"> процессом усвоения.</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В качестве </w:t>
      </w:r>
      <w:r w:rsidRPr="00B16E7D">
        <w:rPr>
          <w:rFonts w:ascii="Times New Roman" w:hAnsi="Times New Roman"/>
          <w:i/>
          <w:sz w:val="24"/>
          <w:szCs w:val="24"/>
          <w:lang w:eastAsia="ru-RU"/>
        </w:rPr>
        <w:t>вариантов работы парами</w:t>
      </w:r>
      <w:r w:rsidRPr="00B16E7D">
        <w:rPr>
          <w:rFonts w:ascii="Times New Roman" w:hAnsi="Times New Roman"/>
          <w:sz w:val="24"/>
          <w:szCs w:val="24"/>
          <w:lang w:eastAsia="ru-RU"/>
        </w:rPr>
        <w:t xml:space="preserve"> можно назвать следующие:</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2)</w:t>
      </w:r>
      <w:r w:rsidRPr="00B16E7D">
        <w:rPr>
          <w:rFonts w:ascii="Times New Roman" w:hAnsi="Times New Roman"/>
          <w:sz w:val="24"/>
          <w:szCs w:val="24"/>
          <w:lang w:val="en-US" w:eastAsia="ru-RU"/>
        </w:rPr>
        <w:t> </w:t>
      </w:r>
      <w:r w:rsidRPr="00B16E7D">
        <w:rPr>
          <w:rFonts w:ascii="Times New Roman" w:hAnsi="Times New Roman"/>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3)</w:t>
      </w:r>
      <w:r w:rsidRPr="00B16E7D">
        <w:rPr>
          <w:rFonts w:ascii="Times New Roman" w:hAnsi="Times New Roman"/>
          <w:sz w:val="24"/>
          <w:szCs w:val="24"/>
          <w:lang w:val="en-US" w:eastAsia="ru-RU"/>
        </w:rPr>
        <w:t> </w:t>
      </w:r>
      <w:r w:rsidRPr="00B16E7D">
        <w:rPr>
          <w:rFonts w:ascii="Times New Roman" w:hAnsi="Times New Roman"/>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т.п.). </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5A0EBB" w:rsidRPr="00B16E7D" w:rsidRDefault="005A0EBB" w:rsidP="00B16E7D">
      <w:pPr>
        <w:spacing w:after="0" w:line="240" w:lineRule="auto"/>
        <w:ind w:firstLine="454"/>
        <w:jc w:val="both"/>
        <w:outlineLvl w:val="0"/>
        <w:rPr>
          <w:rFonts w:ascii="Times New Roman" w:eastAsia="Times New Roman" w:hAnsi="Times New Roman"/>
          <w:b/>
          <w:i/>
          <w:sz w:val="24"/>
          <w:szCs w:val="24"/>
          <w:lang w:eastAsia="ru-RU"/>
        </w:rPr>
      </w:pPr>
      <w:r w:rsidRPr="00B16E7D">
        <w:rPr>
          <w:rFonts w:ascii="Times New Roman" w:eastAsia="Times New Roman" w:hAnsi="Times New Roman"/>
          <w:b/>
          <w:i/>
          <w:sz w:val="24"/>
          <w:szCs w:val="24"/>
          <w:lang w:eastAsia="ru-RU"/>
        </w:rPr>
        <w:t xml:space="preserve">Разновозрастное сотрудничество: </w:t>
      </w:r>
      <w:r w:rsidRPr="00B16E7D">
        <w:rPr>
          <w:rFonts w:ascii="Times New Roman" w:eastAsia="Times New Roman" w:hAnsi="Times New Roman"/>
          <w:sz w:val="24"/>
          <w:szCs w:val="24"/>
          <w:lang w:eastAsia="ru-RU"/>
        </w:rPr>
        <w:t>ему принадлежит особое место в развитии коммуникативных и кооперативных компетенций школьников. Чтобы научиться учить себя, т.е.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начальных классах).</w:t>
      </w:r>
    </w:p>
    <w:p w:rsidR="005A0EBB" w:rsidRPr="00B16E7D" w:rsidRDefault="005A0EBB" w:rsidP="00B16E7D">
      <w:pPr>
        <w:spacing w:after="0" w:line="240" w:lineRule="auto"/>
        <w:ind w:firstLine="45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Эта работа </w:t>
      </w:r>
      <w:proofErr w:type="gramStart"/>
      <w:r w:rsidRPr="00B16E7D">
        <w:rPr>
          <w:rFonts w:ascii="Times New Roman" w:eastAsia="Times New Roman" w:hAnsi="Times New Roman"/>
          <w:sz w:val="24"/>
          <w:szCs w:val="24"/>
          <w:lang w:eastAsia="ru-RU"/>
        </w:rPr>
        <w:t>обучающихся</w:t>
      </w:r>
      <w:proofErr w:type="gramEnd"/>
      <w:r w:rsidRPr="00B16E7D">
        <w:rPr>
          <w:rFonts w:ascii="Times New Roman" w:eastAsia="Times New Roman" w:hAnsi="Times New Roman"/>
          <w:sz w:val="24"/>
          <w:szCs w:val="24"/>
          <w:lang w:eastAsia="ru-RU"/>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sidRPr="00B16E7D">
        <w:rPr>
          <w:rFonts w:ascii="Times New Roman" w:eastAsia="Times New Roman" w:hAnsi="Times New Roman"/>
          <w:sz w:val="24"/>
          <w:szCs w:val="24"/>
          <w:lang w:eastAsia="ru-RU"/>
        </w:rPr>
        <w:t>обобщения</w:t>
      </w:r>
      <w:proofErr w:type="gramEnd"/>
      <w:r w:rsidRPr="00B16E7D">
        <w:rPr>
          <w:rFonts w:ascii="Times New Roman" w:eastAsia="Times New Roman" w:hAnsi="Times New Roman"/>
          <w:sz w:val="24"/>
          <w:szCs w:val="24"/>
          <w:lang w:eastAsia="ru-RU"/>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A0EBB" w:rsidRPr="00B16E7D" w:rsidRDefault="005A0EBB" w:rsidP="00B16E7D">
      <w:pPr>
        <w:spacing w:after="0" w:line="240" w:lineRule="auto"/>
        <w:ind w:firstLine="454"/>
        <w:jc w:val="both"/>
        <w:rPr>
          <w:rFonts w:ascii="Times New Roman" w:eastAsia="Times New Roman" w:hAnsi="Times New Roman"/>
          <w:b/>
          <w:bCs/>
          <w:i/>
          <w:sz w:val="24"/>
          <w:szCs w:val="24"/>
          <w:lang w:eastAsia="ru-RU"/>
        </w:rPr>
      </w:pPr>
      <w:r w:rsidRPr="00B16E7D">
        <w:rPr>
          <w:rFonts w:ascii="Times New Roman" w:eastAsia="Times New Roman" w:hAnsi="Times New Roman"/>
          <w:b/>
          <w:bCs/>
          <w:i/>
          <w:sz w:val="24"/>
          <w:szCs w:val="24"/>
          <w:lang w:eastAsia="ru-RU"/>
        </w:rPr>
        <w:t xml:space="preserve">Проектная деятельность учащихся как форма сотрудничества: </w:t>
      </w:r>
      <w:r w:rsidRPr="00B16E7D">
        <w:rPr>
          <w:rFonts w:ascii="Times New Roman" w:eastAsia="Times New Roman" w:hAnsi="Times New Roman"/>
          <w:sz w:val="24"/>
          <w:szCs w:val="24"/>
          <w:lang w:eastAsia="ru-RU"/>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B16E7D">
        <w:rPr>
          <w:rFonts w:ascii="Times New Roman" w:eastAsia="Times New Roman" w:hAnsi="Times New Roman"/>
          <w:i/>
          <w:sz w:val="24"/>
          <w:szCs w:val="24"/>
          <w:lang w:eastAsia="ru-RU"/>
        </w:rPr>
        <w:t>сотрудничества</w:t>
      </w:r>
      <w:r w:rsidRPr="00B16E7D">
        <w:rPr>
          <w:rFonts w:ascii="Times New Roman" w:eastAsia="Times New Roman" w:hAnsi="Times New Roman"/>
          <w:sz w:val="24"/>
          <w:szCs w:val="24"/>
          <w:lang w:eastAsia="ru-RU"/>
        </w:rPr>
        <w:t xml:space="preserve">, </w:t>
      </w:r>
      <w:r w:rsidRPr="00B16E7D">
        <w:rPr>
          <w:rFonts w:ascii="Times New Roman" w:eastAsia="Times New Roman" w:hAnsi="Times New Roman"/>
          <w:i/>
          <w:sz w:val="24"/>
          <w:szCs w:val="24"/>
          <w:lang w:eastAsia="ru-RU"/>
        </w:rPr>
        <w:t>кооперации</w:t>
      </w:r>
      <w:r w:rsidRPr="00B16E7D">
        <w:rPr>
          <w:rFonts w:ascii="Times New Roman" w:eastAsia="Times New Roman" w:hAnsi="Times New Roman"/>
          <w:sz w:val="24"/>
          <w:szCs w:val="24"/>
          <w:lang w:eastAsia="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5A0EBB" w:rsidRPr="00B16E7D" w:rsidRDefault="005A0EBB" w:rsidP="00B16E7D">
      <w:pPr>
        <w:widowControl w:val="0"/>
        <w:spacing w:after="0" w:line="240" w:lineRule="auto"/>
        <w:ind w:firstLine="45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Целесообразно разделять разные </w:t>
      </w:r>
      <w:r w:rsidRPr="00B16E7D">
        <w:rPr>
          <w:rFonts w:ascii="Times New Roman" w:eastAsia="Times New Roman" w:hAnsi="Times New Roman"/>
          <w:i/>
          <w:sz w:val="24"/>
          <w:szCs w:val="24"/>
          <w:lang w:eastAsia="ru-RU"/>
        </w:rPr>
        <w:t>типы ситуаций сотрудничества</w:t>
      </w:r>
      <w:r w:rsidRPr="00B16E7D">
        <w:rPr>
          <w:rFonts w:ascii="Times New Roman" w:eastAsia="Times New Roman" w:hAnsi="Times New Roman"/>
          <w:sz w:val="24"/>
          <w:szCs w:val="24"/>
          <w:lang w:eastAsia="ru-RU"/>
        </w:rPr>
        <w:t xml:space="preserve">. </w:t>
      </w:r>
    </w:p>
    <w:p w:rsidR="005A0EBB" w:rsidRPr="00B16E7D" w:rsidRDefault="005A0EBB" w:rsidP="00B16E7D">
      <w:pPr>
        <w:widowControl w:val="0"/>
        <w:spacing w:after="0" w:line="240" w:lineRule="auto"/>
        <w:ind w:firstLine="45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1. Ситуация </w:t>
      </w:r>
      <w:r w:rsidRPr="00B16E7D">
        <w:rPr>
          <w:rFonts w:ascii="Times New Roman" w:eastAsia="Times New Roman" w:hAnsi="Times New Roman"/>
          <w:i/>
          <w:sz w:val="24"/>
          <w:szCs w:val="24"/>
          <w:lang w:eastAsia="ru-RU"/>
        </w:rPr>
        <w:t>сотрудничества со сверстниками</w:t>
      </w:r>
      <w:r w:rsidR="00B623B3">
        <w:rPr>
          <w:rFonts w:ascii="Times New Roman" w:eastAsia="Times New Roman" w:hAnsi="Times New Roman"/>
          <w:i/>
          <w:sz w:val="24"/>
          <w:szCs w:val="24"/>
          <w:lang w:eastAsia="ru-RU"/>
        </w:rPr>
        <w:t xml:space="preserve"> </w:t>
      </w:r>
      <w:r w:rsidRPr="00B16E7D">
        <w:rPr>
          <w:rFonts w:ascii="Times New Roman" w:eastAsia="Times New Roman" w:hAnsi="Times New Roman"/>
          <w:i/>
          <w:sz w:val="24"/>
          <w:szCs w:val="24"/>
          <w:lang w:eastAsia="ru-RU"/>
        </w:rPr>
        <w:t>с распределением функций</w:t>
      </w:r>
      <w:r w:rsidRPr="00B16E7D">
        <w:rPr>
          <w:rFonts w:ascii="Times New Roman" w:eastAsia="Times New Roman" w:hAnsi="Times New Roman"/>
          <w:sz w:val="24"/>
          <w:szCs w:val="24"/>
          <w:lang w:eastAsia="ru-RU"/>
        </w:rPr>
        <w:t>. Способность сформулировать вопрос, помогающий добыть информацию, недостающую для успешного действия, является существенным показателем</w:t>
      </w:r>
      <w:r w:rsidR="00B623B3">
        <w:rPr>
          <w:rFonts w:ascii="Times New Roman" w:eastAsia="Times New Roman" w:hAnsi="Times New Roman"/>
          <w:sz w:val="24"/>
          <w:szCs w:val="24"/>
          <w:lang w:eastAsia="ru-RU"/>
        </w:rPr>
        <w:t xml:space="preserve"> </w:t>
      </w:r>
      <w:r w:rsidRPr="00B16E7D">
        <w:rPr>
          <w:rFonts w:ascii="Times New Roman" w:eastAsia="Times New Roman" w:hAnsi="Times New Roman"/>
          <w:sz w:val="24"/>
          <w:szCs w:val="24"/>
          <w:lang w:eastAsia="ru-RU"/>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5A0EBB" w:rsidRPr="00B16E7D" w:rsidRDefault="005A0EBB" w:rsidP="00B16E7D">
      <w:pPr>
        <w:widowControl w:val="0"/>
        <w:spacing w:after="0" w:line="240" w:lineRule="auto"/>
        <w:ind w:firstLine="45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2.</w:t>
      </w:r>
      <w:r w:rsidRPr="00B16E7D">
        <w:rPr>
          <w:rFonts w:ascii="Times New Roman" w:eastAsia="Times New Roman" w:hAnsi="Times New Roman"/>
          <w:b/>
          <w:sz w:val="24"/>
          <w:szCs w:val="24"/>
          <w:lang w:eastAsia="ru-RU"/>
        </w:rPr>
        <w:t> </w:t>
      </w:r>
      <w:r w:rsidRPr="00B16E7D">
        <w:rPr>
          <w:rFonts w:ascii="Times New Roman" w:eastAsia="Times New Roman" w:hAnsi="Times New Roman"/>
          <w:sz w:val="24"/>
          <w:szCs w:val="24"/>
          <w:lang w:eastAsia="ru-RU"/>
        </w:rPr>
        <w:t xml:space="preserve">Ситуация </w:t>
      </w:r>
      <w:r w:rsidRPr="00B16E7D">
        <w:rPr>
          <w:rFonts w:ascii="Times New Roman" w:eastAsia="Times New Roman" w:hAnsi="Times New Roman"/>
          <w:i/>
          <w:sz w:val="24"/>
          <w:szCs w:val="24"/>
          <w:lang w:eastAsia="ru-RU"/>
        </w:rPr>
        <w:t xml:space="preserve">сотрудничества </w:t>
      </w:r>
      <w:proofErr w:type="gramStart"/>
      <w:r w:rsidRPr="00B16E7D">
        <w:rPr>
          <w:rFonts w:ascii="Times New Roman" w:eastAsia="Times New Roman" w:hAnsi="Times New Roman"/>
          <w:i/>
          <w:sz w:val="24"/>
          <w:szCs w:val="24"/>
          <w:lang w:eastAsia="ru-RU"/>
        </w:rPr>
        <w:t>со</w:t>
      </w:r>
      <w:proofErr w:type="gramEnd"/>
      <w:r w:rsidRPr="00B16E7D">
        <w:rPr>
          <w:rFonts w:ascii="Times New Roman" w:eastAsia="Times New Roman" w:hAnsi="Times New Roman"/>
          <w:i/>
          <w:sz w:val="24"/>
          <w:szCs w:val="24"/>
          <w:lang w:eastAsia="ru-RU"/>
        </w:rPr>
        <w:t xml:space="preserve"> взрослым</w:t>
      </w:r>
      <w:r w:rsidR="00B623B3">
        <w:rPr>
          <w:rFonts w:ascii="Times New Roman" w:eastAsia="Times New Roman" w:hAnsi="Times New Roman"/>
          <w:i/>
          <w:sz w:val="24"/>
          <w:szCs w:val="24"/>
          <w:lang w:eastAsia="ru-RU"/>
        </w:rPr>
        <w:t xml:space="preserve"> </w:t>
      </w:r>
      <w:r w:rsidRPr="00B16E7D">
        <w:rPr>
          <w:rFonts w:ascii="Times New Roman" w:eastAsia="Times New Roman" w:hAnsi="Times New Roman"/>
          <w:i/>
          <w:sz w:val="24"/>
          <w:szCs w:val="24"/>
          <w:lang w:eastAsia="ru-RU"/>
        </w:rPr>
        <w:t>с распределением функций</w:t>
      </w:r>
      <w:r w:rsidRPr="00B16E7D">
        <w:rPr>
          <w:rFonts w:ascii="Times New Roman" w:eastAsia="Times New Roman" w:hAnsi="Times New Roman"/>
          <w:sz w:val="24"/>
          <w:szCs w:val="24"/>
          <w:lang w:eastAsia="ru-RU"/>
        </w:rPr>
        <w:t xml:space="preserve">. Эта ситуация отличается от </w:t>
      </w:r>
      <w:proofErr w:type="gramStart"/>
      <w:r w:rsidRPr="00B16E7D">
        <w:rPr>
          <w:rFonts w:ascii="Times New Roman" w:eastAsia="Times New Roman" w:hAnsi="Times New Roman"/>
          <w:sz w:val="24"/>
          <w:szCs w:val="24"/>
          <w:lang w:eastAsia="ru-RU"/>
        </w:rPr>
        <w:t>предыдущей</w:t>
      </w:r>
      <w:proofErr w:type="gramEnd"/>
      <w:r w:rsidRPr="00B16E7D">
        <w:rPr>
          <w:rFonts w:ascii="Times New Roman" w:eastAsia="Times New Roman" w:hAnsi="Times New Roman"/>
          <w:sz w:val="24"/>
          <w:szCs w:val="24"/>
          <w:lang w:eastAsia="ru-RU"/>
        </w:rPr>
        <w:t xml:space="preserve"> тем, что партнёром обучающегося выступает не сверстник, а взрослый. Здесь требуется способность </w:t>
      </w:r>
      <w:proofErr w:type="gramStart"/>
      <w:r w:rsidRPr="00B16E7D">
        <w:rPr>
          <w:rFonts w:ascii="Times New Roman" w:eastAsia="Times New Roman" w:hAnsi="Times New Roman"/>
          <w:sz w:val="24"/>
          <w:szCs w:val="24"/>
          <w:lang w:eastAsia="ru-RU"/>
        </w:rPr>
        <w:t>обучающегося</w:t>
      </w:r>
      <w:proofErr w:type="gramEnd"/>
      <w:r w:rsidRPr="00B16E7D">
        <w:rPr>
          <w:rFonts w:ascii="Times New Roman" w:eastAsia="Times New Roman" w:hAnsi="Times New Roman"/>
          <w:sz w:val="24"/>
          <w:szCs w:val="24"/>
          <w:lang w:eastAsia="ru-RU"/>
        </w:rPr>
        <w:t xml:space="preserve"> проявлять инициативу в ситуации неопределённой задачи: с помощью вопросов получать недостающую информацию. </w:t>
      </w:r>
    </w:p>
    <w:p w:rsidR="005A0EBB" w:rsidRPr="00B16E7D" w:rsidRDefault="005A0EBB" w:rsidP="00B16E7D">
      <w:pPr>
        <w:widowControl w:val="0"/>
        <w:spacing w:after="0" w:line="240" w:lineRule="auto"/>
        <w:ind w:firstLine="45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3.</w:t>
      </w:r>
      <w:r w:rsidRPr="00B16E7D">
        <w:rPr>
          <w:rFonts w:ascii="Times New Roman" w:eastAsia="Times New Roman" w:hAnsi="Times New Roman"/>
          <w:b/>
          <w:sz w:val="24"/>
          <w:szCs w:val="24"/>
          <w:lang w:eastAsia="ru-RU"/>
        </w:rPr>
        <w:t> </w:t>
      </w:r>
      <w:r w:rsidRPr="00B16E7D">
        <w:rPr>
          <w:rFonts w:ascii="Times New Roman" w:eastAsia="Times New Roman" w:hAnsi="Times New Roman"/>
          <w:sz w:val="24"/>
          <w:szCs w:val="24"/>
          <w:lang w:eastAsia="ru-RU"/>
        </w:rPr>
        <w:t xml:space="preserve">Ситуация </w:t>
      </w:r>
      <w:r w:rsidRPr="00B16E7D">
        <w:rPr>
          <w:rFonts w:ascii="Times New Roman" w:eastAsia="Times New Roman" w:hAnsi="Times New Roman"/>
          <w:i/>
          <w:sz w:val="24"/>
          <w:szCs w:val="24"/>
          <w:lang w:eastAsia="ru-RU"/>
        </w:rPr>
        <w:t>взаимодействия со сверстниками без чёткого разделения функций</w:t>
      </w:r>
      <w:r w:rsidRPr="00B16E7D">
        <w:rPr>
          <w:rFonts w:ascii="Times New Roman" w:eastAsia="Times New Roman" w:hAnsi="Times New Roman"/>
          <w:sz w:val="24"/>
          <w:szCs w:val="24"/>
          <w:lang w:eastAsia="ru-RU"/>
        </w:rPr>
        <w:t>.</w:t>
      </w:r>
    </w:p>
    <w:p w:rsidR="005A0EBB" w:rsidRPr="00B16E7D" w:rsidRDefault="005A0EBB" w:rsidP="00B16E7D">
      <w:pPr>
        <w:widowControl w:val="0"/>
        <w:spacing w:after="0" w:line="240" w:lineRule="auto"/>
        <w:ind w:firstLine="45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4. Ситуация </w:t>
      </w:r>
      <w:r w:rsidRPr="00B16E7D">
        <w:rPr>
          <w:rFonts w:ascii="Times New Roman" w:eastAsia="Times New Roman" w:hAnsi="Times New Roman"/>
          <w:i/>
          <w:sz w:val="24"/>
          <w:szCs w:val="24"/>
          <w:lang w:eastAsia="ru-RU"/>
        </w:rPr>
        <w:t>конфликтного взаимодействия со сверстниками</w:t>
      </w:r>
      <w:r w:rsidRPr="00B16E7D">
        <w:rPr>
          <w:rFonts w:ascii="Times New Roman" w:eastAsia="Times New Roman" w:hAnsi="Times New Roman"/>
          <w:sz w:val="24"/>
          <w:szCs w:val="24"/>
          <w:lang w:eastAsia="ru-RU"/>
        </w:rPr>
        <w:t xml:space="preserve">. </w:t>
      </w:r>
    </w:p>
    <w:p w:rsidR="005A0EBB" w:rsidRPr="00B16E7D" w:rsidRDefault="005A0EBB" w:rsidP="00B16E7D">
      <w:pPr>
        <w:widowControl w:val="0"/>
        <w:spacing w:after="0" w:line="240" w:lineRule="auto"/>
        <w:ind w:firstLine="45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5A0EBB" w:rsidRPr="00B16E7D" w:rsidRDefault="005A0EBB" w:rsidP="00B16E7D">
      <w:pPr>
        <w:spacing w:after="0" w:line="240" w:lineRule="auto"/>
        <w:ind w:firstLine="45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Установлено, что у </w:t>
      </w:r>
      <w:proofErr w:type="gramStart"/>
      <w:r w:rsidRPr="00B16E7D">
        <w:rPr>
          <w:rFonts w:ascii="Times New Roman" w:eastAsia="Times New Roman" w:hAnsi="Times New Roman"/>
          <w:sz w:val="24"/>
          <w:szCs w:val="24"/>
          <w:lang w:eastAsia="ru-RU"/>
        </w:rPr>
        <w:t>обучающихся</w:t>
      </w:r>
      <w:proofErr w:type="gramEnd"/>
      <w:r w:rsidRPr="00B16E7D">
        <w:rPr>
          <w:rFonts w:ascii="Times New Roman" w:eastAsia="Times New Roman" w:hAnsi="Times New Roman"/>
          <w:sz w:val="24"/>
          <w:szCs w:val="24"/>
          <w:lang w:eastAsia="ru-RU"/>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A0EBB" w:rsidRPr="00B16E7D" w:rsidRDefault="005A0EBB" w:rsidP="00B16E7D">
      <w:pPr>
        <w:spacing w:after="0" w:line="240" w:lineRule="auto"/>
        <w:ind w:firstLine="454"/>
        <w:jc w:val="both"/>
        <w:rPr>
          <w:rFonts w:ascii="Times New Roman" w:eastAsia="Times New Roman" w:hAnsi="Times New Roman"/>
          <w:b/>
          <w:i/>
          <w:sz w:val="24"/>
          <w:szCs w:val="24"/>
          <w:lang w:eastAsia="ru-RU"/>
        </w:rPr>
      </w:pPr>
      <w:r w:rsidRPr="00B16E7D">
        <w:rPr>
          <w:rFonts w:ascii="Times New Roman" w:eastAsia="Times New Roman" w:hAnsi="Times New Roman"/>
          <w:b/>
          <w:i/>
          <w:sz w:val="24"/>
          <w:szCs w:val="24"/>
          <w:lang w:eastAsia="ru-RU"/>
        </w:rPr>
        <w:t xml:space="preserve">Рефлексия: </w:t>
      </w:r>
      <w:r w:rsidRPr="00B16E7D">
        <w:rPr>
          <w:rFonts w:ascii="Times New Roman" w:eastAsia="Times New Roman" w:hAnsi="Times New Roman"/>
          <w:sz w:val="24"/>
          <w:szCs w:val="24"/>
          <w:lang w:eastAsia="ru-RU"/>
        </w:rPr>
        <w:t xml:space="preserve">в наиболее широком значении </w:t>
      </w:r>
      <w:r w:rsidRPr="00B16E7D">
        <w:rPr>
          <w:rFonts w:ascii="Times New Roman" w:eastAsia="Times New Roman" w:hAnsi="Times New Roman"/>
          <w:i/>
          <w:sz w:val="24"/>
          <w:szCs w:val="24"/>
          <w:lang w:eastAsia="ru-RU"/>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B16E7D">
        <w:rPr>
          <w:rFonts w:ascii="Times New Roman" w:eastAsia="Times New Roman" w:hAnsi="Times New Roman"/>
          <w:sz w:val="24"/>
          <w:szCs w:val="24"/>
          <w:lang w:eastAsia="ru-RU"/>
        </w:rPr>
        <w:t xml:space="preserve"> Задача рефлексии – осознание внешнего и внутреннего опыта субъекта и его отражение в той или иной форме.</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Выделяются </w:t>
      </w:r>
      <w:r w:rsidRPr="00B16E7D">
        <w:rPr>
          <w:rFonts w:ascii="Times New Roman" w:hAnsi="Times New Roman"/>
          <w:i/>
          <w:sz w:val="24"/>
          <w:szCs w:val="24"/>
          <w:lang w:eastAsia="ru-RU"/>
        </w:rPr>
        <w:t>три основные сферы</w:t>
      </w:r>
      <w:r w:rsidRPr="00B16E7D">
        <w:rPr>
          <w:rFonts w:ascii="Times New Roman" w:hAnsi="Times New Roman"/>
          <w:sz w:val="24"/>
          <w:szCs w:val="24"/>
          <w:lang w:eastAsia="ru-RU"/>
        </w:rPr>
        <w:t xml:space="preserve"> существования рефлексии. </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Во-первых, это </w:t>
      </w:r>
      <w:r w:rsidRPr="00B16E7D">
        <w:rPr>
          <w:rFonts w:ascii="Times New Roman" w:hAnsi="Times New Roman"/>
          <w:i/>
          <w:sz w:val="24"/>
          <w:szCs w:val="24"/>
          <w:lang w:eastAsia="ru-RU"/>
        </w:rPr>
        <w:t>сфера коммуникации и кооперации</w:t>
      </w:r>
      <w:r w:rsidRPr="00B16E7D">
        <w:rPr>
          <w:rFonts w:ascii="Times New Roman" w:hAnsi="Times New Roman"/>
          <w:sz w:val="24"/>
          <w:szCs w:val="24"/>
          <w:lang w:eastAsia="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Во-вторых, это </w:t>
      </w:r>
      <w:r w:rsidRPr="00B16E7D">
        <w:rPr>
          <w:rFonts w:ascii="Times New Roman" w:hAnsi="Times New Roman"/>
          <w:i/>
          <w:sz w:val="24"/>
          <w:szCs w:val="24"/>
          <w:lang w:eastAsia="ru-RU"/>
        </w:rPr>
        <w:t>сфера мыслительных процессов,</w:t>
      </w:r>
      <w:r w:rsidRPr="00B16E7D">
        <w:rPr>
          <w:rFonts w:ascii="Times New Roman" w:hAnsi="Times New Roman"/>
          <w:sz w:val="24"/>
          <w:szCs w:val="24"/>
          <w:lang w:eastAsia="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В-третьих, это </w:t>
      </w:r>
      <w:r w:rsidRPr="00B16E7D">
        <w:rPr>
          <w:rFonts w:ascii="Times New Roman" w:hAnsi="Times New Roman"/>
          <w:i/>
          <w:sz w:val="24"/>
          <w:szCs w:val="24"/>
          <w:lang w:eastAsia="ru-RU"/>
        </w:rPr>
        <w:t>сфера самосознания</w:t>
      </w:r>
      <w:r w:rsidRPr="00B16E7D">
        <w:rPr>
          <w:rFonts w:ascii="Times New Roman" w:hAnsi="Times New Roman"/>
          <w:sz w:val="24"/>
          <w:szCs w:val="24"/>
          <w:lang w:eastAsia="ru-RU"/>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w:t>
      </w:r>
      <w:r w:rsidRPr="00B16E7D">
        <w:rPr>
          <w:rFonts w:ascii="Times New Roman" w:hAnsi="Times New Roman"/>
          <w:i/>
          <w:sz w:val="24"/>
          <w:szCs w:val="24"/>
          <w:lang w:eastAsia="ru-RU"/>
        </w:rPr>
        <w:t>компонентов учебной деятельности</w:t>
      </w:r>
      <w:r w:rsidRPr="00B16E7D">
        <w:rPr>
          <w:rFonts w:ascii="Times New Roman" w:hAnsi="Times New Roman"/>
          <w:sz w:val="24"/>
          <w:szCs w:val="24"/>
          <w:lang w:eastAsia="ru-RU"/>
        </w:rPr>
        <w:t>:</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понимание цели учебной деятельности (чему я научился на уроке? каких целей добился? чему можно было научиться ещё?);</w:t>
      </w:r>
    </w:p>
    <w:p w:rsidR="005A0EBB" w:rsidRPr="00B16E7D" w:rsidRDefault="005A0EBB" w:rsidP="00B16E7D">
      <w:pPr>
        <w:spacing w:after="0" w:line="240" w:lineRule="auto"/>
        <w:ind w:firstLine="454"/>
        <w:jc w:val="both"/>
        <w:rPr>
          <w:rFonts w:ascii="Times New Roman" w:hAnsi="Times New Roman"/>
          <w:sz w:val="24"/>
          <w:szCs w:val="24"/>
        </w:rPr>
      </w:pPr>
      <w:proofErr w:type="gramStart"/>
      <w:r w:rsidRPr="00B16E7D">
        <w:rPr>
          <w:rFonts w:ascii="Times New Roman" w:hAnsi="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Соответственно развитию рефлексии будет способствовать  организация учебной деятельности, отвечающая следующим </w:t>
      </w:r>
      <w:r w:rsidRPr="00B16E7D">
        <w:rPr>
          <w:rFonts w:ascii="Times New Roman" w:hAnsi="Times New Roman"/>
          <w:i/>
          <w:sz w:val="24"/>
          <w:szCs w:val="24"/>
          <w:lang w:eastAsia="ru-RU"/>
        </w:rPr>
        <w:t>критериям</w:t>
      </w:r>
      <w:r w:rsidRPr="00B16E7D">
        <w:rPr>
          <w:rFonts w:ascii="Times New Roman" w:hAnsi="Times New Roman"/>
          <w:sz w:val="24"/>
          <w:szCs w:val="24"/>
          <w:lang w:eastAsia="ru-RU"/>
        </w:rPr>
        <w:t xml:space="preserve">: </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xml:space="preserve">- постановка всякой новой задачи как задачи с недостающими данными; </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xml:space="preserve">- анализ наличия способов и средств выполнения задачи; </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xml:space="preserve">- оценка своей готовности к решению проблемы; </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xml:space="preserve">- самостоятельный поиск недостающей информации в любом «хранилище» (учебнике, справочнике, книге, у учителя); </w:t>
      </w:r>
    </w:p>
    <w:p w:rsidR="005A0EBB" w:rsidRPr="00B16E7D" w:rsidRDefault="005A0EBB"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B16E7D">
        <w:rPr>
          <w:rFonts w:ascii="Times New Roman" w:hAnsi="Times New Roman"/>
          <w:sz w:val="24"/>
          <w:szCs w:val="24"/>
        </w:rPr>
        <w:t>творческую</w:t>
      </w:r>
      <w:proofErr w:type="gramEnd"/>
      <w:r w:rsidRPr="00B16E7D">
        <w:rPr>
          <w:rFonts w:ascii="Times New Roman" w:hAnsi="Times New Roman"/>
          <w:sz w:val="24"/>
          <w:szCs w:val="24"/>
        </w:rPr>
        <w:t>).</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Формирование у школьников привычки к </w:t>
      </w:r>
      <w:r w:rsidRPr="00B16E7D">
        <w:rPr>
          <w:rFonts w:ascii="Times New Roman" w:hAnsi="Times New Roman"/>
          <w:i/>
          <w:sz w:val="24"/>
          <w:szCs w:val="24"/>
          <w:lang w:eastAsia="ru-RU"/>
        </w:rPr>
        <w:t>систематическому развёрнутому словесному разъяснению всех совершаемых действий</w:t>
      </w:r>
      <w:r w:rsidRPr="00B16E7D">
        <w:rPr>
          <w:rFonts w:ascii="Times New Roman" w:hAnsi="Times New Roman"/>
          <w:sz w:val="24"/>
          <w:szCs w:val="24"/>
          <w:lang w:eastAsia="ru-RU"/>
        </w:rPr>
        <w:t xml:space="preserve"> (а это возможно только в условиях совместной деятельности или учебного сотрудничества) способствует возникновению </w:t>
      </w:r>
      <w:r w:rsidRPr="00B16E7D">
        <w:rPr>
          <w:rFonts w:ascii="Times New Roman" w:hAnsi="Times New Roman"/>
          <w:i/>
          <w:sz w:val="24"/>
          <w:szCs w:val="24"/>
          <w:lang w:eastAsia="ru-RU"/>
        </w:rPr>
        <w:t>рефлексии</w:t>
      </w:r>
      <w:r w:rsidRPr="00B16E7D">
        <w:rPr>
          <w:rFonts w:ascii="Times New Roman" w:hAnsi="Times New Roman"/>
          <w:sz w:val="24"/>
          <w:szCs w:val="24"/>
          <w:lang w:eastAsia="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B16E7D">
        <w:rPr>
          <w:rFonts w:ascii="Times New Roman" w:hAnsi="Times New Roman"/>
          <w:i/>
          <w:sz w:val="24"/>
          <w:szCs w:val="24"/>
          <w:lang w:eastAsia="ru-RU"/>
        </w:rPr>
        <w:t>рефлексия</w:t>
      </w:r>
      <w:r w:rsidRPr="00B16E7D">
        <w:rPr>
          <w:rFonts w:ascii="Times New Roman" w:hAnsi="Times New Roman"/>
          <w:sz w:val="24"/>
          <w:szCs w:val="24"/>
          <w:lang w:eastAsia="ru-RU"/>
        </w:rPr>
        <w:t xml:space="preserve">. В конечном счёте, рефлексия даёт возможность человеку определять подлинные </w:t>
      </w:r>
      <w:r w:rsidRPr="00B16E7D">
        <w:rPr>
          <w:rFonts w:ascii="Times New Roman" w:hAnsi="Times New Roman"/>
          <w:i/>
          <w:sz w:val="24"/>
          <w:szCs w:val="24"/>
          <w:lang w:eastAsia="ru-RU"/>
        </w:rPr>
        <w:t>основания</w:t>
      </w:r>
      <w:r w:rsidRPr="00B16E7D">
        <w:rPr>
          <w:rFonts w:ascii="Times New Roman" w:hAnsi="Times New Roman"/>
          <w:sz w:val="24"/>
          <w:szCs w:val="24"/>
          <w:lang w:eastAsia="ru-RU"/>
        </w:rPr>
        <w:t xml:space="preserve"> собственных действий при решении задач.</w:t>
      </w:r>
    </w:p>
    <w:p w:rsidR="005A0EBB" w:rsidRPr="00B16E7D" w:rsidRDefault="005A0EBB" w:rsidP="00B16E7D">
      <w:pPr>
        <w:widowControl w:val="0"/>
        <w:autoSpaceDE w:val="0"/>
        <w:autoSpaceDN w:val="0"/>
        <w:adjustRightInd w:val="0"/>
        <w:spacing w:after="0" w:line="240" w:lineRule="auto"/>
        <w:ind w:firstLine="454"/>
        <w:jc w:val="both"/>
        <w:outlineLvl w:val="0"/>
        <w:rPr>
          <w:rFonts w:ascii="Times New Roman" w:hAnsi="Times New Roman"/>
          <w:b/>
          <w:i/>
          <w:sz w:val="24"/>
          <w:szCs w:val="24"/>
          <w:lang w:eastAsia="ru-RU"/>
        </w:rPr>
      </w:pPr>
      <w:r w:rsidRPr="00B16E7D">
        <w:rPr>
          <w:rFonts w:ascii="Times New Roman" w:hAnsi="Times New Roman"/>
          <w:b/>
          <w:i/>
          <w:sz w:val="24"/>
          <w:szCs w:val="24"/>
          <w:lang w:eastAsia="ru-RU"/>
        </w:rPr>
        <w:t xml:space="preserve">Педагогическое общение: </w:t>
      </w:r>
      <w:r w:rsidRPr="00B16E7D">
        <w:rPr>
          <w:rFonts w:ascii="Times New Roman" w:hAnsi="Times New Roman"/>
          <w:sz w:val="24"/>
          <w:szCs w:val="24"/>
          <w:lang w:eastAsia="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B16E7D">
        <w:rPr>
          <w:rFonts w:ascii="Times New Roman" w:hAnsi="Times New Roman"/>
          <w:sz w:val="24"/>
          <w:szCs w:val="24"/>
          <w:lang w:eastAsia="ru-RU"/>
        </w:rPr>
        <w:t>обучающемуся</w:t>
      </w:r>
      <w:proofErr w:type="gramEnd"/>
      <w:r w:rsidRPr="00B16E7D">
        <w:rPr>
          <w:rFonts w:ascii="Times New Roman" w:hAnsi="Times New Roman"/>
          <w:sz w:val="24"/>
          <w:szCs w:val="24"/>
          <w:lang w:eastAsia="ru-RU"/>
        </w:rPr>
        <w:t>.</w:t>
      </w:r>
    </w:p>
    <w:p w:rsidR="005A0EBB" w:rsidRPr="00B16E7D" w:rsidRDefault="005A0EBB"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r w:rsidRPr="00B16E7D">
        <w:rPr>
          <w:rFonts w:ascii="Times New Roman" w:hAnsi="Times New Roman"/>
          <w:sz w:val="24"/>
          <w:szCs w:val="24"/>
          <w:lang w:eastAsia="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5A0EBB" w:rsidRPr="00B16E7D" w:rsidRDefault="005A0EBB" w:rsidP="00B16E7D">
      <w:pPr>
        <w:spacing w:after="0" w:line="240" w:lineRule="auto"/>
        <w:ind w:firstLine="45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Можно выделить </w:t>
      </w:r>
      <w:r w:rsidRPr="00B16E7D">
        <w:rPr>
          <w:rFonts w:ascii="Times New Roman" w:eastAsia="Times New Roman" w:hAnsi="Times New Roman"/>
          <w:i/>
          <w:sz w:val="24"/>
          <w:szCs w:val="24"/>
          <w:lang w:eastAsia="ru-RU"/>
        </w:rPr>
        <w:t>две основные позиции педагога</w:t>
      </w:r>
      <w:r w:rsidRPr="00B16E7D">
        <w:rPr>
          <w:rFonts w:ascii="Times New Roman" w:eastAsia="Times New Roman" w:hAnsi="Times New Roman"/>
          <w:sz w:val="24"/>
          <w:szCs w:val="24"/>
          <w:lang w:eastAsia="ru-RU"/>
        </w:rPr>
        <w:t xml:space="preserve">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6910A8" w:rsidRPr="00B16E7D" w:rsidRDefault="006910A8" w:rsidP="00B16E7D">
      <w:pPr>
        <w:spacing w:after="0" w:line="240" w:lineRule="auto"/>
        <w:ind w:firstLine="454"/>
        <w:jc w:val="both"/>
        <w:rPr>
          <w:rFonts w:ascii="Times New Roman" w:eastAsia="Times New Roman" w:hAnsi="Times New Roman"/>
          <w:sz w:val="24"/>
          <w:szCs w:val="24"/>
          <w:lang w:eastAsia="ru-RU"/>
        </w:rPr>
      </w:pPr>
    </w:p>
    <w:p w:rsidR="00B540EE" w:rsidRPr="00B16E7D" w:rsidRDefault="004E6316" w:rsidP="00B16E7D">
      <w:pPr>
        <w:ind w:firstLine="454"/>
        <w:jc w:val="both"/>
        <w:rPr>
          <w:rFonts w:ascii="Times New Roman" w:eastAsia="Times New Roman" w:hAnsi="Times New Roman"/>
          <w:sz w:val="24"/>
          <w:szCs w:val="24"/>
          <w:lang w:eastAsia="ru-RU"/>
        </w:rPr>
      </w:pPr>
      <w:r w:rsidRPr="00B16E7D">
        <w:rPr>
          <w:rFonts w:ascii="Times New Roman" w:hAnsi="Times New Roman"/>
          <w:sz w:val="24"/>
          <w:szCs w:val="24"/>
        </w:rPr>
        <w:t>У</w:t>
      </w:r>
      <w:r w:rsidR="00B540EE" w:rsidRPr="00B16E7D">
        <w:rPr>
          <w:rFonts w:ascii="Times New Roman" w:hAnsi="Times New Roman"/>
          <w:sz w:val="24"/>
          <w:szCs w:val="24"/>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B16E7D">
        <w:rPr>
          <w:rFonts w:ascii="Times New Roman" w:hAnsi="Times New Roman"/>
          <w:sz w:val="24"/>
          <w:szCs w:val="24"/>
        </w:rPr>
        <w:t>ИКТ-компетенций</w:t>
      </w:r>
      <w:proofErr w:type="gramEnd"/>
      <w:r w:rsidR="00B540EE" w:rsidRPr="00B16E7D">
        <w:rPr>
          <w:rFonts w:ascii="Times New Roman" w:hAnsi="Times New Roman"/>
          <w:sz w:val="24"/>
          <w:szCs w:val="24"/>
        </w:rPr>
        <w:t>.</w:t>
      </w:r>
    </w:p>
    <w:p w:rsidR="00B540EE" w:rsidRPr="00B16E7D" w:rsidRDefault="004E6316"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rPr>
        <w:t>Т</w:t>
      </w:r>
      <w:r w:rsidR="00B540EE" w:rsidRPr="00B16E7D">
        <w:rPr>
          <w:rFonts w:ascii="Times New Roman" w:hAnsi="Times New Roman"/>
        </w:rPr>
        <w:t>ребования к условиям включают:</w:t>
      </w:r>
    </w:p>
    <w:p w:rsidR="00B540EE" w:rsidRPr="00B16E7D" w:rsidRDefault="00B540EE" w:rsidP="00B16E7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B16E7D" w:rsidRDefault="00B540EE" w:rsidP="00B16E7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уровень квалификации педагогических и иных работников образовательной организации;</w:t>
      </w:r>
    </w:p>
    <w:p w:rsidR="00B540EE" w:rsidRPr="00B16E7D" w:rsidRDefault="00B540EE" w:rsidP="00B16E7D">
      <w:pPr>
        <w:pStyle w:val="a7"/>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16E7D" w:rsidRDefault="00B540EE"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rPr>
        <w:t xml:space="preserve">Педагогические кадры </w:t>
      </w:r>
      <w:r w:rsidR="006910A8" w:rsidRPr="00B16E7D">
        <w:rPr>
          <w:rFonts w:ascii="Times New Roman" w:hAnsi="Times New Roman"/>
        </w:rPr>
        <w:t>должны иметь</w:t>
      </w:r>
      <w:r w:rsidRPr="00B16E7D">
        <w:rPr>
          <w:rFonts w:ascii="Times New Roman" w:hAnsi="Times New Roman"/>
        </w:rPr>
        <w:t xml:space="preserve"> необходимый уровень подготовки для реализации программы УУД, что </w:t>
      </w:r>
      <w:r w:rsidR="006910A8" w:rsidRPr="00B16E7D">
        <w:rPr>
          <w:rFonts w:ascii="Times New Roman" w:hAnsi="Times New Roman"/>
        </w:rPr>
        <w:t>включает</w:t>
      </w:r>
      <w:r w:rsidRPr="00B16E7D">
        <w:rPr>
          <w:rFonts w:ascii="Times New Roman" w:hAnsi="Times New Roman"/>
        </w:rPr>
        <w:t xml:space="preserve"> следующее:</w:t>
      </w:r>
    </w:p>
    <w:p w:rsidR="00B540EE" w:rsidRPr="00B16E7D" w:rsidRDefault="00B540EE" w:rsidP="00B16E7D">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B16E7D" w:rsidRDefault="00B540EE" w:rsidP="00B16E7D">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педагоги прошли курсы повышения квалификации, посвященные ФГОС;</w:t>
      </w:r>
    </w:p>
    <w:p w:rsidR="00B540EE" w:rsidRPr="00B16E7D" w:rsidRDefault="00B540EE" w:rsidP="00B16E7D">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16E7D" w:rsidRDefault="00B540EE" w:rsidP="00B16E7D">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16E7D" w:rsidRDefault="00B540EE" w:rsidP="00B16E7D">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педагоги осуществляют формирование УУД в рамках проектной, исследовательской деятельностей;</w:t>
      </w:r>
    </w:p>
    <w:p w:rsidR="00B540EE" w:rsidRPr="00B16E7D" w:rsidRDefault="00B540EE" w:rsidP="00B16E7D">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харак</w:t>
      </w:r>
      <w:r w:rsidR="006910A8" w:rsidRPr="00B16E7D">
        <w:rPr>
          <w:rFonts w:ascii="Times New Roman" w:hAnsi="Times New Roman"/>
        </w:rPr>
        <w:t>тер взаимодействия педагога и уча</w:t>
      </w:r>
      <w:r w:rsidRPr="00B16E7D">
        <w:rPr>
          <w:rFonts w:ascii="Times New Roman" w:hAnsi="Times New Roman"/>
        </w:rPr>
        <w:t>щегося не противоречит представлениям об условиях формирования УУД;</w:t>
      </w:r>
    </w:p>
    <w:p w:rsidR="00B540EE" w:rsidRPr="00B16E7D" w:rsidRDefault="00B540EE" w:rsidP="00B16E7D">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педагоги владеют навыками формирующего оценивания;</w:t>
      </w:r>
    </w:p>
    <w:p w:rsidR="00B540EE" w:rsidRPr="00B16E7D" w:rsidRDefault="00B540EE" w:rsidP="00B16E7D">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наличие позиции тьютора или педагоги владеют навык</w:t>
      </w:r>
      <w:r w:rsidR="006910A8" w:rsidRPr="00B16E7D">
        <w:rPr>
          <w:rFonts w:ascii="Times New Roman" w:hAnsi="Times New Roman"/>
        </w:rPr>
        <w:t>ами тьюторского сопровождения уча</w:t>
      </w:r>
      <w:r w:rsidRPr="00B16E7D">
        <w:rPr>
          <w:rFonts w:ascii="Times New Roman" w:hAnsi="Times New Roman"/>
        </w:rPr>
        <w:t>щихся;</w:t>
      </w:r>
    </w:p>
    <w:p w:rsidR="00C66CE5" w:rsidRPr="00B16E7D" w:rsidRDefault="00B540EE" w:rsidP="00B16E7D">
      <w:pPr>
        <w:pStyle w:val="a7"/>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r w:rsidR="00040D63" w:rsidRPr="00B16E7D">
        <w:rPr>
          <w:rFonts w:ascii="Times New Roman" w:hAnsi="Times New Roman"/>
        </w:rPr>
        <w:t>.</w:t>
      </w:r>
    </w:p>
    <w:p w:rsidR="006910A8" w:rsidRPr="00B16E7D" w:rsidRDefault="006910A8" w:rsidP="00B16E7D">
      <w:pPr>
        <w:pStyle w:val="a7"/>
        <w:widowControl w:val="0"/>
        <w:tabs>
          <w:tab w:val="left" w:pos="567"/>
        </w:tabs>
        <w:spacing w:before="0" w:beforeAutospacing="0" w:after="0" w:afterAutospacing="0"/>
        <w:ind w:left="709"/>
        <w:jc w:val="both"/>
        <w:textAlignment w:val="baseline"/>
        <w:rPr>
          <w:rFonts w:ascii="Times New Roman" w:hAnsi="Times New Roman"/>
        </w:rPr>
      </w:pPr>
    </w:p>
    <w:p w:rsidR="00B540EE" w:rsidRPr="00B16E7D" w:rsidRDefault="00B540EE" w:rsidP="00B16E7D">
      <w:pPr>
        <w:pStyle w:val="a7"/>
        <w:widowControl w:val="0"/>
        <w:tabs>
          <w:tab w:val="left" w:pos="567"/>
        </w:tabs>
        <w:spacing w:before="0" w:beforeAutospacing="0" w:after="0" w:afterAutospacing="0"/>
        <w:jc w:val="both"/>
        <w:rPr>
          <w:rFonts w:ascii="Times New Roman" w:hAnsi="Times New Roman"/>
          <w:b/>
        </w:rPr>
      </w:pPr>
      <w:r w:rsidRPr="00B16E7D">
        <w:rPr>
          <w:rFonts w:ascii="Times New Roman" w:hAnsi="Times New Roman"/>
          <w:b/>
        </w:rPr>
        <w:t>Методика и инструментарий мониторинга усп</w:t>
      </w:r>
      <w:r w:rsidR="006910A8" w:rsidRPr="00B16E7D">
        <w:rPr>
          <w:rFonts w:ascii="Times New Roman" w:hAnsi="Times New Roman"/>
          <w:b/>
        </w:rPr>
        <w:t>ешности освоения и применения уча</w:t>
      </w:r>
      <w:r w:rsidRPr="00B16E7D">
        <w:rPr>
          <w:rFonts w:ascii="Times New Roman" w:hAnsi="Times New Roman"/>
          <w:b/>
        </w:rPr>
        <w:t>щимися универсальных учебных действий</w:t>
      </w:r>
    </w:p>
    <w:p w:rsidR="00B540EE" w:rsidRPr="00B16E7D" w:rsidRDefault="00B540EE"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rPr>
        <w:t xml:space="preserve">В процессе мониторинга успешности освоения и применения УУД </w:t>
      </w:r>
      <w:r w:rsidR="006910A8" w:rsidRPr="00B16E7D">
        <w:rPr>
          <w:rFonts w:ascii="Times New Roman" w:hAnsi="Times New Roman"/>
        </w:rPr>
        <w:t>можно выделить</w:t>
      </w:r>
      <w:r w:rsidRPr="00B16E7D">
        <w:rPr>
          <w:rFonts w:ascii="Times New Roman" w:hAnsi="Times New Roman"/>
        </w:rPr>
        <w:t xml:space="preserve"> следующие этапы освоения УУД:</w:t>
      </w:r>
    </w:p>
    <w:p w:rsidR="00B540EE" w:rsidRPr="00B16E7D" w:rsidRDefault="00B540EE" w:rsidP="00B16E7D">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16E7D" w:rsidRDefault="00B540EE" w:rsidP="00B16E7D">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16E7D" w:rsidRDefault="00B540EE" w:rsidP="00B16E7D">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16E7D" w:rsidRDefault="00B540EE" w:rsidP="00B16E7D">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16E7D" w:rsidRDefault="00B540EE" w:rsidP="00B16E7D">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16E7D" w:rsidRDefault="00B540EE" w:rsidP="00B16E7D">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обобщение учебных действий на основе выявления общих принципов.</w:t>
      </w:r>
    </w:p>
    <w:p w:rsidR="00F23B7A" w:rsidRPr="00B16E7D" w:rsidRDefault="00F23B7A" w:rsidP="00B16E7D">
      <w:pPr>
        <w:pStyle w:val="a7"/>
        <w:widowControl w:val="0"/>
        <w:tabs>
          <w:tab w:val="left" w:pos="567"/>
        </w:tabs>
        <w:spacing w:before="0" w:beforeAutospacing="0" w:after="0" w:afterAutospacing="0"/>
        <w:ind w:firstLine="709"/>
        <w:jc w:val="both"/>
        <w:rPr>
          <w:rFonts w:ascii="Times New Roman" w:hAnsi="Times New Roman"/>
        </w:rPr>
      </w:pPr>
    </w:p>
    <w:p w:rsidR="00B540EE" w:rsidRPr="00B16E7D" w:rsidRDefault="00B540EE" w:rsidP="00B16E7D">
      <w:pPr>
        <w:pStyle w:val="a7"/>
        <w:widowControl w:val="0"/>
        <w:tabs>
          <w:tab w:val="left" w:pos="567"/>
        </w:tabs>
        <w:spacing w:before="0" w:beforeAutospacing="0" w:after="0" w:afterAutospacing="0"/>
        <w:ind w:firstLine="709"/>
        <w:jc w:val="both"/>
        <w:rPr>
          <w:rFonts w:ascii="Times New Roman" w:hAnsi="Times New Roman"/>
        </w:rPr>
      </w:pPr>
      <w:r w:rsidRPr="00B16E7D">
        <w:rPr>
          <w:rFonts w:ascii="Times New Roman" w:hAnsi="Times New Roman"/>
        </w:rPr>
        <w:t xml:space="preserve">Система оценки </w:t>
      </w:r>
      <w:r w:rsidR="00323A58" w:rsidRPr="00B16E7D">
        <w:rPr>
          <w:rFonts w:ascii="Times New Roman" w:hAnsi="Times New Roman"/>
        </w:rPr>
        <w:t>УУД</w:t>
      </w:r>
      <w:r w:rsidRPr="00B16E7D">
        <w:rPr>
          <w:rFonts w:ascii="Times New Roman" w:hAnsi="Times New Roman"/>
        </w:rPr>
        <w:t xml:space="preserve"> может быть:</w:t>
      </w:r>
    </w:p>
    <w:p w:rsidR="00B540EE" w:rsidRPr="00B16E7D" w:rsidRDefault="00B540EE" w:rsidP="00B16E7D">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proofErr w:type="gramStart"/>
      <w:r w:rsidRPr="00B16E7D">
        <w:rPr>
          <w:rFonts w:ascii="Times New Roman" w:hAnsi="Times New Roman"/>
        </w:rPr>
        <w:t>уровневой</w:t>
      </w:r>
      <w:proofErr w:type="gramEnd"/>
      <w:r w:rsidRPr="00B16E7D">
        <w:rPr>
          <w:rFonts w:ascii="Times New Roman" w:hAnsi="Times New Roman"/>
        </w:rPr>
        <w:t xml:space="preserve"> (определяются уровни владения </w:t>
      </w:r>
      <w:r w:rsidR="00323A58" w:rsidRPr="00B16E7D">
        <w:rPr>
          <w:rFonts w:ascii="Times New Roman" w:hAnsi="Times New Roman"/>
        </w:rPr>
        <w:t>УУД</w:t>
      </w:r>
      <w:r w:rsidRPr="00B16E7D">
        <w:rPr>
          <w:rFonts w:ascii="Times New Roman" w:hAnsi="Times New Roman"/>
        </w:rPr>
        <w:t>);</w:t>
      </w:r>
    </w:p>
    <w:p w:rsidR="00B540EE" w:rsidRPr="00B16E7D" w:rsidRDefault="00B540EE" w:rsidP="00B16E7D">
      <w:pPr>
        <w:pStyle w:val="a7"/>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16E7D">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w:t>
      </w:r>
      <w:r w:rsidR="00F23B7A" w:rsidRPr="00B16E7D">
        <w:rPr>
          <w:rFonts w:ascii="Times New Roman" w:hAnsi="Times New Roman"/>
        </w:rPr>
        <w:t>практики, сверстников, самого уча</w:t>
      </w:r>
      <w:r w:rsidRPr="00B16E7D">
        <w:rPr>
          <w:rFonts w:ascii="Times New Roman" w:hAnsi="Times New Roman"/>
        </w:rPr>
        <w:t>щегося – в результате появляется некоторая карта самооценивания и позиционного внешнего оценивания.</w:t>
      </w:r>
    </w:p>
    <w:p w:rsidR="009E5BF1" w:rsidRPr="00B16E7D" w:rsidRDefault="009E5BF1" w:rsidP="00B16E7D">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F23B7A" w:rsidRPr="00B16E7D" w:rsidRDefault="00F23B7A" w:rsidP="00B16E7D">
      <w:pPr>
        <w:pStyle w:val="Osnova"/>
        <w:tabs>
          <w:tab w:val="left" w:pos="567"/>
          <w:tab w:val="left" w:leader="dot" w:pos="624"/>
        </w:tabs>
        <w:spacing w:line="240" w:lineRule="auto"/>
        <w:ind w:firstLine="709"/>
        <w:rPr>
          <w:rFonts w:ascii="Times New Roman" w:hAnsi="Times New Roman" w:cs="Times New Roman"/>
          <w:color w:val="auto"/>
          <w:sz w:val="24"/>
          <w:szCs w:val="24"/>
          <w:lang w:val="ru-RU"/>
        </w:rPr>
      </w:pPr>
    </w:p>
    <w:p w:rsidR="006664DD" w:rsidRPr="00B16E7D" w:rsidRDefault="006664DD" w:rsidP="00B16E7D">
      <w:pPr>
        <w:widowControl w:val="0"/>
        <w:autoSpaceDE w:val="0"/>
        <w:autoSpaceDN w:val="0"/>
        <w:adjustRightInd w:val="0"/>
        <w:spacing w:after="0" w:line="240" w:lineRule="auto"/>
        <w:jc w:val="both"/>
        <w:rPr>
          <w:rFonts w:ascii="Times New Roman" w:hAnsi="Times New Roman"/>
          <w:b/>
          <w:sz w:val="24"/>
          <w:szCs w:val="24"/>
          <w:lang w:eastAsia="ru-RU"/>
        </w:rPr>
      </w:pPr>
      <w:bookmarkStart w:id="184" w:name="_Toc410653993"/>
      <w:bookmarkStart w:id="185" w:name="_Toc414553180"/>
      <w:r w:rsidRPr="00B16E7D">
        <w:rPr>
          <w:rFonts w:ascii="Times New Roman" w:hAnsi="Times New Roman"/>
          <w:b/>
          <w:sz w:val="24"/>
          <w:szCs w:val="24"/>
          <w:lang w:eastAsia="ru-RU"/>
        </w:rPr>
        <w:t>2.2. Программы учебных предметов, курсов.</w:t>
      </w:r>
    </w:p>
    <w:p w:rsidR="006664DD" w:rsidRPr="00B16E7D" w:rsidRDefault="006664DD" w:rsidP="00B16E7D">
      <w:pPr>
        <w:widowControl w:val="0"/>
        <w:autoSpaceDE w:val="0"/>
        <w:autoSpaceDN w:val="0"/>
        <w:adjustRightInd w:val="0"/>
        <w:spacing w:after="0" w:line="240" w:lineRule="auto"/>
        <w:ind w:firstLine="709"/>
        <w:jc w:val="both"/>
        <w:rPr>
          <w:rFonts w:ascii="Times New Roman" w:hAnsi="Times New Roman"/>
          <w:b/>
          <w:sz w:val="24"/>
          <w:szCs w:val="24"/>
          <w:lang w:eastAsia="ru-RU"/>
        </w:rPr>
      </w:pPr>
    </w:p>
    <w:p w:rsidR="006664DD" w:rsidRPr="00B16E7D" w:rsidRDefault="006664DD" w:rsidP="00B16E7D">
      <w:pPr>
        <w:widowControl w:val="0"/>
        <w:autoSpaceDE w:val="0"/>
        <w:autoSpaceDN w:val="0"/>
        <w:adjustRightInd w:val="0"/>
        <w:spacing w:after="0" w:line="240" w:lineRule="auto"/>
        <w:ind w:firstLine="709"/>
        <w:jc w:val="both"/>
        <w:rPr>
          <w:rFonts w:ascii="Times New Roman" w:hAnsi="Times New Roman"/>
          <w:b/>
          <w:i/>
          <w:sz w:val="24"/>
          <w:szCs w:val="24"/>
          <w:lang w:eastAsia="ru-RU"/>
        </w:rPr>
      </w:pPr>
      <w:r w:rsidRPr="00B16E7D">
        <w:rPr>
          <w:rFonts w:ascii="Times New Roman" w:hAnsi="Times New Roman"/>
          <w:b/>
          <w:i/>
          <w:sz w:val="24"/>
          <w:szCs w:val="24"/>
          <w:lang w:eastAsia="ru-RU"/>
        </w:rPr>
        <w:t xml:space="preserve"> Общие положения</w:t>
      </w:r>
    </w:p>
    <w:p w:rsidR="006664DD" w:rsidRPr="00B16E7D" w:rsidRDefault="006664DD" w:rsidP="00B16E7D">
      <w:pPr>
        <w:widowControl w:val="0"/>
        <w:autoSpaceDE w:val="0"/>
        <w:autoSpaceDN w:val="0"/>
        <w:adjustRightInd w:val="0"/>
        <w:spacing w:after="0" w:line="240" w:lineRule="auto"/>
        <w:ind w:firstLine="709"/>
        <w:jc w:val="both"/>
        <w:rPr>
          <w:rFonts w:ascii="Times New Roman" w:hAnsi="Times New Roman"/>
          <w:sz w:val="24"/>
          <w:szCs w:val="24"/>
          <w:lang w:eastAsia="ru-RU"/>
        </w:rPr>
      </w:pPr>
    </w:p>
    <w:p w:rsidR="006664DD" w:rsidRPr="00B16E7D" w:rsidRDefault="006664DD" w:rsidP="00B16E7D">
      <w:pPr>
        <w:tabs>
          <w:tab w:val="left" w:pos="900"/>
        </w:tabs>
        <w:spacing w:after="0" w:line="240" w:lineRule="auto"/>
        <w:ind w:firstLine="539"/>
        <w:jc w:val="both"/>
        <w:rPr>
          <w:rFonts w:ascii="Times New Roman" w:hAnsi="Times New Roman"/>
          <w:sz w:val="24"/>
          <w:szCs w:val="24"/>
        </w:rPr>
      </w:pPr>
      <w:r w:rsidRPr="00B16E7D">
        <w:rPr>
          <w:rFonts w:ascii="Times New Roman" w:hAnsi="Times New Roman"/>
          <w:sz w:val="24"/>
          <w:szCs w:val="24"/>
        </w:rPr>
        <w:t>В данном разделе ООП ООО приводится основное содержание курсов по всем обязательным предметам на уровне основного общего образования,  которое в полном объёме отражается в соответствующих разделах рабочих программ учебных предметов.</w:t>
      </w:r>
      <w:r w:rsidR="00F67FC7" w:rsidRPr="00B16E7D">
        <w:rPr>
          <w:rFonts w:ascii="Times New Roman" w:hAnsi="Times New Roman"/>
          <w:sz w:val="24"/>
          <w:szCs w:val="24"/>
        </w:rPr>
        <w:t xml:space="preserve"> </w:t>
      </w:r>
    </w:p>
    <w:p w:rsidR="006664DD" w:rsidRPr="001E663A" w:rsidRDefault="006664DD" w:rsidP="00B16E7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1E663A">
        <w:rPr>
          <w:rFonts w:ascii="Times New Roman" w:hAnsi="Times New Roman"/>
          <w:sz w:val="24"/>
          <w:szCs w:val="24"/>
          <w:lang w:eastAsia="ru-RU"/>
        </w:rPr>
        <w:t>Программы отдельных учебных предметов должны содержать:</w:t>
      </w:r>
    </w:p>
    <w:p w:rsidR="009641B4" w:rsidRPr="009641B4" w:rsidRDefault="009641B4" w:rsidP="00587DE7">
      <w:pPr>
        <w:numPr>
          <w:ilvl w:val="0"/>
          <w:numId w:val="238"/>
        </w:numPr>
        <w:shd w:val="clear" w:color="auto" w:fill="FFFFFF"/>
        <w:spacing w:before="100" w:beforeAutospacing="1" w:after="100" w:afterAutospacing="1" w:line="197" w:lineRule="atLeast"/>
        <w:rPr>
          <w:rFonts w:ascii="Times New Roman" w:eastAsia="Times New Roman" w:hAnsi="Times New Roman"/>
          <w:sz w:val="24"/>
          <w:szCs w:val="24"/>
          <w:lang w:eastAsia="ru-RU"/>
        </w:rPr>
      </w:pPr>
      <w:r w:rsidRPr="009641B4">
        <w:rPr>
          <w:rFonts w:ascii="Times New Roman" w:eastAsia="Times New Roman" w:hAnsi="Times New Roman"/>
          <w:sz w:val="24"/>
          <w:szCs w:val="24"/>
          <w:lang w:eastAsia="ru-RU"/>
        </w:rPr>
        <w:t>Титульный лист.</w:t>
      </w:r>
    </w:p>
    <w:p w:rsidR="009641B4" w:rsidRPr="009641B4" w:rsidRDefault="009641B4" w:rsidP="00587DE7">
      <w:pPr>
        <w:numPr>
          <w:ilvl w:val="0"/>
          <w:numId w:val="238"/>
        </w:numPr>
        <w:shd w:val="clear" w:color="auto" w:fill="FFFFFF"/>
        <w:spacing w:before="100" w:beforeAutospacing="1" w:after="100" w:afterAutospacing="1" w:line="197" w:lineRule="atLeast"/>
        <w:rPr>
          <w:rFonts w:ascii="Times New Roman" w:eastAsia="Times New Roman" w:hAnsi="Times New Roman"/>
          <w:sz w:val="24"/>
          <w:szCs w:val="24"/>
          <w:lang w:eastAsia="ru-RU"/>
        </w:rPr>
      </w:pPr>
      <w:r w:rsidRPr="009641B4">
        <w:rPr>
          <w:rFonts w:ascii="Times New Roman" w:eastAsia="Times New Roman" w:hAnsi="Times New Roman"/>
          <w:sz w:val="24"/>
          <w:szCs w:val="24"/>
          <w:lang w:eastAsia="ru-RU"/>
        </w:rPr>
        <w:t>Содержание.</w:t>
      </w:r>
    </w:p>
    <w:p w:rsidR="009641B4" w:rsidRPr="009641B4" w:rsidRDefault="009641B4" w:rsidP="00587DE7">
      <w:pPr>
        <w:numPr>
          <w:ilvl w:val="0"/>
          <w:numId w:val="238"/>
        </w:numPr>
        <w:spacing w:after="0" w:line="240" w:lineRule="auto"/>
        <w:jc w:val="both"/>
        <w:rPr>
          <w:rFonts w:ascii="Times New Roman" w:eastAsia="Times New Roman" w:hAnsi="Times New Roman"/>
          <w:sz w:val="24"/>
          <w:szCs w:val="24"/>
        </w:rPr>
      </w:pPr>
      <w:r w:rsidRPr="009641B4">
        <w:rPr>
          <w:rFonts w:ascii="Times New Roman" w:eastAsia="Times New Roman" w:hAnsi="Times New Roman"/>
          <w:sz w:val="24"/>
          <w:szCs w:val="24"/>
        </w:rPr>
        <w:t>Планируемые результаты освоения учебного предмета, курса.</w:t>
      </w:r>
    </w:p>
    <w:p w:rsidR="009641B4" w:rsidRPr="009641B4" w:rsidRDefault="009641B4" w:rsidP="00587DE7">
      <w:pPr>
        <w:numPr>
          <w:ilvl w:val="0"/>
          <w:numId w:val="238"/>
        </w:numPr>
        <w:spacing w:after="0" w:line="240" w:lineRule="auto"/>
        <w:jc w:val="both"/>
        <w:rPr>
          <w:rFonts w:ascii="Times New Roman" w:eastAsia="Times New Roman" w:hAnsi="Times New Roman"/>
          <w:sz w:val="24"/>
          <w:szCs w:val="24"/>
        </w:rPr>
      </w:pPr>
      <w:r w:rsidRPr="009641B4">
        <w:rPr>
          <w:rFonts w:ascii="Times New Roman" w:eastAsia="Times New Roman" w:hAnsi="Times New Roman"/>
          <w:sz w:val="24"/>
          <w:szCs w:val="24"/>
        </w:rPr>
        <w:t>Содержание учебного предмета, курса.</w:t>
      </w:r>
    </w:p>
    <w:p w:rsidR="009641B4" w:rsidRPr="009641B4" w:rsidRDefault="009641B4" w:rsidP="00587DE7">
      <w:pPr>
        <w:numPr>
          <w:ilvl w:val="0"/>
          <w:numId w:val="238"/>
        </w:numPr>
        <w:spacing w:after="0" w:line="240" w:lineRule="auto"/>
        <w:jc w:val="both"/>
        <w:rPr>
          <w:rFonts w:ascii="Times New Roman" w:eastAsia="Times New Roman" w:hAnsi="Times New Roman"/>
          <w:sz w:val="24"/>
          <w:szCs w:val="24"/>
        </w:rPr>
      </w:pPr>
      <w:r w:rsidRPr="009641B4">
        <w:rPr>
          <w:rFonts w:ascii="Times New Roman" w:eastAsia="Times New Roman" w:hAnsi="Times New Roman"/>
          <w:sz w:val="24"/>
          <w:szCs w:val="24"/>
        </w:rPr>
        <w:t>Тематическое планирование с указанием количества часов, отводимых на освоение каждой темы.</w:t>
      </w:r>
    </w:p>
    <w:p w:rsidR="00E323B0" w:rsidRPr="00E323B0" w:rsidRDefault="00E323B0" w:rsidP="00E323B0">
      <w:pPr>
        <w:spacing w:after="0" w:line="240" w:lineRule="auto"/>
        <w:ind w:firstLine="709"/>
        <w:jc w:val="both"/>
        <w:rPr>
          <w:rFonts w:ascii="Times New Roman" w:hAnsi="Times New Roman"/>
          <w:sz w:val="24"/>
          <w:szCs w:val="24"/>
        </w:rPr>
      </w:pPr>
      <w:r w:rsidRPr="00E323B0">
        <w:rPr>
          <w:rFonts w:ascii="Times New Roman" w:hAnsi="Times New Roman"/>
          <w:sz w:val="24"/>
          <w:szCs w:val="24"/>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6664DD" w:rsidRPr="00B16E7D" w:rsidRDefault="00E323B0" w:rsidP="00E323B0">
      <w:pPr>
        <w:spacing w:after="0" w:line="240" w:lineRule="auto"/>
        <w:ind w:firstLine="709"/>
        <w:jc w:val="both"/>
        <w:rPr>
          <w:rFonts w:ascii="Times New Roman" w:hAnsi="Times New Roman"/>
          <w:sz w:val="24"/>
          <w:szCs w:val="24"/>
        </w:rPr>
      </w:pPr>
      <w:r w:rsidRPr="00E323B0">
        <w:rPr>
          <w:rFonts w:ascii="Times New Roman" w:hAnsi="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r w:rsidR="006664DD" w:rsidRPr="00B16E7D">
        <w:rPr>
          <w:rFonts w:ascii="Times New Roman" w:hAnsi="Times New Roman"/>
          <w:sz w:val="24"/>
          <w:szCs w:val="24"/>
        </w:rPr>
        <w:t xml:space="preserve"> </w:t>
      </w:r>
    </w:p>
    <w:p w:rsidR="006664DD" w:rsidRPr="00B16E7D" w:rsidRDefault="006664DD"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w:t>
      </w:r>
    </w:p>
    <w:p w:rsidR="006664DD" w:rsidRPr="00B16E7D" w:rsidRDefault="006664DD"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 программах предусмотрено дальнейшее развитие всех видов деятельности учащихся, представленных в программах начального общего образования.</w:t>
      </w:r>
    </w:p>
    <w:p w:rsidR="006664DD" w:rsidRPr="00B16E7D" w:rsidRDefault="006664DD"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64DD" w:rsidRPr="00B16E7D" w:rsidRDefault="006664DD"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и получения личностных результатов.</w:t>
      </w:r>
    </w:p>
    <w:p w:rsidR="006664DD" w:rsidRPr="00B16E7D" w:rsidRDefault="006664DD" w:rsidP="00B16E7D">
      <w:pPr>
        <w:spacing w:after="0" w:line="240" w:lineRule="auto"/>
        <w:ind w:firstLine="709"/>
        <w:jc w:val="both"/>
        <w:rPr>
          <w:rFonts w:ascii="Times New Roman" w:hAnsi="Times New Roman"/>
          <w:b/>
          <w:sz w:val="24"/>
          <w:szCs w:val="24"/>
        </w:rPr>
      </w:pPr>
      <w:r w:rsidRPr="00B16E7D">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учащимися, в том числе учащимися с ОВЗ и инвалидами.</w:t>
      </w:r>
    </w:p>
    <w:p w:rsidR="006664DD" w:rsidRPr="00B16E7D" w:rsidRDefault="006664DD"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965406" w:rsidRPr="00B16E7D" w:rsidRDefault="00965406" w:rsidP="00B16E7D">
      <w:pPr>
        <w:tabs>
          <w:tab w:val="left" w:pos="900"/>
        </w:tabs>
        <w:spacing w:after="0" w:line="240" w:lineRule="auto"/>
        <w:ind w:firstLine="539"/>
        <w:jc w:val="both"/>
        <w:rPr>
          <w:rFonts w:ascii="Times New Roman" w:hAnsi="Times New Roman"/>
          <w:b/>
          <w:sz w:val="24"/>
          <w:szCs w:val="24"/>
        </w:rPr>
      </w:pPr>
      <w:r w:rsidRPr="00B16E7D">
        <w:rPr>
          <w:rFonts w:ascii="Times New Roman" w:hAnsi="Times New Roman"/>
          <w:b/>
          <w:sz w:val="24"/>
          <w:szCs w:val="24"/>
        </w:rPr>
        <w:t xml:space="preserve">Приложением к  ООП ООО </w:t>
      </w:r>
      <w:r w:rsidR="00CF4522" w:rsidRPr="00CF4522">
        <w:rPr>
          <w:rFonts w:ascii="Times New Roman" w:hAnsi="Times New Roman"/>
          <w:b/>
          <w:sz w:val="24"/>
          <w:szCs w:val="24"/>
        </w:rPr>
        <w:t>МКОУ «Мунинская СОШ</w:t>
      </w:r>
      <w:r w:rsidR="00276FA5">
        <w:rPr>
          <w:rFonts w:ascii="Times New Roman" w:hAnsi="Times New Roman"/>
          <w:b/>
          <w:sz w:val="24"/>
          <w:szCs w:val="24"/>
        </w:rPr>
        <w:t xml:space="preserve"> им.М.Х.Ахмедудинова</w:t>
      </w:r>
      <w:r w:rsidR="00CF4522" w:rsidRPr="00CF4522">
        <w:rPr>
          <w:rFonts w:ascii="Times New Roman" w:hAnsi="Times New Roman"/>
          <w:b/>
          <w:sz w:val="24"/>
          <w:szCs w:val="24"/>
        </w:rPr>
        <w:t>»</w:t>
      </w:r>
      <w:r w:rsidRPr="00B16E7D">
        <w:rPr>
          <w:rFonts w:ascii="Times New Roman" w:hAnsi="Times New Roman"/>
          <w:b/>
          <w:sz w:val="24"/>
          <w:szCs w:val="24"/>
        </w:rPr>
        <w:t xml:space="preserve"> являются рабочие программы учебных предметов, разработанные </w:t>
      </w:r>
      <w:proofErr w:type="gramStart"/>
      <w:r w:rsidRPr="00B16E7D">
        <w:rPr>
          <w:rFonts w:ascii="Times New Roman" w:hAnsi="Times New Roman"/>
          <w:b/>
          <w:sz w:val="24"/>
          <w:szCs w:val="24"/>
        </w:rPr>
        <w:t>с</w:t>
      </w:r>
      <w:proofErr w:type="gramEnd"/>
      <w:r w:rsidRPr="00B16E7D">
        <w:rPr>
          <w:rFonts w:ascii="Times New Roman" w:hAnsi="Times New Roman"/>
          <w:b/>
          <w:sz w:val="24"/>
          <w:szCs w:val="24"/>
        </w:rPr>
        <w:t xml:space="preserve"> соответствии:</w:t>
      </w:r>
    </w:p>
    <w:p w:rsidR="00965406" w:rsidRPr="00B16E7D" w:rsidRDefault="00965406" w:rsidP="00B16E7D">
      <w:pPr>
        <w:tabs>
          <w:tab w:val="left" w:pos="900"/>
        </w:tabs>
        <w:spacing w:after="0" w:line="240" w:lineRule="auto"/>
        <w:ind w:firstLine="539"/>
        <w:jc w:val="both"/>
        <w:rPr>
          <w:rFonts w:ascii="Times New Roman" w:hAnsi="Times New Roman"/>
          <w:sz w:val="24"/>
          <w:szCs w:val="24"/>
        </w:rPr>
      </w:pPr>
      <w:r w:rsidRPr="00B16E7D">
        <w:rPr>
          <w:rFonts w:ascii="Times New Roman" w:hAnsi="Times New Roman"/>
          <w:sz w:val="24"/>
          <w:szCs w:val="24"/>
        </w:rPr>
        <w:t xml:space="preserve">- 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7.12.2010 № 1897, в редакции от 29 декабря 2014 г. № 1644.  </w:t>
      </w:r>
    </w:p>
    <w:p w:rsidR="00965406" w:rsidRPr="00B16E7D" w:rsidRDefault="00965406" w:rsidP="00B16E7D">
      <w:pPr>
        <w:tabs>
          <w:tab w:val="left" w:pos="900"/>
        </w:tabs>
        <w:spacing w:after="0" w:line="240" w:lineRule="auto"/>
        <w:ind w:firstLine="539"/>
        <w:jc w:val="both"/>
        <w:rPr>
          <w:rFonts w:ascii="Times New Roman" w:hAnsi="Times New Roman"/>
          <w:b/>
          <w:color w:val="FF0000"/>
          <w:sz w:val="24"/>
          <w:szCs w:val="24"/>
        </w:rPr>
      </w:pPr>
      <w:r w:rsidRPr="00B16E7D">
        <w:rPr>
          <w:rFonts w:ascii="Times New Roman" w:hAnsi="Times New Roman"/>
          <w:sz w:val="24"/>
          <w:szCs w:val="24"/>
        </w:rPr>
        <w:t>- Положения о рабочей программе учебного предмета</w:t>
      </w:r>
      <w:r w:rsidR="009641B4">
        <w:rPr>
          <w:rFonts w:ascii="Times New Roman" w:hAnsi="Times New Roman"/>
          <w:sz w:val="24"/>
          <w:szCs w:val="24"/>
        </w:rPr>
        <w:t xml:space="preserve"> в </w:t>
      </w:r>
      <w:r w:rsidR="00CF4522" w:rsidRPr="00CF4522">
        <w:rPr>
          <w:rFonts w:ascii="Times New Roman" w:hAnsi="Times New Roman"/>
          <w:sz w:val="24"/>
          <w:szCs w:val="24"/>
        </w:rPr>
        <w:t>МКОУ «Мунинская СОШ</w:t>
      </w:r>
      <w:r w:rsidR="00276FA5">
        <w:rPr>
          <w:rFonts w:ascii="Times New Roman" w:hAnsi="Times New Roman"/>
          <w:sz w:val="24"/>
          <w:szCs w:val="24"/>
        </w:rPr>
        <w:t xml:space="preserve"> им.М.Х.Ахмедудинова</w:t>
      </w:r>
      <w:r w:rsidR="00CF4522" w:rsidRPr="00CF4522">
        <w:rPr>
          <w:rFonts w:ascii="Times New Roman" w:hAnsi="Times New Roman"/>
          <w:sz w:val="24"/>
          <w:szCs w:val="24"/>
        </w:rPr>
        <w:t>»</w:t>
      </w:r>
      <w:r w:rsidR="009641B4" w:rsidRPr="00B16E7D">
        <w:rPr>
          <w:rFonts w:ascii="Times New Roman" w:hAnsi="Times New Roman"/>
          <w:sz w:val="24"/>
          <w:szCs w:val="24"/>
        </w:rPr>
        <w:t xml:space="preserve"> </w:t>
      </w:r>
      <w:r w:rsidR="009641B4">
        <w:rPr>
          <w:rFonts w:ascii="Times New Roman" w:hAnsi="Times New Roman"/>
          <w:sz w:val="24"/>
          <w:szCs w:val="24"/>
        </w:rPr>
        <w:t xml:space="preserve"> в соответствии с ФГОС ООО</w:t>
      </w:r>
      <w:r w:rsidRPr="009641B4">
        <w:rPr>
          <w:rFonts w:ascii="Times New Roman" w:hAnsi="Times New Roman"/>
          <w:b/>
          <w:sz w:val="24"/>
          <w:szCs w:val="24"/>
        </w:rPr>
        <w:t>;</w:t>
      </w:r>
    </w:p>
    <w:p w:rsidR="00965406" w:rsidRPr="00B16E7D" w:rsidRDefault="00965406" w:rsidP="00B16E7D">
      <w:pPr>
        <w:spacing w:after="0" w:line="240" w:lineRule="auto"/>
        <w:jc w:val="both"/>
        <w:rPr>
          <w:rFonts w:ascii="Times New Roman" w:hAnsi="Times New Roman"/>
          <w:sz w:val="24"/>
          <w:szCs w:val="24"/>
        </w:rPr>
      </w:pPr>
      <w:r w:rsidRPr="00B16E7D">
        <w:rPr>
          <w:rFonts w:ascii="Times New Roman" w:hAnsi="Times New Roman"/>
          <w:b/>
          <w:sz w:val="24"/>
          <w:szCs w:val="24"/>
        </w:rPr>
        <w:t>с учетом:</w:t>
      </w:r>
      <w:r w:rsidRPr="00B16E7D">
        <w:rPr>
          <w:rFonts w:ascii="Times New Roman" w:hAnsi="Times New Roman"/>
          <w:sz w:val="24"/>
          <w:szCs w:val="24"/>
        </w:rPr>
        <w:t xml:space="preserve"> -  Примерных программ по предметам. 5-9 классы.- М. Просвещение, 2011-2013. (Стандарты нового поколения);</w:t>
      </w:r>
    </w:p>
    <w:p w:rsidR="00965406" w:rsidRPr="00B16E7D" w:rsidRDefault="00965406" w:rsidP="00B16E7D">
      <w:pPr>
        <w:spacing w:after="0" w:line="240" w:lineRule="auto"/>
        <w:jc w:val="both"/>
        <w:rPr>
          <w:rFonts w:ascii="Times New Roman" w:hAnsi="Times New Roman"/>
          <w:sz w:val="24"/>
          <w:szCs w:val="24"/>
          <w:lang w:eastAsia="ru-RU"/>
        </w:rPr>
      </w:pPr>
      <w:r w:rsidRPr="00B16E7D">
        <w:rPr>
          <w:rFonts w:ascii="Times New Roman" w:eastAsia="Times New Roman" w:hAnsi="Times New Roman"/>
          <w:b/>
          <w:sz w:val="24"/>
          <w:szCs w:val="24"/>
          <w:lang w:eastAsia="ru-RU"/>
        </w:rPr>
        <w:t>на основании:</w:t>
      </w:r>
      <w:r w:rsidRPr="00B16E7D">
        <w:rPr>
          <w:rFonts w:ascii="Times New Roman" w:hAnsi="Times New Roman"/>
          <w:sz w:val="24"/>
          <w:szCs w:val="24"/>
        </w:rPr>
        <w:t xml:space="preserve"> -   Авторских п</w:t>
      </w:r>
      <w:r w:rsidRPr="00B16E7D">
        <w:rPr>
          <w:rFonts w:ascii="Times New Roman" w:eastAsia="Times New Roman" w:hAnsi="Times New Roman"/>
          <w:sz w:val="24"/>
          <w:szCs w:val="24"/>
        </w:rPr>
        <w:t>рограмм общего образования по предметам.</w:t>
      </w:r>
    </w:p>
    <w:p w:rsidR="00965406" w:rsidRPr="00B16E7D" w:rsidRDefault="00965406" w:rsidP="00B16E7D">
      <w:pPr>
        <w:spacing w:after="0" w:line="240" w:lineRule="auto"/>
        <w:jc w:val="both"/>
        <w:rPr>
          <w:rFonts w:ascii="Times New Roman" w:hAnsi="Times New Roman"/>
          <w:sz w:val="24"/>
          <w:szCs w:val="24"/>
          <w:lang w:eastAsia="ru-RU"/>
        </w:rPr>
      </w:pPr>
      <w:r w:rsidRPr="00B16E7D">
        <w:rPr>
          <w:rFonts w:ascii="Times New Roman" w:hAnsi="Times New Roman"/>
          <w:sz w:val="24"/>
          <w:szCs w:val="24"/>
          <w:lang w:eastAsia="ru-RU"/>
        </w:rPr>
        <w:t xml:space="preserve">         - Федерального перечня учебников, утвержденного приказом Министерства образования и 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65406" w:rsidRPr="00B16E7D" w:rsidRDefault="00965406" w:rsidP="00B16E7D">
      <w:pPr>
        <w:spacing w:after="0" w:line="240" w:lineRule="auto"/>
        <w:jc w:val="both"/>
        <w:rPr>
          <w:rFonts w:ascii="Times New Roman" w:hAnsi="Times New Roman"/>
          <w:sz w:val="24"/>
          <w:szCs w:val="24"/>
          <w:lang w:eastAsia="ru-RU"/>
        </w:rPr>
      </w:pPr>
    </w:p>
    <w:p w:rsidR="00140CF3" w:rsidRPr="00C655A7" w:rsidRDefault="00140CF3" w:rsidP="00B16E7D">
      <w:pPr>
        <w:pStyle w:val="2"/>
        <w:spacing w:line="240" w:lineRule="auto"/>
        <w:rPr>
          <w:sz w:val="24"/>
          <w:szCs w:val="24"/>
        </w:rPr>
      </w:pPr>
      <w:r w:rsidRPr="00C655A7">
        <w:rPr>
          <w:sz w:val="24"/>
          <w:szCs w:val="24"/>
        </w:rPr>
        <w:t xml:space="preserve">2.2.2. Основное содержание </w:t>
      </w:r>
      <w:r w:rsidR="0048158A" w:rsidRPr="00C655A7">
        <w:rPr>
          <w:sz w:val="24"/>
          <w:szCs w:val="24"/>
        </w:rPr>
        <w:t xml:space="preserve">учебных предметов на </w:t>
      </w:r>
      <w:r w:rsidR="00F91F55" w:rsidRPr="00C655A7">
        <w:rPr>
          <w:sz w:val="24"/>
          <w:szCs w:val="24"/>
        </w:rPr>
        <w:t xml:space="preserve">уровне </w:t>
      </w:r>
      <w:r w:rsidR="0048158A" w:rsidRPr="00C655A7">
        <w:rPr>
          <w:sz w:val="24"/>
          <w:szCs w:val="24"/>
        </w:rPr>
        <w:t>основн</w:t>
      </w:r>
      <w:r w:rsidR="00731D9E" w:rsidRPr="00C655A7">
        <w:rPr>
          <w:sz w:val="24"/>
          <w:szCs w:val="24"/>
        </w:rPr>
        <w:t>о</w:t>
      </w:r>
      <w:r w:rsidR="0048158A" w:rsidRPr="00C655A7">
        <w:rPr>
          <w:sz w:val="24"/>
          <w:szCs w:val="24"/>
        </w:rPr>
        <w:t>го общего образования</w:t>
      </w:r>
      <w:bookmarkEnd w:id="184"/>
      <w:bookmarkEnd w:id="185"/>
    </w:p>
    <w:p w:rsidR="00B540EE" w:rsidRPr="00B16E7D" w:rsidRDefault="0048158A" w:rsidP="00B16E7D">
      <w:pPr>
        <w:pStyle w:val="4"/>
        <w:spacing w:before="0" w:line="240" w:lineRule="auto"/>
        <w:jc w:val="both"/>
        <w:rPr>
          <w:sz w:val="24"/>
          <w:szCs w:val="24"/>
        </w:rPr>
      </w:pPr>
      <w:bookmarkStart w:id="186" w:name="_Toc409691669"/>
      <w:bookmarkStart w:id="187" w:name="_Toc410653994"/>
      <w:bookmarkStart w:id="188" w:name="_Toc414553181"/>
      <w:r w:rsidRPr="00B16E7D">
        <w:rPr>
          <w:sz w:val="24"/>
          <w:szCs w:val="24"/>
        </w:rPr>
        <w:t xml:space="preserve">2.2.2.1. </w:t>
      </w:r>
      <w:r w:rsidR="00B540EE" w:rsidRPr="00B16E7D">
        <w:rPr>
          <w:sz w:val="24"/>
          <w:szCs w:val="24"/>
        </w:rPr>
        <w:t>Русский язык</w:t>
      </w:r>
      <w:bookmarkEnd w:id="186"/>
      <w:bookmarkEnd w:id="187"/>
      <w:bookmarkEnd w:id="188"/>
    </w:p>
    <w:p w:rsidR="006969DC" w:rsidRPr="00B16E7D" w:rsidRDefault="006969DC"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w:t>
      </w:r>
      <w:r w:rsidR="009F54E1" w:rsidRPr="00B16E7D">
        <w:rPr>
          <w:rFonts w:ascii="Times New Roman" w:hAnsi="Times New Roman"/>
          <w:sz w:val="24"/>
          <w:szCs w:val="24"/>
        </w:rPr>
        <w:t>целено на личностное развитие уча</w:t>
      </w:r>
      <w:r w:rsidRPr="00B16E7D">
        <w:rPr>
          <w:rFonts w:ascii="Times New Roman" w:hAnsi="Times New Roman"/>
          <w:sz w:val="24"/>
          <w:szCs w:val="24"/>
        </w:rPr>
        <w:t>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16E7D" w:rsidRDefault="006969DC"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B16E7D">
        <w:rPr>
          <w:rFonts w:ascii="Times New Roman" w:hAnsi="Times New Roman"/>
          <w:sz w:val="24"/>
          <w:szCs w:val="24"/>
        </w:rPr>
        <w:t>социолингвистический</w:t>
      </w:r>
      <w:proofErr w:type="gramEnd"/>
      <w:r w:rsidRPr="00B16E7D">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w:t>
      </w:r>
      <w:r w:rsidR="009F54E1" w:rsidRPr="00B16E7D">
        <w:rPr>
          <w:rFonts w:ascii="Times New Roman" w:hAnsi="Times New Roman"/>
          <w:sz w:val="24"/>
          <w:szCs w:val="24"/>
        </w:rPr>
        <w:t xml:space="preserve"> психологическим особенностям уча</w:t>
      </w:r>
      <w:r w:rsidRPr="00B16E7D">
        <w:rPr>
          <w:rFonts w:ascii="Times New Roman" w:hAnsi="Times New Roman"/>
          <w:sz w:val="24"/>
          <w:szCs w:val="24"/>
        </w:rPr>
        <w:t>щихся основной школы.</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w:t>
      </w:r>
      <w:r w:rsidR="009F54E1" w:rsidRPr="00B16E7D">
        <w:rPr>
          <w:rFonts w:ascii="Times New Roman" w:hAnsi="Times New Roman"/>
          <w:sz w:val="24"/>
          <w:szCs w:val="24"/>
        </w:rPr>
        <w:t xml:space="preserve"> многом определяют достижения уча</w:t>
      </w:r>
      <w:r w:rsidRPr="00B16E7D">
        <w:rPr>
          <w:rFonts w:ascii="Times New Roman" w:hAnsi="Times New Roman"/>
          <w:sz w:val="24"/>
          <w:szCs w:val="24"/>
        </w:rPr>
        <w:t>щихся практически во всех областях жизни, способствуют их социальной адаптации к изменяющимся условиям современного мира.</w:t>
      </w:r>
    </w:p>
    <w:p w:rsidR="006969DC" w:rsidRPr="00B16E7D" w:rsidRDefault="006969DC"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16E7D" w:rsidRDefault="006969DC"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w:t>
      </w:r>
      <w:r w:rsidR="009F54E1" w:rsidRPr="00B16E7D">
        <w:rPr>
          <w:rFonts w:ascii="Times New Roman" w:hAnsi="Times New Roman"/>
          <w:sz w:val="24"/>
          <w:szCs w:val="24"/>
        </w:rPr>
        <w:t xml:space="preserve"> многом определяют достижения уча</w:t>
      </w:r>
      <w:r w:rsidRPr="00B16E7D">
        <w:rPr>
          <w:rFonts w:ascii="Times New Roman" w:hAnsi="Times New Roman"/>
          <w:sz w:val="24"/>
          <w:szCs w:val="24"/>
        </w:rPr>
        <w:t>щихся практически во всех областях жизни, способствуют их социальной адаптации к изменяющимся условиям современного мира.</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Главными задачами реализации Программы</w:t>
      </w:r>
      <w:r w:rsidR="009F54E1" w:rsidRPr="00B16E7D">
        <w:rPr>
          <w:rFonts w:ascii="Times New Roman" w:hAnsi="Times New Roman"/>
          <w:sz w:val="24"/>
          <w:szCs w:val="24"/>
        </w:rPr>
        <w:t xml:space="preserve"> </w:t>
      </w:r>
      <w:r w:rsidRPr="00B16E7D">
        <w:rPr>
          <w:rFonts w:ascii="Times New Roman" w:hAnsi="Times New Roman"/>
          <w:sz w:val="24"/>
          <w:szCs w:val="24"/>
        </w:rPr>
        <w:t>являются:</w:t>
      </w:r>
    </w:p>
    <w:p w:rsidR="008E7CA7" w:rsidRPr="00B16E7D" w:rsidRDefault="008E7CA7" w:rsidP="00587DE7">
      <w:pPr>
        <w:pStyle w:val="a9"/>
        <w:numPr>
          <w:ilvl w:val="0"/>
          <w:numId w:val="143"/>
        </w:numPr>
        <w:ind w:left="0" w:firstLine="709"/>
        <w:jc w:val="both"/>
        <w:rPr>
          <w:rFonts w:ascii="Times New Roman" w:hAnsi="Times New Roman"/>
        </w:rPr>
      </w:pPr>
      <w:r w:rsidRPr="00B16E7D">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16E7D" w:rsidRDefault="008E7CA7" w:rsidP="00587DE7">
      <w:pPr>
        <w:pStyle w:val="a9"/>
        <w:numPr>
          <w:ilvl w:val="0"/>
          <w:numId w:val="143"/>
        </w:numPr>
        <w:ind w:left="0" w:firstLine="709"/>
        <w:jc w:val="both"/>
        <w:rPr>
          <w:rFonts w:ascii="Times New Roman" w:hAnsi="Times New Roman"/>
        </w:rPr>
      </w:pPr>
      <w:r w:rsidRPr="00B16E7D">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16E7D" w:rsidRDefault="008E7CA7" w:rsidP="00587DE7">
      <w:pPr>
        <w:pStyle w:val="a9"/>
        <w:numPr>
          <w:ilvl w:val="0"/>
          <w:numId w:val="143"/>
        </w:numPr>
        <w:ind w:left="0" w:firstLine="709"/>
        <w:jc w:val="both"/>
        <w:rPr>
          <w:rFonts w:ascii="Times New Roman" w:hAnsi="Times New Roman"/>
        </w:rPr>
      </w:pPr>
      <w:r w:rsidRPr="00B16E7D">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B16E7D" w:rsidRDefault="008E7CA7" w:rsidP="00587DE7">
      <w:pPr>
        <w:pStyle w:val="a9"/>
        <w:numPr>
          <w:ilvl w:val="0"/>
          <w:numId w:val="143"/>
        </w:numPr>
        <w:ind w:left="0" w:firstLine="709"/>
        <w:jc w:val="both"/>
        <w:rPr>
          <w:rFonts w:ascii="Times New Roman" w:hAnsi="Times New Roman"/>
        </w:rPr>
      </w:pPr>
      <w:r w:rsidRPr="00B16E7D">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16E7D" w:rsidRDefault="008E7CA7" w:rsidP="00B16E7D">
      <w:pPr>
        <w:pStyle w:val="a9"/>
        <w:ind w:left="709"/>
        <w:jc w:val="both"/>
        <w:rPr>
          <w:rFonts w:ascii="Times New Roman" w:hAnsi="Times New Roman"/>
        </w:rPr>
      </w:pPr>
      <w:r w:rsidRPr="00B16E7D">
        <w:rPr>
          <w:rFonts w:ascii="Times New Roman" w:hAnsi="Times New Roman"/>
        </w:rPr>
        <w:t xml:space="preserve">В процессе изучения предмета «Русский язык» создаются условия </w:t>
      </w:r>
    </w:p>
    <w:p w:rsidR="008E7CA7" w:rsidRPr="00B16E7D" w:rsidRDefault="008E7CA7" w:rsidP="00587DE7">
      <w:pPr>
        <w:pStyle w:val="a9"/>
        <w:numPr>
          <w:ilvl w:val="0"/>
          <w:numId w:val="143"/>
        </w:numPr>
        <w:ind w:left="0" w:firstLine="709"/>
        <w:jc w:val="both"/>
        <w:rPr>
          <w:rFonts w:ascii="Times New Roman" w:hAnsi="Times New Roman"/>
        </w:rPr>
      </w:pPr>
      <w:r w:rsidRPr="00B16E7D">
        <w:rPr>
          <w:rFonts w:ascii="Times New Roman" w:hAnsi="Times New Roman"/>
        </w:rPr>
        <w:t>для развития личности, ее духовно-нравственного и эмоционального совершенствования;</w:t>
      </w:r>
    </w:p>
    <w:p w:rsidR="008E7CA7" w:rsidRPr="00B16E7D" w:rsidRDefault="008E7CA7" w:rsidP="00587DE7">
      <w:pPr>
        <w:pStyle w:val="a9"/>
        <w:numPr>
          <w:ilvl w:val="0"/>
          <w:numId w:val="143"/>
        </w:numPr>
        <w:ind w:left="0" w:firstLine="709"/>
        <w:jc w:val="both"/>
        <w:rPr>
          <w:rFonts w:ascii="Times New Roman" w:hAnsi="Times New Roman"/>
        </w:rPr>
      </w:pPr>
      <w:r w:rsidRPr="00B16E7D">
        <w:rPr>
          <w:rFonts w:ascii="Times New Roman" w:hAnsi="Times New Roman"/>
        </w:rPr>
        <w:t>для развития способностей, удовлетворения познаватель</w:t>
      </w:r>
      <w:r w:rsidR="009F54E1" w:rsidRPr="00B16E7D">
        <w:rPr>
          <w:rFonts w:ascii="Times New Roman" w:hAnsi="Times New Roman"/>
        </w:rPr>
        <w:t>ных интересов, самореализации уча</w:t>
      </w:r>
      <w:r w:rsidRPr="00B16E7D">
        <w:rPr>
          <w:rFonts w:ascii="Times New Roman" w:hAnsi="Times New Roman"/>
        </w:rPr>
        <w:t xml:space="preserve">щихся, в том числе </w:t>
      </w:r>
      <w:r w:rsidR="006F3B39" w:rsidRPr="00B16E7D">
        <w:rPr>
          <w:rStyle w:val="Zag11"/>
          <w:rFonts w:ascii="Times New Roman" w:eastAsia="@Arial Unicode MS" w:hAnsi="Times New Roman"/>
        </w:rPr>
        <w:t>лиц, проявивших выдающиеся способности</w:t>
      </w:r>
      <w:r w:rsidRPr="00B16E7D">
        <w:rPr>
          <w:rFonts w:ascii="Times New Roman" w:hAnsi="Times New Roman"/>
        </w:rPr>
        <w:t>;</w:t>
      </w:r>
    </w:p>
    <w:p w:rsidR="008E7CA7" w:rsidRPr="00B16E7D" w:rsidRDefault="008E7CA7" w:rsidP="00587DE7">
      <w:pPr>
        <w:pStyle w:val="a9"/>
        <w:numPr>
          <w:ilvl w:val="0"/>
          <w:numId w:val="143"/>
        </w:numPr>
        <w:ind w:left="0" w:firstLine="709"/>
        <w:jc w:val="both"/>
        <w:rPr>
          <w:rFonts w:ascii="Times New Roman" w:hAnsi="Times New Roman"/>
        </w:rPr>
      </w:pPr>
      <w:r w:rsidRPr="00B16E7D">
        <w:rPr>
          <w:rFonts w:ascii="Times New Roman" w:hAnsi="Times New Roman"/>
        </w:rPr>
        <w:t>для форм</w:t>
      </w:r>
      <w:r w:rsidR="009F54E1" w:rsidRPr="00B16E7D">
        <w:rPr>
          <w:rFonts w:ascii="Times New Roman" w:hAnsi="Times New Roman"/>
        </w:rPr>
        <w:t>ирования социальных ценностей уча</w:t>
      </w:r>
      <w:r w:rsidRPr="00B16E7D">
        <w:rPr>
          <w:rFonts w:ascii="Times New Roman" w:hAnsi="Times New Roman"/>
        </w:rPr>
        <w:t>щихся, основ их гражданской идентичности и социально-профессиональных ориентаций;</w:t>
      </w:r>
    </w:p>
    <w:p w:rsidR="008E7CA7" w:rsidRPr="00B16E7D" w:rsidRDefault="009F54E1" w:rsidP="00587DE7">
      <w:pPr>
        <w:pStyle w:val="a9"/>
        <w:numPr>
          <w:ilvl w:val="0"/>
          <w:numId w:val="143"/>
        </w:numPr>
        <w:ind w:left="0" w:firstLine="709"/>
        <w:jc w:val="both"/>
        <w:rPr>
          <w:rFonts w:ascii="Times New Roman" w:hAnsi="Times New Roman"/>
        </w:rPr>
      </w:pPr>
      <w:r w:rsidRPr="00B16E7D">
        <w:rPr>
          <w:rFonts w:ascii="Times New Roman" w:hAnsi="Times New Roman"/>
        </w:rPr>
        <w:t>для включения уча</w:t>
      </w:r>
      <w:r w:rsidR="008E7CA7" w:rsidRPr="00B16E7D">
        <w:rPr>
          <w:rFonts w:ascii="Times New Roman" w:hAnsi="Times New Roman"/>
        </w:rPr>
        <w:t>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16E7D" w:rsidRDefault="009F54E1" w:rsidP="00587DE7">
      <w:pPr>
        <w:pStyle w:val="a9"/>
        <w:numPr>
          <w:ilvl w:val="0"/>
          <w:numId w:val="143"/>
        </w:numPr>
        <w:ind w:left="0" w:firstLine="709"/>
        <w:jc w:val="both"/>
        <w:rPr>
          <w:rFonts w:ascii="Times New Roman" w:hAnsi="Times New Roman"/>
        </w:rPr>
      </w:pPr>
      <w:r w:rsidRPr="00B16E7D">
        <w:rPr>
          <w:rFonts w:ascii="Times New Roman" w:hAnsi="Times New Roman"/>
        </w:rPr>
        <w:t>для знакомства уча</w:t>
      </w:r>
      <w:r w:rsidR="008E7CA7" w:rsidRPr="00B16E7D">
        <w:rPr>
          <w:rFonts w:ascii="Times New Roman" w:hAnsi="Times New Roman"/>
        </w:rPr>
        <w:t xml:space="preserve">щихся с методами научного познания; </w:t>
      </w:r>
    </w:p>
    <w:p w:rsidR="008E7CA7" w:rsidRPr="00B16E7D" w:rsidRDefault="009F54E1" w:rsidP="00587DE7">
      <w:pPr>
        <w:pStyle w:val="a9"/>
        <w:numPr>
          <w:ilvl w:val="0"/>
          <w:numId w:val="143"/>
        </w:numPr>
        <w:ind w:left="0" w:firstLine="709"/>
        <w:jc w:val="both"/>
        <w:rPr>
          <w:rFonts w:ascii="Times New Roman" w:hAnsi="Times New Roman"/>
        </w:rPr>
      </w:pPr>
      <w:r w:rsidRPr="00B16E7D">
        <w:rPr>
          <w:rFonts w:ascii="Times New Roman" w:hAnsi="Times New Roman"/>
        </w:rPr>
        <w:t>для формирования у уча</w:t>
      </w:r>
      <w:r w:rsidR="008E7CA7" w:rsidRPr="00B16E7D">
        <w:rPr>
          <w:rFonts w:ascii="Times New Roman" w:hAnsi="Times New Roman"/>
        </w:rPr>
        <w:t>щихся опыта самостоятельной образовательной, общественной, проектно-исследовательск</w:t>
      </w:r>
      <w:r w:rsidR="00C655A7">
        <w:rPr>
          <w:rFonts w:ascii="Times New Roman" w:hAnsi="Times New Roman"/>
        </w:rPr>
        <w:t>о</w:t>
      </w:r>
      <w:r w:rsidR="008E7CA7" w:rsidRPr="00B16E7D">
        <w:rPr>
          <w:rFonts w:ascii="Times New Roman" w:hAnsi="Times New Roman"/>
        </w:rPr>
        <w:t>й и художественной деятельности;</w:t>
      </w:r>
    </w:p>
    <w:p w:rsidR="008E7CA7" w:rsidRPr="00B16E7D" w:rsidRDefault="009F54E1" w:rsidP="00587DE7">
      <w:pPr>
        <w:pStyle w:val="a9"/>
        <w:numPr>
          <w:ilvl w:val="0"/>
          <w:numId w:val="143"/>
        </w:numPr>
        <w:ind w:left="0" w:firstLine="709"/>
        <w:jc w:val="both"/>
        <w:rPr>
          <w:rFonts w:ascii="Times New Roman" w:hAnsi="Times New Roman"/>
        </w:rPr>
      </w:pPr>
      <w:r w:rsidRPr="00B16E7D">
        <w:rPr>
          <w:rFonts w:ascii="Times New Roman" w:hAnsi="Times New Roman"/>
        </w:rPr>
        <w:t>для овладения уча</w:t>
      </w:r>
      <w:r w:rsidR="008E7CA7" w:rsidRPr="00B16E7D">
        <w:rPr>
          <w:rFonts w:ascii="Times New Roman" w:hAnsi="Times New Roman"/>
        </w:rPr>
        <w:t>щимися ключевыми компетенциями, составляющими основу дальнейшего успешного образования и ориентации в мире профессий.</w:t>
      </w:r>
    </w:p>
    <w:p w:rsidR="008E7CA7" w:rsidRPr="00B16E7D" w:rsidRDefault="008E7CA7" w:rsidP="00B16E7D">
      <w:pPr>
        <w:pStyle w:val="2"/>
        <w:spacing w:line="240" w:lineRule="auto"/>
        <w:rPr>
          <w:sz w:val="24"/>
          <w:szCs w:val="24"/>
        </w:rPr>
      </w:pPr>
      <w:bookmarkStart w:id="189" w:name="_Toc287934280"/>
      <w:bookmarkStart w:id="190" w:name="_Toc414553182"/>
      <w:r w:rsidRPr="00B16E7D">
        <w:rPr>
          <w:sz w:val="24"/>
          <w:szCs w:val="24"/>
        </w:rPr>
        <w:t>Речь. Речевая деятельность</w:t>
      </w:r>
      <w:bookmarkEnd w:id="189"/>
      <w:bookmarkEnd w:id="190"/>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16E7D">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B16E7D">
        <w:rPr>
          <w:rFonts w:ascii="Times New Roman" w:hAnsi="Times New Roman"/>
          <w:i/>
          <w:sz w:val="24"/>
          <w:szCs w:val="24"/>
        </w:rPr>
        <w:t>тезисы,</w:t>
      </w:r>
      <w:r w:rsidR="00C655A7">
        <w:rPr>
          <w:rFonts w:ascii="Times New Roman" w:hAnsi="Times New Roman"/>
          <w:i/>
          <w:sz w:val="24"/>
          <w:szCs w:val="24"/>
        </w:rPr>
        <w:t xml:space="preserve"> </w:t>
      </w:r>
      <w:r w:rsidRPr="00B16E7D">
        <w:rPr>
          <w:rFonts w:ascii="Times New Roman" w:hAnsi="Times New Roman"/>
          <w:i/>
          <w:sz w:val="24"/>
          <w:szCs w:val="24"/>
        </w:rPr>
        <w:t xml:space="preserve">доклад, </w:t>
      </w:r>
      <w:r w:rsidRPr="00B16E7D">
        <w:rPr>
          <w:rFonts w:ascii="Times New Roman" w:hAnsi="Times New Roman"/>
          <w:sz w:val="24"/>
          <w:szCs w:val="24"/>
        </w:rPr>
        <w:t xml:space="preserve">дискуссия, </w:t>
      </w:r>
      <w:r w:rsidRPr="00B16E7D">
        <w:rPr>
          <w:rFonts w:ascii="Times New Roman" w:hAnsi="Times New Roman"/>
          <w:i/>
          <w:sz w:val="24"/>
          <w:szCs w:val="24"/>
        </w:rPr>
        <w:t>реферат, статья, рецензия</w:t>
      </w:r>
      <w:r w:rsidRPr="00B16E7D">
        <w:rPr>
          <w:rFonts w:ascii="Times New Roman" w:hAnsi="Times New Roman"/>
          <w:sz w:val="24"/>
          <w:szCs w:val="24"/>
        </w:rPr>
        <w:t xml:space="preserve">); публицистического стиля и устной публичной речи (выступление, обсуждение, </w:t>
      </w:r>
      <w:r w:rsidRPr="00B16E7D">
        <w:rPr>
          <w:rFonts w:ascii="Times New Roman" w:hAnsi="Times New Roman"/>
          <w:i/>
          <w:sz w:val="24"/>
          <w:szCs w:val="24"/>
        </w:rPr>
        <w:t>статья, интервью, очерк</w:t>
      </w:r>
      <w:r w:rsidRPr="00B16E7D">
        <w:rPr>
          <w:rFonts w:ascii="Times New Roman" w:hAnsi="Times New Roman"/>
          <w:sz w:val="24"/>
          <w:szCs w:val="24"/>
        </w:rPr>
        <w:t xml:space="preserve">); официально-делового стиля (расписка, </w:t>
      </w:r>
      <w:r w:rsidRPr="00B16E7D">
        <w:rPr>
          <w:rFonts w:ascii="Times New Roman" w:hAnsi="Times New Roman"/>
          <w:i/>
          <w:sz w:val="24"/>
          <w:szCs w:val="24"/>
        </w:rPr>
        <w:t>доверенность,</w:t>
      </w:r>
      <w:r w:rsidRPr="00B16E7D">
        <w:rPr>
          <w:rFonts w:ascii="Times New Roman" w:hAnsi="Times New Roman"/>
          <w:sz w:val="24"/>
          <w:szCs w:val="24"/>
        </w:rPr>
        <w:t xml:space="preserve"> заявление, </w:t>
      </w:r>
      <w:r w:rsidRPr="00B16E7D">
        <w:rPr>
          <w:rFonts w:ascii="Times New Roman" w:hAnsi="Times New Roman"/>
          <w:i/>
          <w:sz w:val="24"/>
          <w:szCs w:val="24"/>
        </w:rPr>
        <w:t>резюме</w:t>
      </w:r>
      <w:r w:rsidRPr="00B16E7D">
        <w:rPr>
          <w:rFonts w:ascii="Times New Roman" w:hAnsi="Times New Roman"/>
          <w:sz w:val="24"/>
          <w:szCs w:val="24"/>
        </w:rPr>
        <w:t>).</w:t>
      </w:r>
      <w:proofErr w:type="gramEnd"/>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16E7D">
        <w:rPr>
          <w:rFonts w:ascii="Times New Roman" w:hAnsi="Times New Roman"/>
          <w:i/>
          <w:sz w:val="24"/>
          <w:szCs w:val="24"/>
        </w:rPr>
        <w:t xml:space="preserve">избыточная </w:t>
      </w:r>
      <w:r w:rsidRPr="00B16E7D">
        <w:rPr>
          <w:rFonts w:ascii="Times New Roman" w:hAnsi="Times New Roman"/>
          <w:sz w:val="24"/>
          <w:szCs w:val="24"/>
        </w:rPr>
        <w:t>информация. Функционально-смысловые типы текста (повествование, описание, рассуждение)</w:t>
      </w:r>
      <w:proofErr w:type="gramStart"/>
      <w:r w:rsidRPr="00B16E7D">
        <w:rPr>
          <w:rFonts w:ascii="Times New Roman" w:hAnsi="Times New Roman"/>
          <w:i/>
          <w:sz w:val="24"/>
          <w:szCs w:val="24"/>
        </w:rPr>
        <w:t>.Т</w:t>
      </w:r>
      <w:proofErr w:type="gramEnd"/>
      <w:r w:rsidRPr="00B16E7D">
        <w:rPr>
          <w:rFonts w:ascii="Times New Roman" w:hAnsi="Times New Roman"/>
          <w:i/>
          <w:sz w:val="24"/>
          <w:szCs w:val="24"/>
        </w:rPr>
        <w:t xml:space="preserve">ексты смешанного типа. </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Специфика художественного текста.</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Анализ текста. </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Виды речевой деятельности (говорение, аудирование, письмо, чтение).</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B16E7D">
        <w:rPr>
          <w:rFonts w:ascii="Times New Roman" w:hAnsi="Times New Roman"/>
          <w:sz w:val="24"/>
          <w:szCs w:val="24"/>
        </w:rPr>
        <w:t> </w:t>
      </w:r>
      <w:r w:rsidRPr="00B16E7D">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Информационная переработка текста (план, конспект, аннотация).</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Написание сочинений, писем, текстов иных жанров.</w:t>
      </w:r>
    </w:p>
    <w:p w:rsidR="008E7CA7" w:rsidRPr="00B16E7D" w:rsidRDefault="008E7CA7" w:rsidP="00B16E7D">
      <w:pPr>
        <w:pStyle w:val="3"/>
        <w:spacing w:before="0" w:beforeAutospacing="0" w:after="0" w:afterAutospacing="0"/>
        <w:jc w:val="both"/>
        <w:rPr>
          <w:b w:val="0"/>
          <w:sz w:val="24"/>
          <w:szCs w:val="24"/>
        </w:rPr>
      </w:pPr>
      <w:bookmarkStart w:id="191" w:name="_Toc287934281"/>
      <w:bookmarkStart w:id="192" w:name="_Toc414553183"/>
      <w:r w:rsidRPr="00B16E7D">
        <w:rPr>
          <w:sz w:val="24"/>
          <w:szCs w:val="24"/>
        </w:rPr>
        <w:t>Культура речи</w:t>
      </w:r>
      <w:bookmarkEnd w:id="191"/>
      <w:bookmarkEnd w:id="192"/>
    </w:p>
    <w:p w:rsidR="008E7CA7" w:rsidRPr="00B16E7D" w:rsidRDefault="008E7CA7"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Культура речи и ее основные аспекты: нормативный, коммуникативный, этический. </w:t>
      </w:r>
      <w:r w:rsidRPr="00B16E7D">
        <w:rPr>
          <w:rFonts w:ascii="Times New Roman" w:hAnsi="Times New Roman"/>
          <w:i/>
          <w:sz w:val="24"/>
          <w:szCs w:val="24"/>
        </w:rPr>
        <w:t>Основные критерии культуры речи.</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Оценивание правильности, коммуникативных качеств и эффективности речи.</w:t>
      </w:r>
    </w:p>
    <w:p w:rsidR="008E7CA7" w:rsidRPr="00B16E7D" w:rsidRDefault="008E7CA7"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16E7D">
        <w:rPr>
          <w:rFonts w:ascii="Times New Roman" w:hAnsi="Times New Roman"/>
          <w:i/>
          <w:sz w:val="24"/>
          <w:szCs w:val="24"/>
        </w:rPr>
        <w:t>Невербальные средства общения.</w:t>
      </w:r>
      <w:r w:rsidR="00C655A7">
        <w:rPr>
          <w:rFonts w:ascii="Times New Roman" w:hAnsi="Times New Roman"/>
          <w:i/>
          <w:sz w:val="24"/>
          <w:szCs w:val="24"/>
        </w:rPr>
        <w:t xml:space="preserve"> </w:t>
      </w:r>
      <w:r w:rsidRPr="00B16E7D">
        <w:rPr>
          <w:rFonts w:ascii="Times New Roman" w:hAnsi="Times New Roman"/>
          <w:i/>
          <w:sz w:val="24"/>
          <w:szCs w:val="24"/>
        </w:rPr>
        <w:t>Межкультурная коммуникация.</w:t>
      </w:r>
    </w:p>
    <w:p w:rsidR="008E7CA7" w:rsidRPr="00B16E7D" w:rsidRDefault="008E7CA7" w:rsidP="00B16E7D">
      <w:pPr>
        <w:pStyle w:val="2"/>
        <w:spacing w:line="240" w:lineRule="auto"/>
        <w:rPr>
          <w:sz w:val="24"/>
          <w:szCs w:val="24"/>
        </w:rPr>
      </w:pPr>
      <w:bookmarkStart w:id="193" w:name="_Toc287934282"/>
      <w:bookmarkStart w:id="194" w:name="_Toc414553184"/>
      <w:r w:rsidRPr="00B16E7D">
        <w:rPr>
          <w:sz w:val="24"/>
          <w:szCs w:val="24"/>
        </w:rPr>
        <w:t>Общие сведения о языке. Основные разделы науки о языке</w:t>
      </w:r>
      <w:bookmarkEnd w:id="193"/>
      <w:bookmarkEnd w:id="194"/>
    </w:p>
    <w:p w:rsidR="008E7CA7" w:rsidRPr="00B16E7D" w:rsidRDefault="008E7CA7" w:rsidP="00B16E7D">
      <w:pPr>
        <w:pStyle w:val="3"/>
        <w:spacing w:before="0" w:beforeAutospacing="0" w:after="0" w:afterAutospacing="0"/>
        <w:ind w:firstLine="708"/>
        <w:jc w:val="both"/>
        <w:rPr>
          <w:sz w:val="24"/>
          <w:szCs w:val="24"/>
        </w:rPr>
      </w:pPr>
      <w:bookmarkStart w:id="195" w:name="_Toc287934283"/>
      <w:bookmarkStart w:id="196" w:name="_Toc414553185"/>
      <w:r w:rsidRPr="00B16E7D">
        <w:rPr>
          <w:sz w:val="24"/>
          <w:szCs w:val="24"/>
        </w:rPr>
        <w:t>Общие сведения о языке</w:t>
      </w:r>
      <w:bookmarkEnd w:id="195"/>
      <w:bookmarkEnd w:id="196"/>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Взаимосвязь языка и культуры. Отражение в языке культуры и истории народа</w:t>
      </w:r>
      <w:r w:rsidRPr="00B16E7D">
        <w:rPr>
          <w:rFonts w:ascii="Times New Roman" w:hAnsi="Times New Roman"/>
          <w:i/>
          <w:sz w:val="24"/>
          <w:szCs w:val="24"/>
        </w:rPr>
        <w:t>. Взаимообогащение языков народов России.</w:t>
      </w:r>
      <w:r w:rsidRPr="00B16E7D">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Основные лингвистические словари. Работа со словарной статьей.</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Выдающиеся отечественные лингвисты.</w:t>
      </w:r>
    </w:p>
    <w:p w:rsidR="008E7CA7" w:rsidRPr="00B16E7D" w:rsidRDefault="008E7CA7" w:rsidP="00B16E7D">
      <w:pPr>
        <w:pStyle w:val="3"/>
        <w:spacing w:before="0" w:beforeAutospacing="0" w:after="0" w:afterAutospacing="0"/>
        <w:ind w:firstLine="708"/>
        <w:jc w:val="both"/>
        <w:rPr>
          <w:sz w:val="24"/>
          <w:szCs w:val="24"/>
        </w:rPr>
      </w:pPr>
      <w:bookmarkStart w:id="197" w:name="_Toc287934284"/>
      <w:bookmarkStart w:id="198" w:name="_Toc414553186"/>
      <w:r w:rsidRPr="00B16E7D">
        <w:rPr>
          <w:sz w:val="24"/>
          <w:szCs w:val="24"/>
        </w:rPr>
        <w:t>Фонетика, орфоэпия и графика</w:t>
      </w:r>
      <w:bookmarkEnd w:id="197"/>
      <w:bookmarkEnd w:id="198"/>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Интонация, ее функции. Основные элементы интонации.</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Связь фонетики с графикой и орфографией.</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Применение знаний по фонетике в практике правописания.</w:t>
      </w:r>
    </w:p>
    <w:p w:rsidR="008E7CA7" w:rsidRPr="00B16E7D" w:rsidRDefault="008E7CA7" w:rsidP="00B16E7D">
      <w:pPr>
        <w:pStyle w:val="3"/>
        <w:spacing w:before="0" w:beforeAutospacing="0" w:after="0" w:afterAutospacing="0"/>
        <w:ind w:firstLine="708"/>
        <w:jc w:val="both"/>
        <w:rPr>
          <w:sz w:val="24"/>
          <w:szCs w:val="24"/>
        </w:rPr>
      </w:pPr>
      <w:bookmarkStart w:id="199" w:name="_Toc287934285"/>
      <w:bookmarkStart w:id="200" w:name="_Toc414553187"/>
      <w:r w:rsidRPr="00B16E7D">
        <w:rPr>
          <w:sz w:val="24"/>
          <w:szCs w:val="24"/>
        </w:rPr>
        <w:t>Морфемика и словообразование</w:t>
      </w:r>
      <w:bookmarkEnd w:id="199"/>
      <w:bookmarkEnd w:id="200"/>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Словообразовательная цепочка. Словообразовательное гнездо.</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Применение знаний по морфемике и словообразованию в практике правописания.</w:t>
      </w:r>
    </w:p>
    <w:p w:rsidR="008E7CA7" w:rsidRPr="00B16E7D" w:rsidRDefault="008E7CA7" w:rsidP="00B16E7D">
      <w:pPr>
        <w:pStyle w:val="3"/>
        <w:spacing w:before="0" w:beforeAutospacing="0" w:after="0" w:afterAutospacing="0"/>
        <w:ind w:firstLine="708"/>
        <w:jc w:val="both"/>
        <w:rPr>
          <w:sz w:val="24"/>
          <w:szCs w:val="24"/>
        </w:rPr>
      </w:pPr>
      <w:bookmarkStart w:id="201" w:name="_Toc287934286"/>
      <w:bookmarkStart w:id="202" w:name="_Toc414553188"/>
      <w:r w:rsidRPr="00B16E7D">
        <w:rPr>
          <w:sz w:val="24"/>
          <w:szCs w:val="24"/>
        </w:rPr>
        <w:t>Лексикология и фразеология</w:t>
      </w:r>
      <w:bookmarkEnd w:id="201"/>
      <w:bookmarkEnd w:id="202"/>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16E7D" w:rsidRDefault="008E7CA7"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Понятие об этимологии. </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B16E7D" w:rsidRDefault="008E7CA7" w:rsidP="00B16E7D">
      <w:pPr>
        <w:pStyle w:val="3"/>
        <w:spacing w:before="0" w:beforeAutospacing="0" w:after="0" w:afterAutospacing="0"/>
        <w:ind w:firstLine="708"/>
        <w:jc w:val="both"/>
        <w:rPr>
          <w:sz w:val="24"/>
          <w:szCs w:val="24"/>
        </w:rPr>
      </w:pPr>
      <w:bookmarkStart w:id="203" w:name="_Toc287934287"/>
      <w:bookmarkStart w:id="204" w:name="_Toc414553189"/>
      <w:r w:rsidRPr="00B16E7D">
        <w:rPr>
          <w:sz w:val="24"/>
          <w:szCs w:val="24"/>
        </w:rPr>
        <w:t>Морфология</w:t>
      </w:r>
      <w:bookmarkEnd w:id="203"/>
      <w:bookmarkEnd w:id="204"/>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16E7D">
        <w:rPr>
          <w:rFonts w:ascii="Times New Roman" w:hAnsi="Times New Roman"/>
          <w:i/>
          <w:sz w:val="24"/>
          <w:szCs w:val="24"/>
        </w:rPr>
        <w:t xml:space="preserve">Различные точки зрения на место причастия и деепричастия в системе частей речи. </w:t>
      </w:r>
      <w:r w:rsidRPr="00B16E7D">
        <w:rPr>
          <w:rFonts w:ascii="Times New Roman" w:hAnsi="Times New Roman"/>
          <w:sz w:val="24"/>
          <w:szCs w:val="24"/>
        </w:rPr>
        <w:t>Служебные части речи. Междометия и звукоподражательные слова.</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Морфологический анализ слова.</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Омонимия слов разных частей речи.</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Применение знаний по морфологии в практике правописания.</w:t>
      </w:r>
    </w:p>
    <w:p w:rsidR="008E7CA7" w:rsidRPr="00B16E7D" w:rsidRDefault="008E7CA7" w:rsidP="00B16E7D">
      <w:pPr>
        <w:pStyle w:val="3"/>
        <w:spacing w:before="0" w:beforeAutospacing="0" w:after="0" w:afterAutospacing="0"/>
        <w:ind w:firstLine="708"/>
        <w:jc w:val="both"/>
        <w:rPr>
          <w:sz w:val="24"/>
          <w:szCs w:val="24"/>
        </w:rPr>
      </w:pPr>
      <w:bookmarkStart w:id="205" w:name="_Toc287934288"/>
      <w:bookmarkStart w:id="206" w:name="_Toc414553190"/>
      <w:r w:rsidRPr="00B16E7D">
        <w:rPr>
          <w:sz w:val="24"/>
          <w:szCs w:val="24"/>
        </w:rPr>
        <w:t>Синтаксис</w:t>
      </w:r>
      <w:bookmarkEnd w:id="205"/>
      <w:bookmarkEnd w:id="206"/>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Способы передачи чужой речи.</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Синтаксический анализ простого и сложного предложения.</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B16E7D">
        <w:rPr>
          <w:rFonts w:ascii="Times New Roman" w:hAnsi="Times New Roman"/>
          <w:sz w:val="24"/>
          <w:szCs w:val="24"/>
        </w:rPr>
        <w:t>который</w:t>
      </w:r>
      <w:proofErr w:type="gramEnd"/>
      <w:r w:rsidRPr="00B16E7D">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Применение знаний по синтаксису в практике правописания.</w:t>
      </w:r>
    </w:p>
    <w:p w:rsidR="008E7CA7" w:rsidRPr="00B16E7D" w:rsidRDefault="008E7CA7" w:rsidP="00B16E7D">
      <w:pPr>
        <w:pStyle w:val="3"/>
        <w:spacing w:before="0" w:beforeAutospacing="0" w:after="0" w:afterAutospacing="0"/>
        <w:ind w:firstLine="708"/>
        <w:jc w:val="both"/>
        <w:rPr>
          <w:sz w:val="24"/>
          <w:szCs w:val="24"/>
        </w:rPr>
      </w:pPr>
      <w:bookmarkStart w:id="207" w:name="_Toc287934289"/>
      <w:bookmarkStart w:id="208" w:name="_Toc414553191"/>
      <w:r w:rsidRPr="00B16E7D">
        <w:rPr>
          <w:sz w:val="24"/>
          <w:szCs w:val="24"/>
        </w:rPr>
        <w:t>Правописание: орфография и пунктуация</w:t>
      </w:r>
      <w:bookmarkEnd w:id="207"/>
      <w:bookmarkEnd w:id="208"/>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B16E7D" w:rsidRDefault="008E7CA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Орфографический анализ слова и пунктуационный анализ предложения.</w:t>
      </w:r>
    </w:p>
    <w:p w:rsidR="009F54E1" w:rsidRPr="00B16E7D" w:rsidRDefault="009F54E1" w:rsidP="00B16E7D">
      <w:pPr>
        <w:spacing w:after="0" w:line="240" w:lineRule="auto"/>
        <w:ind w:firstLine="709"/>
        <w:jc w:val="both"/>
        <w:rPr>
          <w:rFonts w:ascii="Times New Roman" w:hAnsi="Times New Roman"/>
          <w:b/>
          <w:sz w:val="24"/>
          <w:szCs w:val="24"/>
        </w:rPr>
      </w:pPr>
    </w:p>
    <w:p w:rsidR="00B540EE" w:rsidRPr="00B16E7D" w:rsidRDefault="0048158A" w:rsidP="00B16E7D">
      <w:pPr>
        <w:pStyle w:val="3"/>
        <w:spacing w:before="0" w:beforeAutospacing="0" w:after="0" w:afterAutospacing="0"/>
        <w:ind w:firstLine="709"/>
        <w:jc w:val="both"/>
        <w:rPr>
          <w:sz w:val="24"/>
          <w:szCs w:val="24"/>
        </w:rPr>
      </w:pPr>
      <w:bookmarkStart w:id="209" w:name="_Toc409691670"/>
      <w:bookmarkStart w:id="210" w:name="_Toc410653995"/>
      <w:bookmarkStart w:id="211" w:name="_Toc414553192"/>
      <w:r w:rsidRPr="00B16E7D">
        <w:rPr>
          <w:sz w:val="24"/>
          <w:szCs w:val="24"/>
        </w:rPr>
        <w:t xml:space="preserve">2.2.2.2. </w:t>
      </w:r>
      <w:r w:rsidR="00B540EE" w:rsidRPr="00B16E7D">
        <w:rPr>
          <w:sz w:val="24"/>
          <w:szCs w:val="24"/>
        </w:rPr>
        <w:t>Литература</w:t>
      </w:r>
      <w:bookmarkEnd w:id="209"/>
      <w:bookmarkEnd w:id="210"/>
      <w:bookmarkEnd w:id="211"/>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Цели и задачи литературного образования</w:t>
      </w:r>
    </w:p>
    <w:p w:rsidR="006E6575" w:rsidRPr="00B16E7D" w:rsidRDefault="006E657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Литература – учебный предмет, освоение содержания которого направлено:</w:t>
      </w:r>
    </w:p>
    <w:p w:rsidR="006E6575" w:rsidRPr="00B16E7D" w:rsidRDefault="006E6575" w:rsidP="00587DE7">
      <w:pPr>
        <w:numPr>
          <w:ilvl w:val="0"/>
          <w:numId w:val="146"/>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B16E7D" w:rsidRDefault="006E6575" w:rsidP="00587DE7">
      <w:pPr>
        <w:numPr>
          <w:ilvl w:val="0"/>
          <w:numId w:val="146"/>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16E7D" w:rsidRDefault="006E6575" w:rsidP="00587DE7">
      <w:pPr>
        <w:numPr>
          <w:ilvl w:val="0"/>
          <w:numId w:val="146"/>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B16E7D" w:rsidRDefault="006E6575" w:rsidP="00587DE7">
      <w:pPr>
        <w:numPr>
          <w:ilvl w:val="0"/>
          <w:numId w:val="146"/>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16E7D" w:rsidRDefault="006E6575" w:rsidP="00587DE7">
      <w:pPr>
        <w:numPr>
          <w:ilvl w:val="0"/>
          <w:numId w:val="146"/>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 формирование потребности и способности выражения себя в слове.</w:t>
      </w:r>
    </w:p>
    <w:p w:rsidR="006E6575" w:rsidRPr="00B16E7D" w:rsidRDefault="006E657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B16E7D">
        <w:rPr>
          <w:rFonts w:ascii="Times New Roman" w:hAnsi="Times New Roman"/>
          <w:sz w:val="24"/>
          <w:szCs w:val="24"/>
        </w:rPr>
        <w:t>..</w:t>
      </w:r>
      <w:proofErr w:type="gramEnd"/>
    </w:p>
    <w:p w:rsidR="006E6575" w:rsidRPr="00B16E7D" w:rsidRDefault="006E6575" w:rsidP="00B16E7D">
      <w:pPr>
        <w:pStyle w:val="34"/>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Знакомство с фольклорными и литературными произведениями разных времен и народов, их обсуждение, анализ и интерпретация пре</w:t>
      </w:r>
      <w:r w:rsidR="009F54E1" w:rsidRPr="00B16E7D">
        <w:rPr>
          <w:rFonts w:ascii="Times New Roman" w:hAnsi="Times New Roman"/>
          <w:sz w:val="24"/>
          <w:szCs w:val="24"/>
        </w:rPr>
        <w:t>доставляют уча</w:t>
      </w:r>
      <w:r w:rsidRPr="00B16E7D">
        <w:rPr>
          <w:rFonts w:ascii="Times New Roman" w:hAnsi="Times New Roman"/>
          <w:sz w:val="24"/>
          <w:szCs w:val="24"/>
        </w:rPr>
        <w:t xml:space="preserve">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B16E7D" w:rsidRDefault="006E6575" w:rsidP="00B16E7D">
      <w:pPr>
        <w:pStyle w:val="34"/>
        <w:spacing w:after="0" w:line="240" w:lineRule="auto"/>
        <w:ind w:left="0" w:firstLine="709"/>
        <w:jc w:val="both"/>
        <w:rPr>
          <w:rFonts w:ascii="Times New Roman" w:hAnsi="Times New Roman"/>
          <w:sz w:val="24"/>
          <w:szCs w:val="24"/>
        </w:rPr>
      </w:pPr>
      <w:proofErr w:type="gramStart"/>
      <w:r w:rsidRPr="00B16E7D">
        <w:rPr>
          <w:rFonts w:ascii="Times New Roman" w:hAnsi="Times New Roman"/>
          <w:b/>
          <w:sz w:val="24"/>
          <w:szCs w:val="24"/>
        </w:rPr>
        <w:t>Стратегическая</w:t>
      </w:r>
      <w:r w:rsidR="009F54E1" w:rsidRPr="00B16E7D">
        <w:rPr>
          <w:rFonts w:ascii="Times New Roman" w:hAnsi="Times New Roman"/>
          <w:b/>
          <w:sz w:val="24"/>
          <w:szCs w:val="24"/>
        </w:rPr>
        <w:t xml:space="preserve"> </w:t>
      </w:r>
      <w:r w:rsidRPr="00B16E7D">
        <w:rPr>
          <w:rFonts w:ascii="Times New Roman" w:hAnsi="Times New Roman"/>
          <w:b/>
          <w:bCs/>
          <w:sz w:val="24"/>
          <w:szCs w:val="24"/>
        </w:rPr>
        <w:t>цель</w:t>
      </w:r>
      <w:r w:rsidR="009F54E1" w:rsidRPr="00B16E7D">
        <w:rPr>
          <w:rFonts w:ascii="Times New Roman" w:hAnsi="Times New Roman"/>
          <w:b/>
          <w:bCs/>
          <w:sz w:val="24"/>
          <w:szCs w:val="24"/>
        </w:rPr>
        <w:t xml:space="preserve"> </w:t>
      </w:r>
      <w:r w:rsidRPr="00B16E7D">
        <w:rPr>
          <w:rFonts w:ascii="Times New Roman" w:hAnsi="Times New Roman"/>
          <w:b/>
          <w:sz w:val="24"/>
          <w:szCs w:val="24"/>
        </w:rPr>
        <w:t>изучения</w:t>
      </w:r>
      <w:r w:rsidR="009F54E1" w:rsidRPr="00B16E7D">
        <w:rPr>
          <w:rFonts w:ascii="Times New Roman" w:hAnsi="Times New Roman"/>
          <w:b/>
          <w:sz w:val="24"/>
          <w:szCs w:val="24"/>
        </w:rPr>
        <w:t xml:space="preserve"> </w:t>
      </w:r>
      <w:r w:rsidRPr="00B16E7D">
        <w:rPr>
          <w:rFonts w:ascii="Times New Roman" w:hAnsi="Times New Roman"/>
          <w:b/>
          <w:sz w:val="24"/>
          <w:szCs w:val="24"/>
        </w:rPr>
        <w:t>литературы</w:t>
      </w:r>
      <w:r w:rsidRPr="00B16E7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B16E7D">
        <w:rPr>
          <w:rFonts w:ascii="Times New Roman" w:hAnsi="Times New Roman"/>
          <w:sz w:val="24"/>
          <w:szCs w:val="24"/>
        </w:rPr>
        <w:t xml:space="preserve"> В опыте чтения, осмысле</w:t>
      </w:r>
      <w:r w:rsidR="009F54E1" w:rsidRPr="00B16E7D">
        <w:rPr>
          <w:rFonts w:ascii="Times New Roman" w:hAnsi="Times New Roman"/>
          <w:sz w:val="24"/>
          <w:szCs w:val="24"/>
        </w:rPr>
        <w:t>ния, говорения о литературе у уча</w:t>
      </w:r>
      <w:r w:rsidRPr="00B16E7D">
        <w:rPr>
          <w:rFonts w:ascii="Times New Roman" w:hAnsi="Times New Roman"/>
          <w:sz w:val="24"/>
          <w:szCs w:val="24"/>
        </w:rPr>
        <w:t xml:space="preserve">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16E7D" w:rsidRDefault="006E6575" w:rsidP="00B16E7D">
      <w:pPr>
        <w:pStyle w:val="34"/>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B16E7D" w:rsidRDefault="006E6575" w:rsidP="00B16E7D">
      <w:pPr>
        <w:spacing w:after="0" w:line="240" w:lineRule="auto"/>
        <w:ind w:firstLine="709"/>
        <w:jc w:val="both"/>
        <w:rPr>
          <w:rFonts w:ascii="Times New Roman" w:hAnsi="Times New Roman"/>
          <w:bCs/>
          <w:sz w:val="24"/>
          <w:szCs w:val="24"/>
        </w:rPr>
      </w:pPr>
      <w:r w:rsidRPr="00B16E7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16E7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16E7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B16E7D" w:rsidRDefault="007332F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Изучение литературы в школе решает следующие образовательные </w:t>
      </w:r>
      <w:r w:rsidRPr="00B16E7D">
        <w:rPr>
          <w:rFonts w:ascii="Times New Roman" w:hAnsi="Times New Roman"/>
          <w:b/>
          <w:bCs/>
          <w:sz w:val="24"/>
          <w:szCs w:val="24"/>
        </w:rPr>
        <w:t>задачи</w:t>
      </w:r>
      <w:r w:rsidRPr="00B16E7D">
        <w:rPr>
          <w:rFonts w:ascii="Times New Roman" w:hAnsi="Times New Roman"/>
          <w:sz w:val="24"/>
          <w:szCs w:val="24"/>
        </w:rPr>
        <w:t>:</w:t>
      </w:r>
    </w:p>
    <w:p w:rsidR="007332F5" w:rsidRPr="00B16E7D" w:rsidRDefault="007332F5" w:rsidP="00E15780">
      <w:pPr>
        <w:pStyle w:val="a9"/>
        <w:numPr>
          <w:ilvl w:val="0"/>
          <w:numId w:val="10"/>
        </w:numPr>
        <w:ind w:left="0" w:firstLine="709"/>
        <w:jc w:val="both"/>
        <w:rPr>
          <w:rFonts w:ascii="Times New Roman" w:hAnsi="Times New Roman"/>
          <w:i/>
        </w:rPr>
      </w:pPr>
      <w:r w:rsidRPr="00B16E7D">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16E7D" w:rsidRDefault="007332F5" w:rsidP="00E15780">
      <w:pPr>
        <w:pStyle w:val="a9"/>
        <w:numPr>
          <w:ilvl w:val="0"/>
          <w:numId w:val="10"/>
        </w:numPr>
        <w:ind w:left="0" w:firstLine="709"/>
        <w:jc w:val="both"/>
        <w:rPr>
          <w:rFonts w:ascii="Times New Roman" w:hAnsi="Times New Roman"/>
          <w:i/>
        </w:rPr>
      </w:pPr>
      <w:r w:rsidRPr="00B16E7D">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B16E7D" w:rsidRDefault="007332F5" w:rsidP="00E15780">
      <w:pPr>
        <w:pStyle w:val="a9"/>
        <w:numPr>
          <w:ilvl w:val="0"/>
          <w:numId w:val="10"/>
        </w:numPr>
        <w:ind w:left="0" w:firstLine="709"/>
        <w:jc w:val="both"/>
        <w:rPr>
          <w:rFonts w:ascii="Times New Roman" w:hAnsi="Times New Roman"/>
          <w:i/>
        </w:rPr>
      </w:pPr>
      <w:r w:rsidRPr="00B16E7D">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B16E7D">
        <w:rPr>
          <w:rFonts w:ascii="Times New Roman" w:eastAsia="Times New Roman" w:hAnsi="Times New Roman"/>
        </w:rPr>
        <w:t>от</w:t>
      </w:r>
      <w:proofErr w:type="gramEnd"/>
      <w:r w:rsidRPr="00B16E7D">
        <w:rPr>
          <w:rFonts w:ascii="Times New Roman" w:eastAsia="Times New Roman" w:hAnsi="Times New Roman"/>
        </w:rPr>
        <w:t xml:space="preserve"> научного, делового, публицистического и т. п.;</w:t>
      </w:r>
    </w:p>
    <w:p w:rsidR="007332F5" w:rsidRPr="00B16E7D" w:rsidRDefault="007332F5" w:rsidP="00E15780">
      <w:pPr>
        <w:pStyle w:val="a9"/>
        <w:numPr>
          <w:ilvl w:val="0"/>
          <w:numId w:val="10"/>
        </w:numPr>
        <w:ind w:left="0" w:firstLine="709"/>
        <w:jc w:val="both"/>
        <w:rPr>
          <w:rFonts w:ascii="Times New Roman" w:hAnsi="Times New Roman"/>
          <w:i/>
        </w:rPr>
      </w:pPr>
      <w:r w:rsidRPr="00B16E7D">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16E7D">
        <w:rPr>
          <w:rFonts w:ascii="Times New Roman" w:hAnsi="Times New Roman"/>
        </w:rPr>
        <w:t>ответственного отношения к разнообразным художественным смыслам</w:t>
      </w:r>
      <w:r w:rsidRPr="00B16E7D">
        <w:rPr>
          <w:rFonts w:ascii="Times New Roman" w:eastAsia="Times New Roman" w:hAnsi="Times New Roman"/>
        </w:rPr>
        <w:t>;</w:t>
      </w:r>
    </w:p>
    <w:p w:rsidR="007332F5" w:rsidRPr="00B16E7D" w:rsidRDefault="007332F5" w:rsidP="00E15780">
      <w:pPr>
        <w:pStyle w:val="a9"/>
        <w:widowControl w:val="0"/>
        <w:numPr>
          <w:ilvl w:val="0"/>
          <w:numId w:val="10"/>
        </w:numPr>
        <w:autoSpaceDE w:val="0"/>
        <w:autoSpaceDN w:val="0"/>
        <w:adjustRightInd w:val="0"/>
        <w:ind w:left="0" w:firstLine="709"/>
        <w:jc w:val="both"/>
        <w:rPr>
          <w:rFonts w:ascii="Times New Roman" w:eastAsia="Times New Roman" w:hAnsi="Times New Roman"/>
        </w:rPr>
      </w:pPr>
      <w:r w:rsidRPr="00B16E7D">
        <w:rPr>
          <w:rFonts w:ascii="Times New Roman" w:hAnsi="Times New Roman"/>
        </w:rPr>
        <w:t xml:space="preserve">формирование отношения к литературе как к </w:t>
      </w:r>
      <w:r w:rsidRPr="00B16E7D">
        <w:rPr>
          <w:rFonts w:ascii="Times New Roman" w:eastAsia="Times New Roman" w:hAnsi="Times New Roman"/>
        </w:rPr>
        <w:t>особому способу познания жизни;</w:t>
      </w:r>
    </w:p>
    <w:p w:rsidR="007332F5" w:rsidRPr="00B16E7D" w:rsidRDefault="007332F5" w:rsidP="00E15780">
      <w:pPr>
        <w:pStyle w:val="a9"/>
        <w:numPr>
          <w:ilvl w:val="0"/>
          <w:numId w:val="10"/>
        </w:numPr>
        <w:ind w:left="0" w:firstLine="709"/>
        <w:jc w:val="both"/>
        <w:rPr>
          <w:rFonts w:ascii="Times New Roman" w:hAnsi="Times New Roman"/>
          <w:i/>
        </w:rPr>
      </w:pPr>
      <w:r w:rsidRPr="00B16E7D">
        <w:rPr>
          <w:rFonts w:ascii="Times New Roman" w:hAnsi="Times New Roman"/>
        </w:rPr>
        <w:t xml:space="preserve">воспитание у читателя культуры выражения собственной позиции, </w:t>
      </w:r>
      <w:r w:rsidRPr="00B16E7D">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16E7D" w:rsidRDefault="007332F5" w:rsidP="00E15780">
      <w:pPr>
        <w:pStyle w:val="a9"/>
        <w:numPr>
          <w:ilvl w:val="0"/>
          <w:numId w:val="10"/>
        </w:numPr>
        <w:ind w:left="0" w:firstLine="709"/>
        <w:jc w:val="both"/>
        <w:rPr>
          <w:rFonts w:ascii="Times New Roman" w:hAnsi="Times New Roman"/>
          <w:b/>
          <w:bCs/>
        </w:rPr>
      </w:pPr>
      <w:r w:rsidRPr="00B16E7D">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16E7D">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B16E7D" w:rsidRDefault="007332F5" w:rsidP="00E15780">
      <w:pPr>
        <w:pStyle w:val="a9"/>
        <w:numPr>
          <w:ilvl w:val="0"/>
          <w:numId w:val="10"/>
        </w:numPr>
        <w:ind w:left="0" w:firstLine="709"/>
        <w:jc w:val="both"/>
        <w:rPr>
          <w:rFonts w:ascii="Times New Roman" w:hAnsi="Times New Roman"/>
          <w:b/>
          <w:bCs/>
        </w:rPr>
      </w:pPr>
      <w:r w:rsidRPr="00B16E7D">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B16E7D" w:rsidRDefault="007332F5" w:rsidP="00E15780">
      <w:pPr>
        <w:pStyle w:val="a9"/>
        <w:widowControl w:val="0"/>
        <w:numPr>
          <w:ilvl w:val="0"/>
          <w:numId w:val="10"/>
        </w:numPr>
        <w:autoSpaceDE w:val="0"/>
        <w:autoSpaceDN w:val="0"/>
        <w:adjustRightInd w:val="0"/>
        <w:ind w:left="0" w:firstLine="709"/>
        <w:jc w:val="both"/>
        <w:rPr>
          <w:rFonts w:ascii="Times New Roman" w:eastAsia="Times New Roman" w:hAnsi="Times New Roman"/>
        </w:rPr>
      </w:pPr>
      <w:r w:rsidRPr="00B16E7D">
        <w:rPr>
          <w:rFonts w:ascii="Times New Roman" w:hAnsi="Times New Roman"/>
        </w:rPr>
        <w:t>формирование отношения к литературе как к одной из основных культурных ценностей народа</w:t>
      </w:r>
      <w:r w:rsidRPr="00B16E7D">
        <w:rPr>
          <w:rFonts w:ascii="Times New Roman" w:eastAsia="Times New Roman" w:hAnsi="Times New Roman"/>
        </w:rPr>
        <w:t>;</w:t>
      </w:r>
    </w:p>
    <w:p w:rsidR="007332F5" w:rsidRPr="00B16E7D" w:rsidRDefault="007332F5" w:rsidP="00E15780">
      <w:pPr>
        <w:pStyle w:val="a9"/>
        <w:numPr>
          <w:ilvl w:val="0"/>
          <w:numId w:val="10"/>
        </w:numPr>
        <w:ind w:left="0" w:firstLine="709"/>
        <w:jc w:val="both"/>
        <w:rPr>
          <w:rFonts w:ascii="Times New Roman" w:hAnsi="Times New Roman"/>
          <w:b/>
          <w:bCs/>
        </w:rPr>
      </w:pPr>
      <w:r w:rsidRPr="00B16E7D">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B16E7D" w:rsidRDefault="007332F5" w:rsidP="00E15780">
      <w:pPr>
        <w:pStyle w:val="a9"/>
        <w:widowControl w:val="0"/>
        <w:numPr>
          <w:ilvl w:val="0"/>
          <w:numId w:val="10"/>
        </w:numPr>
        <w:autoSpaceDE w:val="0"/>
        <w:autoSpaceDN w:val="0"/>
        <w:adjustRightInd w:val="0"/>
        <w:ind w:left="0" w:firstLine="709"/>
        <w:jc w:val="both"/>
        <w:rPr>
          <w:rFonts w:ascii="Times New Roman" w:eastAsia="Times New Roman" w:hAnsi="Times New Roman"/>
        </w:rPr>
      </w:pPr>
      <w:r w:rsidRPr="00B16E7D">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B16E7D" w:rsidRDefault="007332F5" w:rsidP="00E15780">
      <w:pPr>
        <w:pStyle w:val="a9"/>
        <w:numPr>
          <w:ilvl w:val="0"/>
          <w:numId w:val="10"/>
        </w:numPr>
        <w:ind w:left="0" w:firstLine="709"/>
        <w:jc w:val="both"/>
        <w:rPr>
          <w:rFonts w:ascii="Times New Roman" w:hAnsi="Times New Roman"/>
          <w:i/>
        </w:rPr>
      </w:pPr>
      <w:r w:rsidRPr="00B16E7D">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B16E7D" w:rsidRDefault="007332F5" w:rsidP="00B16E7D">
      <w:pPr>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16E7D">
        <w:rPr>
          <w:rFonts w:ascii="Times New Roman" w:hAnsi="Times New Roman"/>
          <w:sz w:val="24"/>
          <w:szCs w:val="24"/>
        </w:rPr>
        <w:tab/>
      </w:r>
      <w:proofErr w:type="gramEnd"/>
    </w:p>
    <w:p w:rsidR="0042291A" w:rsidRPr="00B16E7D" w:rsidRDefault="0042291A" w:rsidP="00B16E7D">
      <w:pPr>
        <w:spacing w:after="0" w:line="240" w:lineRule="auto"/>
        <w:ind w:firstLine="709"/>
        <w:jc w:val="both"/>
        <w:rPr>
          <w:rFonts w:ascii="Times New Roman" w:hAnsi="Times New Roman"/>
          <w:b/>
          <w:sz w:val="24"/>
          <w:szCs w:val="24"/>
        </w:rPr>
      </w:pPr>
      <w:r w:rsidRPr="00B16E7D">
        <w:rPr>
          <w:rFonts w:ascii="Times New Roman" w:hAnsi="Times New Roman"/>
          <w:sz w:val="24"/>
          <w:szCs w:val="24"/>
        </w:rPr>
        <w:t>Примерная программа по литературе строится с учетом:</w:t>
      </w:r>
    </w:p>
    <w:p w:rsidR="0042291A" w:rsidRPr="00B16E7D" w:rsidRDefault="0042291A" w:rsidP="00E15780">
      <w:pPr>
        <w:numPr>
          <w:ilvl w:val="0"/>
          <w:numId w:val="9"/>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b/>
          <w:sz w:val="24"/>
          <w:szCs w:val="24"/>
        </w:rPr>
        <w:t>традиций</w:t>
      </w:r>
      <w:r w:rsidR="009F54E1" w:rsidRPr="00B16E7D">
        <w:rPr>
          <w:rFonts w:ascii="Times New Roman" w:hAnsi="Times New Roman"/>
          <w:b/>
          <w:sz w:val="24"/>
          <w:szCs w:val="24"/>
        </w:rPr>
        <w:t xml:space="preserve"> </w:t>
      </w:r>
      <w:r w:rsidRPr="00B16E7D">
        <w:rPr>
          <w:rFonts w:ascii="Times New Roman" w:hAnsi="Times New Roman"/>
          <w:b/>
          <w:sz w:val="24"/>
          <w:szCs w:val="24"/>
        </w:rPr>
        <w:t>изучения</w:t>
      </w:r>
      <w:r w:rsidR="009F54E1" w:rsidRPr="00B16E7D">
        <w:rPr>
          <w:rFonts w:ascii="Times New Roman" w:hAnsi="Times New Roman"/>
          <w:b/>
          <w:sz w:val="24"/>
          <w:szCs w:val="24"/>
        </w:rPr>
        <w:t xml:space="preserve"> </w:t>
      </w:r>
      <w:r w:rsidRPr="00B16E7D">
        <w:rPr>
          <w:rFonts w:ascii="Times New Roman" w:hAnsi="Times New Roman"/>
          <w:b/>
          <w:sz w:val="24"/>
          <w:szCs w:val="24"/>
        </w:rPr>
        <w:t>конкретных</w:t>
      </w:r>
      <w:r w:rsidR="009F54E1" w:rsidRPr="00B16E7D">
        <w:rPr>
          <w:rFonts w:ascii="Times New Roman" w:hAnsi="Times New Roman"/>
          <w:b/>
          <w:sz w:val="24"/>
          <w:szCs w:val="24"/>
        </w:rPr>
        <w:t xml:space="preserve"> </w:t>
      </w:r>
      <w:r w:rsidRPr="00B16E7D">
        <w:rPr>
          <w:rFonts w:ascii="Times New Roman" w:hAnsi="Times New Roman"/>
          <w:b/>
          <w:sz w:val="24"/>
          <w:szCs w:val="24"/>
        </w:rPr>
        <w:t>произведений</w:t>
      </w:r>
      <w:r w:rsidRPr="00B16E7D">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B16E7D" w:rsidRDefault="007332F5" w:rsidP="00E15780">
      <w:pPr>
        <w:numPr>
          <w:ilvl w:val="0"/>
          <w:numId w:val="9"/>
        </w:numPr>
        <w:spacing w:after="0" w:line="240" w:lineRule="auto"/>
        <w:ind w:left="0" w:firstLine="709"/>
        <w:jc w:val="both"/>
        <w:rPr>
          <w:rFonts w:ascii="Times New Roman" w:eastAsia="Times New Roman" w:hAnsi="Times New Roman"/>
          <w:sz w:val="24"/>
          <w:szCs w:val="24"/>
          <w:lang w:eastAsia="ru-RU"/>
        </w:rPr>
      </w:pPr>
      <w:r w:rsidRPr="00B16E7D">
        <w:rPr>
          <w:rFonts w:ascii="Times New Roman" w:hAnsi="Times New Roman"/>
          <w:b/>
          <w:sz w:val="24"/>
          <w:szCs w:val="24"/>
        </w:rPr>
        <w:t>традиций научного анализа, а</w:t>
      </w:r>
      <w:r w:rsidR="009F54E1" w:rsidRPr="00B16E7D">
        <w:rPr>
          <w:rFonts w:ascii="Times New Roman" w:hAnsi="Times New Roman"/>
          <w:b/>
          <w:sz w:val="24"/>
          <w:szCs w:val="24"/>
        </w:rPr>
        <w:t xml:space="preserve"> </w:t>
      </w:r>
      <w:r w:rsidRPr="00B16E7D">
        <w:rPr>
          <w:rFonts w:ascii="Times New Roman" w:hAnsi="Times New Roman"/>
          <w:b/>
          <w:sz w:val="24"/>
          <w:szCs w:val="24"/>
        </w:rPr>
        <w:t xml:space="preserve">также художественной интерпретации </w:t>
      </w:r>
      <w:r w:rsidRPr="00B16E7D">
        <w:rPr>
          <w:rFonts w:ascii="Times New Roman" w:hAnsi="Times New Roman"/>
          <w:sz w:val="24"/>
          <w:szCs w:val="24"/>
        </w:rPr>
        <w:t>средствами</w:t>
      </w:r>
      <w:r w:rsidRPr="00B16E7D">
        <w:rPr>
          <w:rFonts w:ascii="Times New Roman" w:hAnsi="Times New Roman"/>
          <w:b/>
          <w:sz w:val="24"/>
          <w:szCs w:val="24"/>
        </w:rPr>
        <w:t xml:space="preserve"> литературы и других видов искусств </w:t>
      </w:r>
      <w:r w:rsidRPr="00B16E7D">
        <w:rPr>
          <w:rFonts w:ascii="Times New Roman" w:hAnsi="Times New Roman"/>
          <w:sz w:val="24"/>
          <w:szCs w:val="24"/>
        </w:rPr>
        <w:t>литературных</w:t>
      </w:r>
      <w:r w:rsidR="009F54E1" w:rsidRPr="00B16E7D">
        <w:rPr>
          <w:rFonts w:ascii="Times New Roman" w:hAnsi="Times New Roman"/>
          <w:sz w:val="24"/>
          <w:szCs w:val="24"/>
        </w:rPr>
        <w:t xml:space="preserve"> </w:t>
      </w:r>
      <w:r w:rsidRPr="00B16E7D">
        <w:rPr>
          <w:rFonts w:ascii="Times New Roman" w:hAnsi="Times New Roman"/>
          <w:sz w:val="24"/>
          <w:szCs w:val="24"/>
        </w:rPr>
        <w:t>произведений, входящих в</w:t>
      </w:r>
      <w:r w:rsidRPr="00B16E7D">
        <w:rPr>
          <w:rFonts w:ascii="Times New Roman" w:hAnsi="Times New Roman"/>
          <w:b/>
          <w:sz w:val="24"/>
          <w:szCs w:val="24"/>
        </w:rPr>
        <w:t xml:space="preserve"> национальный литературный канон (</w:t>
      </w:r>
      <w:r w:rsidRPr="00B16E7D">
        <w:rPr>
          <w:rFonts w:ascii="Times New Roman" w:hAnsi="Times New Roman"/>
          <w:sz w:val="24"/>
          <w:szCs w:val="24"/>
        </w:rPr>
        <w:t>то есть образующих</w:t>
      </w:r>
      <w:r w:rsidR="00C655A7">
        <w:rPr>
          <w:rFonts w:ascii="Times New Roman" w:hAnsi="Times New Roman"/>
          <w:sz w:val="24"/>
          <w:szCs w:val="24"/>
        </w:rPr>
        <w:t xml:space="preserve"> </w:t>
      </w:r>
      <w:r w:rsidRPr="00B16E7D">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16E7D">
        <w:rPr>
          <w:rFonts w:ascii="Times New Roman" w:eastAsia="Times New Roman" w:hAnsi="Times New Roman"/>
          <w:b/>
          <w:sz w:val="24"/>
          <w:szCs w:val="24"/>
          <w:lang w:eastAsia="ru-RU"/>
        </w:rPr>
        <w:t xml:space="preserve">; </w:t>
      </w:r>
    </w:p>
    <w:p w:rsidR="0042291A" w:rsidRPr="00B16E7D" w:rsidRDefault="0042291A" w:rsidP="00E15780">
      <w:pPr>
        <w:numPr>
          <w:ilvl w:val="0"/>
          <w:numId w:val="9"/>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необходимой </w:t>
      </w:r>
      <w:r w:rsidRPr="00B16E7D">
        <w:rPr>
          <w:rFonts w:ascii="Times New Roman" w:hAnsi="Times New Roman"/>
          <w:b/>
          <w:sz w:val="24"/>
          <w:szCs w:val="24"/>
        </w:rPr>
        <w:t>вариативности</w:t>
      </w:r>
      <w:r w:rsidRPr="00B16E7D">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B16E7D" w:rsidRDefault="0042291A" w:rsidP="00E15780">
      <w:pPr>
        <w:numPr>
          <w:ilvl w:val="0"/>
          <w:numId w:val="9"/>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соответствия рекомендуемых к изучению литературных произведений </w:t>
      </w:r>
      <w:r w:rsidRPr="00B16E7D">
        <w:rPr>
          <w:rFonts w:ascii="Times New Roman" w:hAnsi="Times New Roman"/>
          <w:b/>
          <w:sz w:val="24"/>
          <w:szCs w:val="24"/>
        </w:rPr>
        <w:t>возрастным и психологическим</w:t>
      </w:r>
      <w:r w:rsidR="009F54E1" w:rsidRPr="00B16E7D">
        <w:rPr>
          <w:rFonts w:ascii="Times New Roman" w:hAnsi="Times New Roman"/>
          <w:sz w:val="24"/>
          <w:szCs w:val="24"/>
        </w:rPr>
        <w:t xml:space="preserve"> особенностям уча</w:t>
      </w:r>
      <w:r w:rsidRPr="00B16E7D">
        <w:rPr>
          <w:rFonts w:ascii="Times New Roman" w:hAnsi="Times New Roman"/>
          <w:sz w:val="24"/>
          <w:szCs w:val="24"/>
        </w:rPr>
        <w:t>щихся;</w:t>
      </w:r>
    </w:p>
    <w:p w:rsidR="0042291A" w:rsidRPr="00B16E7D" w:rsidRDefault="0042291A" w:rsidP="00E15780">
      <w:pPr>
        <w:numPr>
          <w:ilvl w:val="0"/>
          <w:numId w:val="9"/>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B16E7D" w:rsidRDefault="0042291A" w:rsidP="00E15780">
      <w:pPr>
        <w:numPr>
          <w:ilvl w:val="0"/>
          <w:numId w:val="9"/>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b/>
          <w:sz w:val="24"/>
          <w:szCs w:val="24"/>
        </w:rPr>
        <w:t>минимального количества учебного времени</w:t>
      </w:r>
      <w:r w:rsidRPr="00B16E7D">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16E7D">
        <w:rPr>
          <w:rFonts w:ascii="Times New Roman" w:hAnsi="Times New Roman"/>
          <w:b/>
          <w:sz w:val="24"/>
          <w:szCs w:val="24"/>
        </w:rPr>
        <w:t>конструктор»</w:t>
      </w:r>
      <w:r w:rsidRPr="00B16E7D">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 соответствии с действующим </w:t>
      </w:r>
      <w:r w:rsidR="00106F6C" w:rsidRPr="00B16E7D">
        <w:rPr>
          <w:rFonts w:ascii="Times New Roman" w:hAnsi="Times New Roman"/>
          <w:sz w:val="24"/>
          <w:szCs w:val="24"/>
        </w:rPr>
        <w:t>Федеральным з</w:t>
      </w:r>
      <w:r w:rsidRPr="00B16E7D">
        <w:rPr>
          <w:rFonts w:ascii="Times New Roman" w:hAnsi="Times New Roman"/>
          <w:sz w:val="24"/>
          <w:szCs w:val="24"/>
        </w:rPr>
        <w:t xml:space="preserve">аконом </w:t>
      </w:r>
      <w:r w:rsidR="00106F6C" w:rsidRPr="00B16E7D">
        <w:rPr>
          <w:rFonts w:ascii="Times New Roman" w:hAnsi="Times New Roman"/>
          <w:sz w:val="24"/>
          <w:szCs w:val="24"/>
        </w:rPr>
        <w:t>«О</w:t>
      </w:r>
      <w:r w:rsidRPr="00B16E7D">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B16E7D">
        <w:rPr>
          <w:rFonts w:ascii="Times New Roman" w:hAnsi="Times New Roman"/>
          <w:sz w:val="24"/>
          <w:szCs w:val="24"/>
        </w:rPr>
        <w:t>выбранного</w:t>
      </w:r>
      <w:proofErr w:type="gramEnd"/>
      <w:r w:rsidRPr="00B16E7D">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Рабочая программа учебного курса строится на произведениях из </w:t>
      </w:r>
      <w:r w:rsidRPr="00B16E7D">
        <w:rPr>
          <w:rFonts w:ascii="Times New Roman" w:hAnsi="Times New Roman"/>
          <w:b/>
          <w:sz w:val="24"/>
          <w:szCs w:val="24"/>
        </w:rPr>
        <w:t>трех списков</w:t>
      </w:r>
      <w:r w:rsidRPr="00B16E7D">
        <w:rPr>
          <w:rFonts w:ascii="Times New Roman" w:hAnsi="Times New Roman"/>
          <w:sz w:val="24"/>
          <w:szCs w:val="24"/>
        </w:rPr>
        <w:t>: А, В и</w:t>
      </w:r>
      <w:proofErr w:type="gramStart"/>
      <w:r w:rsidRPr="00B16E7D">
        <w:rPr>
          <w:rFonts w:ascii="Times New Roman" w:hAnsi="Times New Roman"/>
          <w:sz w:val="24"/>
          <w:szCs w:val="24"/>
        </w:rPr>
        <w:t xml:space="preserve"> С</w:t>
      </w:r>
      <w:proofErr w:type="gramEnd"/>
      <w:r w:rsidRPr="00B16E7D">
        <w:rPr>
          <w:rFonts w:ascii="Times New Roman" w:hAnsi="Times New Roman"/>
          <w:sz w:val="24"/>
          <w:szCs w:val="24"/>
        </w:rPr>
        <w:t xml:space="preserve"> (см. таблицу ниже). </w:t>
      </w:r>
      <w:proofErr w:type="gramStart"/>
      <w:r w:rsidRPr="00B16E7D">
        <w:rPr>
          <w:rFonts w:ascii="Times New Roman" w:hAnsi="Times New Roman"/>
          <w:sz w:val="24"/>
          <w:szCs w:val="24"/>
        </w:rPr>
        <w:t xml:space="preserve">Эти три списка равноправны по статусу (то есть произведения </w:t>
      </w:r>
      <w:r w:rsidRPr="00B16E7D">
        <w:rPr>
          <w:rFonts w:ascii="Times New Roman" w:hAnsi="Times New Roman"/>
          <w:b/>
          <w:sz w:val="24"/>
          <w:szCs w:val="24"/>
        </w:rPr>
        <w:t>всех списков</w:t>
      </w:r>
      <w:r w:rsidRPr="00B16E7D">
        <w:rPr>
          <w:rFonts w:ascii="Times New Roman" w:hAnsi="Times New Roman"/>
          <w:sz w:val="24"/>
          <w:szCs w:val="24"/>
        </w:rPr>
        <w:t xml:space="preserve"> должны быть </w:t>
      </w:r>
      <w:r w:rsidRPr="00B16E7D">
        <w:rPr>
          <w:rFonts w:ascii="Times New Roman" w:hAnsi="Times New Roman"/>
          <w:b/>
          <w:sz w:val="24"/>
          <w:szCs w:val="24"/>
        </w:rPr>
        <w:t xml:space="preserve">обязательно </w:t>
      </w:r>
      <w:r w:rsidRPr="00B16E7D">
        <w:rPr>
          <w:rFonts w:ascii="Times New Roman" w:hAnsi="Times New Roman"/>
          <w:sz w:val="24"/>
          <w:szCs w:val="24"/>
        </w:rPr>
        <w:t xml:space="preserve"> представлены в рабочих программах.</w:t>
      </w:r>
      <w:proofErr w:type="gramEnd"/>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Список</w:t>
      </w:r>
      <w:proofErr w:type="gramStart"/>
      <w:r w:rsidRPr="00B16E7D">
        <w:rPr>
          <w:rFonts w:ascii="Times New Roman" w:hAnsi="Times New Roman"/>
          <w:b/>
          <w:bCs/>
          <w:sz w:val="24"/>
          <w:szCs w:val="24"/>
        </w:rPr>
        <w:t xml:space="preserve"> А</w:t>
      </w:r>
      <w:proofErr w:type="gramEnd"/>
      <w:r w:rsidRPr="00B16E7D">
        <w:rPr>
          <w:rFonts w:ascii="Times New Roman" w:hAnsi="Times New Roman"/>
          <w:sz w:val="24"/>
          <w:szCs w:val="24"/>
        </w:rPr>
        <w:t xml:space="preserve"> представляет собой </w:t>
      </w:r>
      <w:r w:rsidRPr="00B16E7D">
        <w:rPr>
          <w:rFonts w:ascii="Times New Roman" w:hAnsi="Times New Roman"/>
          <w:b/>
          <w:bCs/>
          <w:sz w:val="24"/>
          <w:szCs w:val="24"/>
        </w:rPr>
        <w:t>перечень конкретных произведений</w:t>
      </w:r>
      <w:r w:rsidRPr="00B16E7D">
        <w:rPr>
          <w:rFonts w:ascii="Times New Roman" w:hAnsi="Times New Roman"/>
          <w:sz w:val="24"/>
          <w:szCs w:val="24"/>
        </w:rPr>
        <w:t xml:space="preserve"> (например: </w:t>
      </w:r>
      <w:proofErr w:type="gramStart"/>
      <w:r w:rsidRPr="00B16E7D">
        <w:rPr>
          <w:rFonts w:ascii="Times New Roman" w:hAnsi="Times New Roman"/>
          <w:iCs/>
          <w:sz w:val="24"/>
          <w:szCs w:val="24"/>
        </w:rPr>
        <w:t>А.С.Пушкин «Евгений Онегин», Н.В.Гоголь «Мертвые души»</w:t>
      </w:r>
      <w:r w:rsidRPr="00B16E7D">
        <w:rPr>
          <w:rFonts w:ascii="Times New Roman" w:hAnsi="Times New Roman"/>
          <w:sz w:val="24"/>
          <w:szCs w:val="24"/>
        </w:rPr>
        <w:t xml:space="preserve"> и т.д.).</w:t>
      </w:r>
      <w:proofErr w:type="gramEnd"/>
      <w:r w:rsidRPr="00B16E7D">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009F54E1" w:rsidRPr="00B16E7D">
        <w:rPr>
          <w:rFonts w:ascii="Times New Roman" w:hAnsi="Times New Roman"/>
          <w:sz w:val="24"/>
          <w:szCs w:val="24"/>
        </w:rPr>
        <w:t xml:space="preserve"> </w:t>
      </w:r>
      <w:r w:rsidRPr="00B16E7D">
        <w:rPr>
          <w:rFonts w:ascii="Times New Roman" w:hAnsi="Times New Roman"/>
          <w:b/>
          <w:bCs/>
          <w:sz w:val="24"/>
          <w:szCs w:val="24"/>
        </w:rPr>
        <w:t>А</w:t>
      </w:r>
      <w:proofErr w:type="gramEnd"/>
      <w:r w:rsidRPr="00B16E7D">
        <w:rPr>
          <w:rFonts w:ascii="Times New Roman" w:hAnsi="Times New Roman"/>
          <w:sz w:val="24"/>
          <w:szCs w:val="24"/>
        </w:rPr>
        <w:t xml:space="preserve"> нет.</w:t>
      </w:r>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Список</w:t>
      </w:r>
      <w:proofErr w:type="gramStart"/>
      <w:r w:rsidRPr="00B16E7D">
        <w:rPr>
          <w:rFonts w:ascii="Times New Roman" w:hAnsi="Times New Roman"/>
          <w:b/>
          <w:bCs/>
          <w:sz w:val="24"/>
          <w:szCs w:val="24"/>
        </w:rPr>
        <w:t xml:space="preserve"> В</w:t>
      </w:r>
      <w:proofErr w:type="gramEnd"/>
      <w:r w:rsidRPr="00B16E7D">
        <w:rPr>
          <w:rFonts w:ascii="Times New Roman" w:hAnsi="Times New Roman"/>
          <w:sz w:val="24"/>
          <w:szCs w:val="24"/>
        </w:rPr>
        <w:t xml:space="preserve"> представляет собой </w:t>
      </w:r>
      <w:r w:rsidRPr="00B16E7D">
        <w:rPr>
          <w:rFonts w:ascii="Times New Roman" w:hAnsi="Times New Roman"/>
          <w:b/>
          <w:bCs/>
          <w:sz w:val="24"/>
          <w:szCs w:val="24"/>
        </w:rPr>
        <w:t>перечень</w:t>
      </w:r>
      <w:r w:rsidR="009F54E1" w:rsidRPr="00B16E7D">
        <w:rPr>
          <w:rFonts w:ascii="Times New Roman" w:hAnsi="Times New Roman"/>
          <w:b/>
          <w:bCs/>
          <w:sz w:val="24"/>
          <w:szCs w:val="24"/>
        </w:rPr>
        <w:t xml:space="preserve"> </w:t>
      </w:r>
      <w:r w:rsidRPr="00B16E7D">
        <w:rPr>
          <w:rFonts w:ascii="Times New Roman" w:hAnsi="Times New Roman"/>
          <w:b/>
          <w:bCs/>
          <w:sz w:val="24"/>
          <w:szCs w:val="24"/>
        </w:rPr>
        <w:t xml:space="preserve">авторов, </w:t>
      </w:r>
      <w:r w:rsidRPr="00B16E7D">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9F54E1" w:rsidRPr="00B16E7D">
        <w:rPr>
          <w:rFonts w:ascii="Times New Roman" w:hAnsi="Times New Roman"/>
          <w:sz w:val="24"/>
          <w:szCs w:val="24"/>
        </w:rPr>
        <w:t xml:space="preserve"> </w:t>
      </w:r>
      <w:r w:rsidRPr="00B16E7D">
        <w:rPr>
          <w:rFonts w:ascii="Times New Roman" w:hAnsi="Times New Roman"/>
          <w:b/>
          <w:bCs/>
          <w:sz w:val="24"/>
          <w:szCs w:val="24"/>
        </w:rPr>
        <w:t>В</w:t>
      </w:r>
      <w:proofErr w:type="gramEnd"/>
      <w:r w:rsidR="009F54E1" w:rsidRPr="00B16E7D">
        <w:rPr>
          <w:rFonts w:ascii="Times New Roman" w:hAnsi="Times New Roman"/>
          <w:b/>
          <w:bCs/>
          <w:sz w:val="24"/>
          <w:szCs w:val="24"/>
        </w:rPr>
        <w:t xml:space="preserve"> </w:t>
      </w:r>
      <w:r w:rsidRPr="00B16E7D">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16E7D">
        <w:rPr>
          <w:rFonts w:ascii="Times New Roman" w:hAnsi="Times New Roman"/>
          <w:iCs/>
          <w:sz w:val="24"/>
          <w:szCs w:val="24"/>
        </w:rPr>
        <w:t>А.Блок. 1стихотворение; М.Булгаков. 1 повесть</w:t>
      </w:r>
      <w:r w:rsidRPr="00B16E7D">
        <w:rPr>
          <w:rFonts w:ascii="Times New Roman" w:hAnsi="Times New Roman"/>
          <w:sz w:val="24"/>
          <w:szCs w:val="24"/>
        </w:rPr>
        <w:t>. В программы включаются произведения всех указанных в списке</w:t>
      </w:r>
      <w:proofErr w:type="gramStart"/>
      <w:r w:rsidR="009F54E1" w:rsidRPr="00B16E7D">
        <w:rPr>
          <w:rFonts w:ascii="Times New Roman" w:hAnsi="Times New Roman"/>
          <w:sz w:val="24"/>
          <w:szCs w:val="24"/>
        </w:rPr>
        <w:t xml:space="preserve"> </w:t>
      </w:r>
      <w:r w:rsidRPr="00B16E7D">
        <w:rPr>
          <w:rFonts w:ascii="Times New Roman" w:hAnsi="Times New Roman"/>
          <w:b/>
          <w:bCs/>
          <w:sz w:val="24"/>
          <w:szCs w:val="24"/>
        </w:rPr>
        <w:t>В</w:t>
      </w:r>
      <w:proofErr w:type="gramEnd"/>
      <w:r w:rsidRPr="00B16E7D">
        <w:rPr>
          <w:rFonts w:ascii="Times New Roman" w:hAnsi="Times New Roman"/>
          <w:sz w:val="24"/>
          <w:szCs w:val="24"/>
        </w:rPr>
        <w:t xml:space="preserve"> авторов. Единство списков в разных рабочих программах скрепляется в списке</w:t>
      </w:r>
      <w:proofErr w:type="gramStart"/>
      <w:r w:rsidR="009F54E1" w:rsidRPr="00B16E7D">
        <w:rPr>
          <w:rFonts w:ascii="Times New Roman" w:hAnsi="Times New Roman"/>
          <w:sz w:val="24"/>
          <w:szCs w:val="24"/>
        </w:rPr>
        <w:t xml:space="preserve"> </w:t>
      </w:r>
      <w:r w:rsidRPr="00B16E7D">
        <w:rPr>
          <w:rFonts w:ascii="Times New Roman" w:hAnsi="Times New Roman"/>
          <w:b/>
          <w:bCs/>
          <w:sz w:val="24"/>
          <w:szCs w:val="24"/>
        </w:rPr>
        <w:t>В</w:t>
      </w:r>
      <w:proofErr w:type="gramEnd"/>
      <w:r w:rsidRPr="00B16E7D">
        <w:rPr>
          <w:rFonts w:ascii="Times New Roman" w:hAnsi="Times New Roman"/>
          <w:sz w:val="24"/>
          <w:szCs w:val="24"/>
        </w:rPr>
        <w:t xml:space="preserve"> фигурой автора. </w:t>
      </w:r>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Список</w:t>
      </w:r>
      <w:proofErr w:type="gramStart"/>
      <w:r w:rsidRPr="00B16E7D">
        <w:rPr>
          <w:rFonts w:ascii="Times New Roman" w:hAnsi="Times New Roman"/>
          <w:b/>
          <w:bCs/>
          <w:sz w:val="24"/>
          <w:szCs w:val="24"/>
        </w:rPr>
        <w:t xml:space="preserve"> С</w:t>
      </w:r>
      <w:proofErr w:type="gramEnd"/>
      <w:r w:rsidR="00C655A7">
        <w:rPr>
          <w:rFonts w:ascii="Times New Roman" w:hAnsi="Times New Roman"/>
          <w:b/>
          <w:bCs/>
          <w:sz w:val="24"/>
          <w:szCs w:val="24"/>
        </w:rPr>
        <w:t xml:space="preserve"> </w:t>
      </w:r>
      <w:r w:rsidRPr="00B16E7D">
        <w:rPr>
          <w:rFonts w:ascii="Times New Roman" w:hAnsi="Times New Roman"/>
          <w:bCs/>
          <w:sz w:val="24"/>
          <w:szCs w:val="24"/>
        </w:rPr>
        <w:t>представляет собой</w:t>
      </w:r>
      <w:r w:rsidRPr="00B16E7D">
        <w:rPr>
          <w:rFonts w:ascii="Times New Roman" w:hAnsi="Times New Roman"/>
          <w:b/>
          <w:bCs/>
          <w:sz w:val="24"/>
          <w:szCs w:val="24"/>
        </w:rPr>
        <w:t xml:space="preserve"> перечень литературных явлений, </w:t>
      </w:r>
      <w:r w:rsidRPr="00B16E7D">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484D54" w:rsidRPr="00B16E7D">
        <w:rPr>
          <w:rFonts w:ascii="Times New Roman" w:hAnsi="Times New Roman"/>
          <w:bCs/>
          <w:sz w:val="24"/>
          <w:szCs w:val="24"/>
        </w:rPr>
        <w:t xml:space="preserve"> </w:t>
      </w:r>
      <w:r w:rsidRPr="00B16E7D">
        <w:rPr>
          <w:rFonts w:ascii="Times New Roman" w:hAnsi="Times New Roman"/>
          <w:sz w:val="24"/>
          <w:szCs w:val="24"/>
        </w:rPr>
        <w:t xml:space="preserve">Минимальное количество произведений указано, например: </w:t>
      </w:r>
      <w:r w:rsidRPr="00B16E7D">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B16E7D">
        <w:rPr>
          <w:rFonts w:ascii="Times New Roman" w:hAnsi="Times New Roman"/>
          <w:sz w:val="24"/>
          <w:szCs w:val="24"/>
        </w:rPr>
        <w:t xml:space="preserve">. В программах </w:t>
      </w:r>
      <w:proofErr w:type="gramStart"/>
      <w:r w:rsidRPr="00B16E7D">
        <w:rPr>
          <w:rFonts w:ascii="Times New Roman" w:hAnsi="Times New Roman"/>
          <w:sz w:val="24"/>
          <w:szCs w:val="24"/>
        </w:rPr>
        <w:t xml:space="preserve">указываются произведения писателей всех групп авторов из списка </w:t>
      </w:r>
      <w:r w:rsidRPr="00B16E7D">
        <w:rPr>
          <w:rFonts w:ascii="Times New Roman" w:hAnsi="Times New Roman"/>
          <w:b/>
          <w:bCs/>
          <w:sz w:val="24"/>
          <w:szCs w:val="24"/>
        </w:rPr>
        <w:t>С</w:t>
      </w:r>
      <w:r w:rsidRPr="00B16E7D">
        <w:rPr>
          <w:rFonts w:ascii="Times New Roman" w:hAnsi="Times New Roman"/>
          <w:sz w:val="24"/>
          <w:szCs w:val="24"/>
        </w:rPr>
        <w:t>. Этот жанрово-тематический список строится</w:t>
      </w:r>
      <w:proofErr w:type="gramEnd"/>
      <w:r w:rsidRPr="00B16E7D">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00484D54" w:rsidRPr="00B16E7D">
        <w:rPr>
          <w:rFonts w:ascii="Times New Roman" w:hAnsi="Times New Roman"/>
          <w:sz w:val="24"/>
          <w:szCs w:val="24"/>
        </w:rPr>
        <w:t xml:space="preserve"> </w:t>
      </w:r>
      <w:r w:rsidRPr="00B16E7D">
        <w:rPr>
          <w:rFonts w:ascii="Times New Roman" w:hAnsi="Times New Roman"/>
          <w:b/>
          <w:bCs/>
          <w:sz w:val="24"/>
          <w:szCs w:val="24"/>
        </w:rPr>
        <w:t>С</w:t>
      </w:r>
      <w:proofErr w:type="gramEnd"/>
      <w:r w:rsidRPr="00B16E7D">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16E7D" w:rsidRDefault="0042291A" w:rsidP="00B16E7D">
      <w:pPr>
        <w:pStyle w:val="24"/>
        <w:ind w:firstLine="709"/>
        <w:rPr>
          <w:sz w:val="24"/>
          <w:szCs w:val="24"/>
        </w:rPr>
      </w:pPr>
      <w:r w:rsidRPr="00B16E7D">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B16E7D">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B16E7D">
        <w:rPr>
          <w:rFonts w:ascii="Times New Roman" w:hAnsi="Times New Roman"/>
          <w:sz w:val="24"/>
          <w:szCs w:val="24"/>
        </w:rPr>
        <w:t>. При смене образовательного учреж</w:t>
      </w:r>
      <w:r w:rsidR="00484D54" w:rsidRPr="00B16E7D">
        <w:rPr>
          <w:rFonts w:ascii="Times New Roman" w:hAnsi="Times New Roman"/>
          <w:sz w:val="24"/>
          <w:szCs w:val="24"/>
        </w:rPr>
        <w:t>дения уча</w:t>
      </w:r>
      <w:r w:rsidRPr="00B16E7D">
        <w:rPr>
          <w:rFonts w:ascii="Times New Roman" w:hAnsi="Times New Roman"/>
          <w:sz w:val="24"/>
          <w:szCs w:val="24"/>
        </w:rPr>
        <w:t xml:space="preserve">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w:t>
      </w:r>
      <w:r w:rsidR="00484D54" w:rsidRPr="00B16E7D">
        <w:rPr>
          <w:rFonts w:ascii="Times New Roman" w:hAnsi="Times New Roman"/>
          <w:sz w:val="24"/>
          <w:szCs w:val="24"/>
        </w:rPr>
        <w:t>щие в круг актуального чтения уча</w:t>
      </w:r>
      <w:r w:rsidRPr="00B16E7D">
        <w:rPr>
          <w:rFonts w:ascii="Times New Roman" w:hAnsi="Times New Roman"/>
          <w:sz w:val="24"/>
          <w:szCs w:val="24"/>
        </w:rPr>
        <w:t xml:space="preserve">щихся, при условии освоения необходимого минимума произведений из всех </w:t>
      </w:r>
      <w:r w:rsidRPr="00B16E7D">
        <w:rPr>
          <w:rFonts w:ascii="Times New Roman" w:hAnsi="Times New Roman"/>
          <w:b/>
          <w:sz w:val="24"/>
          <w:szCs w:val="24"/>
        </w:rPr>
        <w:t xml:space="preserve">трех обязательных </w:t>
      </w:r>
      <w:r w:rsidRPr="00B16E7D">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w:t>
      </w:r>
      <w:r w:rsidR="00484D54" w:rsidRPr="00B16E7D">
        <w:rPr>
          <w:rFonts w:ascii="Times New Roman" w:hAnsi="Times New Roman"/>
          <w:sz w:val="24"/>
          <w:szCs w:val="24"/>
        </w:rPr>
        <w:t>нно удовлетворить потребности уча</w:t>
      </w:r>
      <w:r w:rsidRPr="00B16E7D">
        <w:rPr>
          <w:rFonts w:ascii="Times New Roman" w:hAnsi="Times New Roman"/>
          <w:sz w:val="24"/>
          <w:szCs w:val="24"/>
        </w:rPr>
        <w:t>щихся и учителей разных образовательных организаций в самостоятельном выборе произведений.</w:t>
      </w:r>
    </w:p>
    <w:p w:rsidR="0042291A" w:rsidRPr="00B16E7D" w:rsidRDefault="0042291A"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16E7D">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16E7D" w:rsidRDefault="0042291A" w:rsidP="00B16E7D">
      <w:pPr>
        <w:pStyle w:val="24"/>
        <w:ind w:firstLine="709"/>
        <w:rPr>
          <w:sz w:val="24"/>
          <w:szCs w:val="24"/>
        </w:rPr>
      </w:pPr>
      <w:r w:rsidRPr="00B16E7D">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16E7D" w:rsidRDefault="0042291A" w:rsidP="00B16E7D">
      <w:pPr>
        <w:pStyle w:val="24"/>
        <w:ind w:firstLine="709"/>
        <w:rPr>
          <w:sz w:val="24"/>
          <w:szCs w:val="24"/>
        </w:rPr>
      </w:pPr>
      <w:r w:rsidRPr="00B16E7D">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Обязательное содержание ПП (5 – 9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9"/>
        <w:gridCol w:w="4380"/>
        <w:gridCol w:w="3417"/>
      </w:tblGrid>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А</w:t>
            </w:r>
          </w:p>
        </w:tc>
        <w:tc>
          <w:tcPr>
            <w:tcW w:w="1927"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В</w:t>
            </w:r>
          </w:p>
        </w:tc>
        <w:tc>
          <w:tcPr>
            <w:tcW w:w="1503"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С</w:t>
            </w:r>
          </w:p>
        </w:tc>
      </w:tr>
      <w:tr w:rsidR="0042291A" w:rsidRPr="00B16E7D" w:rsidTr="00C655A7">
        <w:tc>
          <w:tcPr>
            <w:tcW w:w="5000" w:type="pct"/>
            <w:gridSpan w:val="3"/>
          </w:tcPr>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РУССКАЯ ЛИТЕРАТУРА</w:t>
            </w:r>
          </w:p>
        </w:tc>
      </w:tr>
      <w:tr w:rsidR="0042291A" w:rsidRPr="00B16E7D" w:rsidTr="00C655A7">
        <w:tc>
          <w:tcPr>
            <w:tcW w:w="1570" w:type="pct"/>
          </w:tcPr>
          <w:p w:rsidR="0042291A" w:rsidRPr="00B16E7D" w:rsidRDefault="0042291A" w:rsidP="00B16E7D">
            <w:pPr>
              <w:spacing w:after="0" w:line="240" w:lineRule="auto"/>
              <w:jc w:val="both"/>
              <w:rPr>
                <w:rFonts w:ascii="Times New Roman" w:hAnsi="Times New Roman"/>
                <w:b/>
                <w:sz w:val="24"/>
                <w:szCs w:val="24"/>
                <w:shd w:val="clear" w:color="auto" w:fill="FFFFFF"/>
              </w:rPr>
            </w:pPr>
            <w:r w:rsidRPr="00B16E7D">
              <w:rPr>
                <w:rFonts w:ascii="Times New Roman" w:hAnsi="Times New Roman"/>
                <w:b/>
                <w:bCs/>
                <w:sz w:val="24"/>
                <w:szCs w:val="24"/>
              </w:rPr>
              <w:t xml:space="preserve">«Слово о полку Игореве» </w:t>
            </w:r>
            <w:r w:rsidRPr="00B16E7D">
              <w:rPr>
                <w:rFonts w:ascii="Times New Roman" w:hAnsi="Times New Roman"/>
                <w:sz w:val="24"/>
                <w:szCs w:val="24"/>
              </w:rPr>
              <w:t xml:space="preserve">(к. </w:t>
            </w:r>
            <w:r w:rsidRPr="00B16E7D">
              <w:rPr>
                <w:rFonts w:ascii="Times New Roman" w:hAnsi="Times New Roman"/>
                <w:sz w:val="24"/>
                <w:szCs w:val="24"/>
                <w:lang w:val="en-US"/>
              </w:rPr>
              <w:t>XII</w:t>
            </w:r>
            <w:r w:rsidRPr="00B16E7D">
              <w:rPr>
                <w:rFonts w:ascii="Times New Roman" w:hAnsi="Times New Roman"/>
                <w:sz w:val="24"/>
                <w:szCs w:val="24"/>
              </w:rPr>
              <w:t xml:space="preserve"> в.) </w:t>
            </w:r>
            <w:r w:rsidRPr="00B16E7D">
              <w:rPr>
                <w:rFonts w:ascii="Times New Roman" w:hAnsi="Times New Roman"/>
                <w:b/>
                <w:sz w:val="24"/>
                <w:szCs w:val="24"/>
                <w:shd w:val="clear" w:color="auto" w:fill="FFFFFF"/>
              </w:rPr>
              <w:t>(8-9 кл.)</w:t>
            </w:r>
            <w:r w:rsidRPr="00B16E7D">
              <w:rPr>
                <w:rStyle w:val="af4"/>
                <w:rFonts w:ascii="Times New Roman" w:hAnsi="Times New Roman"/>
                <w:b/>
                <w:sz w:val="24"/>
                <w:szCs w:val="24"/>
                <w:shd w:val="clear" w:color="auto" w:fill="FFFFFF"/>
              </w:rPr>
              <w:footnoteReference w:id="3"/>
            </w:r>
          </w:p>
          <w:p w:rsidR="0042291A" w:rsidRPr="00B16E7D" w:rsidRDefault="0042291A" w:rsidP="00B16E7D">
            <w:pPr>
              <w:tabs>
                <w:tab w:val="left" w:pos="5760"/>
              </w:tabs>
              <w:spacing w:after="0" w:line="240" w:lineRule="auto"/>
              <w:jc w:val="both"/>
              <w:rPr>
                <w:rFonts w:ascii="Times New Roman" w:hAnsi="Times New Roman"/>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tc>
        <w:tc>
          <w:tcPr>
            <w:tcW w:w="1927" w:type="pct"/>
            <w:shd w:val="clear" w:color="auto" w:fill="auto"/>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b/>
                <w:bCs/>
                <w:i/>
                <w:iCs/>
                <w:sz w:val="24"/>
                <w:szCs w:val="24"/>
              </w:rPr>
            </w:pPr>
            <w:r w:rsidRPr="00B16E7D">
              <w:rPr>
                <w:rFonts w:ascii="Times New Roman" w:hAnsi="Times New Roman"/>
                <w:b/>
                <w:bCs/>
                <w:i/>
                <w:iCs/>
                <w:sz w:val="24"/>
                <w:szCs w:val="24"/>
              </w:rPr>
              <w:t>Древнерусская литература–  1-2 произведения на выбор, например</w:t>
            </w:r>
            <w:proofErr w:type="gramStart"/>
            <w:r w:rsidRPr="00B16E7D">
              <w:rPr>
                <w:rFonts w:ascii="Times New Roman" w:hAnsi="Times New Roman"/>
                <w:b/>
                <w:bCs/>
                <w:i/>
                <w:iCs/>
                <w:sz w:val="24"/>
                <w:szCs w:val="24"/>
              </w:rPr>
              <w:t>:</w:t>
            </w:r>
            <w:r w:rsidRPr="00B16E7D">
              <w:rPr>
                <w:rFonts w:ascii="Times New Roman" w:hAnsi="Times New Roman"/>
                <w:i/>
                <w:iCs/>
                <w:sz w:val="24"/>
                <w:szCs w:val="24"/>
              </w:rPr>
              <w:t>«</w:t>
            </w:r>
            <w:proofErr w:type="gramEnd"/>
            <w:r w:rsidRPr="00B16E7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16E7D">
              <w:rPr>
                <w:rFonts w:ascii="Times New Roman" w:hAnsi="Times New Roman"/>
                <w:b/>
                <w:bCs/>
                <w:i/>
                <w:iCs/>
                <w:sz w:val="24"/>
                <w:szCs w:val="24"/>
              </w:rPr>
              <w:t>.)</w:t>
            </w:r>
            <w:r w:rsidRPr="00B16E7D">
              <w:rPr>
                <w:rFonts w:ascii="Times New Roman" w:hAnsi="Times New Roman"/>
                <w:b/>
                <w:bCs/>
                <w:sz w:val="24"/>
                <w:szCs w:val="24"/>
                <w:shd w:val="clear" w:color="auto" w:fill="FFFFFF"/>
              </w:rPr>
              <w:t>(6-8 кл.)</w:t>
            </w:r>
          </w:p>
        </w:tc>
        <w:tc>
          <w:tcPr>
            <w:tcW w:w="1503"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16E7D">
              <w:rPr>
                <w:rFonts w:ascii="Times New Roman" w:hAnsi="Times New Roman"/>
                <w:b/>
                <w:bCs/>
                <w:i/>
                <w:iCs/>
                <w:sz w:val="24"/>
                <w:szCs w:val="24"/>
              </w:rPr>
              <w:t>Русский фольклор:</w:t>
            </w:r>
          </w:p>
          <w:p w:rsidR="0042291A" w:rsidRPr="00B16E7D" w:rsidRDefault="0042291A" w:rsidP="00B16E7D">
            <w:pPr>
              <w:spacing w:after="0" w:line="240" w:lineRule="auto"/>
              <w:jc w:val="both"/>
              <w:rPr>
                <w:rFonts w:ascii="Times New Roman" w:hAnsi="Times New Roman"/>
                <w:sz w:val="24"/>
                <w:szCs w:val="24"/>
              </w:rPr>
            </w:pPr>
            <w:r w:rsidRPr="00B16E7D">
              <w:rPr>
                <w:rFonts w:ascii="Times New Roman" w:hAnsi="Times New Roman"/>
                <w:i/>
                <w:iCs/>
                <w:sz w:val="24"/>
                <w:szCs w:val="24"/>
              </w:rPr>
              <w:t>сказки, былины, загадки, пословицы, поговорки, песня и др</w:t>
            </w:r>
            <w:r w:rsidRPr="00B16E7D">
              <w:rPr>
                <w:rFonts w:ascii="Times New Roman" w:hAnsi="Times New Roman"/>
                <w:b/>
                <w:bCs/>
                <w:i/>
                <w:iCs/>
                <w:sz w:val="24"/>
                <w:szCs w:val="24"/>
              </w:rPr>
              <w:t xml:space="preserve">. (10 произведений разных жанров, </w:t>
            </w:r>
            <w:r w:rsidRPr="00B16E7D">
              <w:rPr>
                <w:rFonts w:ascii="Times New Roman" w:hAnsi="Times New Roman"/>
                <w:b/>
                <w:bCs/>
                <w:sz w:val="24"/>
                <w:szCs w:val="24"/>
              </w:rPr>
              <w:t>5-7 кл.</w:t>
            </w:r>
            <w:r w:rsidRPr="00B16E7D">
              <w:rPr>
                <w:rFonts w:ascii="Times New Roman" w:hAnsi="Times New Roman"/>
                <w:sz w:val="24"/>
                <w:szCs w:val="24"/>
              </w:rPr>
              <w:t>)</w:t>
            </w:r>
          </w:p>
          <w:p w:rsidR="0042291A" w:rsidRPr="00B16E7D" w:rsidRDefault="0042291A" w:rsidP="00B16E7D">
            <w:pPr>
              <w:tabs>
                <w:tab w:val="left" w:pos="5760"/>
              </w:tabs>
              <w:spacing w:after="0" w:line="240" w:lineRule="auto"/>
              <w:jc w:val="both"/>
              <w:rPr>
                <w:rFonts w:ascii="Times New Roman" w:hAnsi="Times New Roman"/>
                <w:i/>
                <w:i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bCs/>
                <w:sz w:val="24"/>
                <w:szCs w:val="24"/>
              </w:rPr>
              <w:t>Д.И. Фонвизин</w:t>
            </w:r>
            <w:r w:rsidRPr="00B16E7D">
              <w:rPr>
                <w:rFonts w:ascii="Times New Roman" w:hAnsi="Times New Roman"/>
                <w:sz w:val="24"/>
                <w:szCs w:val="24"/>
              </w:rPr>
              <w:t xml:space="preserve"> «Недоросль» (1778 – 1782) </w:t>
            </w:r>
          </w:p>
          <w:p w:rsidR="0042291A" w:rsidRPr="00B16E7D" w:rsidRDefault="0042291A" w:rsidP="00B16E7D">
            <w:pPr>
              <w:tabs>
                <w:tab w:val="left" w:pos="5760"/>
              </w:tabs>
              <w:spacing w:after="0" w:line="240" w:lineRule="auto"/>
              <w:jc w:val="both"/>
              <w:rPr>
                <w:rFonts w:ascii="Times New Roman" w:hAnsi="Times New Roman"/>
                <w:b/>
                <w:iCs/>
                <w:sz w:val="24"/>
                <w:szCs w:val="24"/>
                <w:shd w:val="clear" w:color="auto" w:fill="FFFFFF"/>
              </w:rPr>
            </w:pPr>
            <w:r w:rsidRPr="00B16E7D">
              <w:rPr>
                <w:rFonts w:ascii="Times New Roman" w:hAnsi="Times New Roman"/>
                <w:b/>
                <w:iCs/>
                <w:sz w:val="24"/>
                <w:szCs w:val="24"/>
                <w:shd w:val="clear" w:color="auto" w:fill="FFFFFF"/>
              </w:rPr>
              <w:t>(8-9 кл.)</w:t>
            </w: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Н.М. Карамзин</w:t>
            </w:r>
            <w:r w:rsidRPr="00B16E7D">
              <w:rPr>
                <w:rFonts w:ascii="Times New Roman" w:hAnsi="Times New Roman"/>
                <w:sz w:val="24"/>
                <w:szCs w:val="24"/>
              </w:rPr>
              <w:t xml:space="preserve">  «Бедная Лиза» (1792) </w:t>
            </w:r>
            <w:r w:rsidRPr="00B16E7D">
              <w:rPr>
                <w:rFonts w:ascii="Times New Roman" w:hAnsi="Times New Roman"/>
                <w:b/>
                <w:iCs/>
                <w:sz w:val="24"/>
                <w:szCs w:val="24"/>
                <w:shd w:val="clear" w:color="auto" w:fill="FFFFFF"/>
              </w:rPr>
              <w:t>(8-9 кл.)</w:t>
            </w:r>
          </w:p>
        </w:tc>
        <w:tc>
          <w:tcPr>
            <w:tcW w:w="1927"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1"/>
              <w:rPr>
                <w:rFonts w:ascii="Times New Roman" w:hAnsi="Times New Roman"/>
                <w:i/>
                <w:iCs/>
                <w:sz w:val="24"/>
                <w:szCs w:val="24"/>
              </w:rPr>
            </w:pPr>
            <w:r w:rsidRPr="00B16E7D">
              <w:rPr>
                <w:rFonts w:ascii="Times New Roman" w:hAnsi="Times New Roman"/>
                <w:b/>
                <w:bCs/>
                <w:i/>
                <w:iCs/>
                <w:sz w:val="24"/>
                <w:szCs w:val="24"/>
              </w:rPr>
              <w:t xml:space="preserve">М.В.Ломоносов – 1 стихотворение по выбору, например: </w:t>
            </w:r>
            <w:r w:rsidRPr="00B16E7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16E7D">
              <w:rPr>
                <w:rFonts w:ascii="Times New Roman" w:hAnsi="Times New Roman"/>
                <w:b/>
                <w:bCs/>
                <w:i/>
                <w:iCs/>
                <w:sz w:val="24"/>
                <w:szCs w:val="24"/>
              </w:rPr>
              <w:t xml:space="preserve"> «</w:t>
            </w:r>
            <w:r w:rsidRPr="00B16E7D">
              <w:rPr>
                <w:rFonts w:ascii="Times New Roman" w:hAnsi="Times New Roman"/>
                <w:i/>
                <w:iCs/>
                <w:sz w:val="24"/>
                <w:szCs w:val="24"/>
              </w:rPr>
              <w:t>Ода на день восшествия на Всероссийский престол Ея Величества Государыни Императрицы Елисаветы Петровны 1747 года» и др.</w:t>
            </w:r>
            <w:r w:rsidRPr="00B16E7D">
              <w:rPr>
                <w:rFonts w:ascii="Times New Roman" w:hAnsi="Times New Roman"/>
                <w:b/>
                <w:sz w:val="24"/>
                <w:szCs w:val="24"/>
              </w:rPr>
              <w:t>(8-9 кл.)</w:t>
            </w:r>
          </w:p>
          <w:p w:rsidR="0042291A" w:rsidRPr="00B16E7D" w:rsidRDefault="0042291A" w:rsidP="00B16E7D">
            <w:pPr>
              <w:keepNext/>
              <w:tabs>
                <w:tab w:val="left" w:pos="5760"/>
              </w:tabs>
              <w:spacing w:after="0" w:line="240" w:lineRule="auto"/>
              <w:jc w:val="both"/>
              <w:outlineLvl w:val="1"/>
              <w:rPr>
                <w:rFonts w:ascii="Times New Roman" w:hAnsi="Times New Roman"/>
                <w:b/>
                <w:bCs/>
                <w:i/>
                <w:iCs/>
                <w:sz w:val="24"/>
                <w:szCs w:val="24"/>
              </w:rPr>
            </w:pPr>
            <w:r w:rsidRPr="00B16E7D">
              <w:rPr>
                <w:rFonts w:ascii="Times New Roman" w:hAnsi="Times New Roman"/>
                <w:b/>
                <w:bCs/>
                <w:i/>
                <w:iCs/>
                <w:sz w:val="24"/>
                <w:szCs w:val="24"/>
              </w:rPr>
              <w:t xml:space="preserve">Г.Р.Державин – 1-2 стихотворения по выбору, например: </w:t>
            </w:r>
            <w:r w:rsidRPr="00B16E7D">
              <w:rPr>
                <w:rFonts w:ascii="Times New Roman" w:hAnsi="Times New Roman"/>
                <w:i/>
                <w:iCs/>
                <w:sz w:val="24"/>
                <w:szCs w:val="24"/>
              </w:rPr>
              <w:t>«Фелица» (1782), «Осень во время осады Очакова» (1788), «Снигирь» 1800, «</w:t>
            </w:r>
            <w:proofErr w:type="gramStart"/>
            <w:r w:rsidRPr="00B16E7D">
              <w:rPr>
                <w:rFonts w:ascii="Times New Roman" w:hAnsi="Times New Roman"/>
                <w:i/>
                <w:iCs/>
                <w:sz w:val="24"/>
                <w:szCs w:val="24"/>
              </w:rPr>
              <w:t>Водо</w:t>
            </w:r>
            <w:r w:rsidR="006E478B" w:rsidRPr="00B16E7D">
              <w:rPr>
                <w:rFonts w:ascii="Times New Roman" w:hAnsi="Times New Roman"/>
                <w:i/>
                <w:iCs/>
                <w:sz w:val="24"/>
                <w:szCs w:val="24"/>
              </w:rPr>
              <w:t>-</w:t>
            </w:r>
            <w:r w:rsidRPr="00B16E7D">
              <w:rPr>
                <w:rFonts w:ascii="Times New Roman" w:hAnsi="Times New Roman"/>
                <w:i/>
                <w:iCs/>
                <w:sz w:val="24"/>
                <w:szCs w:val="24"/>
              </w:rPr>
              <w:t>пад</w:t>
            </w:r>
            <w:proofErr w:type="gramEnd"/>
            <w:r w:rsidRPr="00B16E7D">
              <w:rPr>
                <w:rFonts w:ascii="Times New Roman" w:hAnsi="Times New Roman"/>
                <w:i/>
                <w:iCs/>
                <w:sz w:val="24"/>
                <w:szCs w:val="24"/>
              </w:rPr>
              <w:t>» (</w:t>
            </w:r>
            <w:r w:rsidRPr="00B16E7D">
              <w:rPr>
                <w:rStyle w:val="poemyear"/>
                <w:rFonts w:ascii="Times New Roman" w:hAnsi="Times New Roman"/>
                <w:i/>
                <w:iCs/>
                <w:sz w:val="24"/>
                <w:szCs w:val="24"/>
              </w:rPr>
              <w:t>1791-1794)</w:t>
            </w:r>
            <w:r w:rsidRPr="00B16E7D">
              <w:rPr>
                <w:rFonts w:ascii="Times New Roman" w:hAnsi="Times New Roman"/>
                <w:i/>
                <w:iCs/>
                <w:sz w:val="24"/>
                <w:szCs w:val="24"/>
              </w:rPr>
              <w:t>, «Памятник» (</w:t>
            </w:r>
            <w:r w:rsidRPr="00B16E7D">
              <w:rPr>
                <w:rStyle w:val="poemyear"/>
                <w:rFonts w:ascii="Times New Roman" w:hAnsi="Times New Roman"/>
                <w:i/>
                <w:iCs/>
                <w:sz w:val="24"/>
                <w:szCs w:val="24"/>
              </w:rPr>
              <w:t>1795</w:t>
            </w:r>
            <w:r w:rsidRPr="00B16E7D">
              <w:rPr>
                <w:rFonts w:ascii="Times New Roman" w:hAnsi="Times New Roman"/>
                <w:i/>
                <w:iCs/>
                <w:sz w:val="24"/>
                <w:szCs w:val="24"/>
              </w:rPr>
              <w:t xml:space="preserve">) и др. </w:t>
            </w:r>
            <w:r w:rsidRPr="00B16E7D">
              <w:rPr>
                <w:rFonts w:ascii="Times New Roman" w:hAnsi="Times New Roman"/>
                <w:b/>
                <w:sz w:val="24"/>
                <w:szCs w:val="24"/>
              </w:rPr>
              <w:t>(8-9 кл.)</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xml:space="preserve">И.А. Крылов – 3 басни по выбору, например:  </w:t>
            </w:r>
            <w:r w:rsidRPr="00B16E7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r w:rsidRPr="00B16E7D">
              <w:rPr>
                <w:rFonts w:ascii="Times New Roman" w:hAnsi="Times New Roman"/>
                <w:b/>
                <w:iCs/>
                <w:sz w:val="24"/>
                <w:szCs w:val="24"/>
                <w:shd w:val="clear" w:color="auto" w:fill="FFFFFF"/>
              </w:rPr>
              <w:t>(5-6 кл.)</w:t>
            </w:r>
          </w:p>
        </w:tc>
        <w:tc>
          <w:tcPr>
            <w:tcW w:w="1503"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bCs/>
                <w:sz w:val="24"/>
                <w:szCs w:val="24"/>
              </w:rPr>
              <w:t>А.С. Грибоедов</w:t>
            </w:r>
            <w:r w:rsidRPr="00B16E7D">
              <w:rPr>
                <w:rFonts w:ascii="Times New Roman" w:hAnsi="Times New Roman"/>
                <w:sz w:val="24"/>
                <w:szCs w:val="24"/>
              </w:rPr>
              <w:t xml:space="preserve"> «Горе от ума» (1821 – 1824) </w:t>
            </w:r>
            <w:r w:rsidRPr="00B16E7D">
              <w:rPr>
                <w:rFonts w:ascii="Times New Roman" w:hAnsi="Times New Roman"/>
                <w:b/>
                <w:bCs/>
                <w:sz w:val="24"/>
                <w:szCs w:val="24"/>
              </w:rPr>
              <w:t>(9 кл.)</w:t>
            </w:r>
          </w:p>
          <w:p w:rsidR="0042291A" w:rsidRPr="00B16E7D" w:rsidRDefault="0042291A" w:rsidP="00B16E7D">
            <w:pPr>
              <w:tabs>
                <w:tab w:val="left" w:pos="5760"/>
              </w:tabs>
              <w:spacing w:after="0" w:line="240" w:lineRule="auto"/>
              <w:jc w:val="both"/>
              <w:rPr>
                <w:rFonts w:ascii="Times New Roman" w:hAnsi="Times New Roman"/>
                <w:b/>
                <w:bCs/>
                <w:sz w:val="24"/>
                <w:szCs w:val="24"/>
              </w:rPr>
            </w:pPr>
          </w:p>
        </w:tc>
        <w:tc>
          <w:tcPr>
            <w:tcW w:w="1927"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B16E7D">
              <w:rPr>
                <w:rFonts w:ascii="Times New Roman" w:hAnsi="Times New Roman"/>
                <w:b/>
                <w:bCs/>
                <w:i/>
                <w:iCs/>
                <w:sz w:val="24"/>
                <w:szCs w:val="24"/>
              </w:rPr>
              <w:t xml:space="preserve">В.А. Жуковский - 1-2 баллады по выбору, например: </w:t>
            </w:r>
            <w:r w:rsidRPr="00B16E7D">
              <w:rPr>
                <w:rFonts w:ascii="Times New Roman" w:hAnsi="Times New Roman"/>
                <w:i/>
                <w:iCs/>
                <w:sz w:val="24"/>
                <w:szCs w:val="24"/>
              </w:rPr>
              <w:t>«Светлана» (1812), «Лесной царь» (1818)</w:t>
            </w:r>
            <w:r w:rsidRPr="00B16E7D">
              <w:rPr>
                <w:rFonts w:ascii="Times New Roman" w:hAnsi="Times New Roman"/>
                <w:b/>
                <w:bCs/>
                <w:i/>
                <w:iCs/>
                <w:sz w:val="24"/>
                <w:szCs w:val="24"/>
              </w:rPr>
              <w:t xml:space="preserve">; 1-2 элегии по выбору, например: </w:t>
            </w:r>
            <w:r w:rsidRPr="00B16E7D">
              <w:rPr>
                <w:rFonts w:ascii="Times New Roman" w:hAnsi="Times New Roman"/>
                <w:i/>
                <w:iCs/>
                <w:sz w:val="24"/>
                <w:szCs w:val="24"/>
              </w:rPr>
              <w:t>«Невыразимое» (1819), «Море» (1822) и др.</w:t>
            </w:r>
            <w:r w:rsidRPr="00B16E7D">
              <w:rPr>
                <w:rFonts w:ascii="Times New Roman" w:hAnsi="Times New Roman"/>
                <w:b/>
                <w:bCs/>
                <w:sz w:val="24"/>
                <w:szCs w:val="24"/>
              </w:rPr>
              <w:t>(7-9 кл.)</w:t>
            </w:r>
          </w:p>
        </w:tc>
        <w:tc>
          <w:tcPr>
            <w:tcW w:w="1503" w:type="pct"/>
          </w:tcPr>
          <w:p w:rsidR="0042291A" w:rsidRPr="00B16E7D" w:rsidRDefault="0042291A" w:rsidP="00B16E7D">
            <w:pPr>
              <w:tabs>
                <w:tab w:val="left" w:pos="5760"/>
              </w:tabs>
              <w:spacing w:after="0" w:line="240" w:lineRule="auto"/>
              <w:jc w:val="both"/>
              <w:rPr>
                <w:rFonts w:ascii="Times New Roman" w:hAnsi="Times New Roman"/>
                <w:i/>
                <w:iCs/>
                <w:sz w:val="24"/>
                <w:szCs w:val="24"/>
              </w:rPr>
            </w:pP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bCs/>
                <w:sz w:val="24"/>
                <w:szCs w:val="24"/>
              </w:rPr>
              <w:t xml:space="preserve">А.С. Пушкин </w:t>
            </w:r>
            <w:r w:rsidRPr="00B16E7D">
              <w:rPr>
                <w:rFonts w:ascii="Times New Roman" w:hAnsi="Times New Roman"/>
                <w:sz w:val="24"/>
                <w:szCs w:val="24"/>
              </w:rPr>
              <w:t>«Евгений Онегин» (</w:t>
            </w:r>
            <w:r w:rsidRPr="00B16E7D">
              <w:rPr>
                <w:rStyle w:val="st"/>
                <w:rFonts w:ascii="Times New Roman" w:hAnsi="Times New Roman"/>
                <w:sz w:val="24"/>
                <w:szCs w:val="24"/>
              </w:rPr>
              <w:t>1823 —1831)</w:t>
            </w:r>
            <w:r w:rsidRPr="00B16E7D">
              <w:rPr>
                <w:rStyle w:val="st"/>
                <w:rFonts w:ascii="Times New Roman" w:hAnsi="Times New Roman"/>
                <w:b/>
                <w:bCs/>
                <w:sz w:val="24"/>
                <w:szCs w:val="24"/>
              </w:rPr>
              <w:t>(9 кл.)</w:t>
            </w:r>
            <w:r w:rsidRPr="00B16E7D">
              <w:rPr>
                <w:rFonts w:ascii="Times New Roman" w:hAnsi="Times New Roman"/>
                <w:sz w:val="24"/>
                <w:szCs w:val="24"/>
              </w:rPr>
              <w:t xml:space="preserve">, «Дубровский» (1832 </w:t>
            </w:r>
            <w:r w:rsidRPr="00B16E7D">
              <w:rPr>
                <w:rStyle w:val="st"/>
                <w:rFonts w:ascii="Times New Roman" w:hAnsi="Times New Roman"/>
                <w:sz w:val="24"/>
                <w:szCs w:val="24"/>
              </w:rPr>
              <w:t xml:space="preserve">— </w:t>
            </w:r>
            <w:r w:rsidRPr="00B16E7D">
              <w:rPr>
                <w:rFonts w:ascii="Times New Roman" w:hAnsi="Times New Roman"/>
                <w:sz w:val="24"/>
                <w:szCs w:val="24"/>
              </w:rPr>
              <w:t>1833)</w:t>
            </w:r>
            <w:r w:rsidRPr="00B16E7D">
              <w:rPr>
                <w:rFonts w:ascii="Times New Roman" w:hAnsi="Times New Roman"/>
                <w:iCs/>
                <w:sz w:val="24"/>
                <w:szCs w:val="24"/>
              </w:rPr>
              <w:t xml:space="preserve"> (6-7 кл),</w:t>
            </w:r>
            <w:r w:rsidRPr="00B16E7D">
              <w:rPr>
                <w:rFonts w:ascii="Times New Roman" w:hAnsi="Times New Roman"/>
                <w:sz w:val="24"/>
                <w:szCs w:val="24"/>
              </w:rPr>
              <w:t xml:space="preserve"> «Капитанская дочка» (1832 </w:t>
            </w:r>
            <w:r w:rsidRPr="00B16E7D">
              <w:rPr>
                <w:rStyle w:val="st"/>
                <w:rFonts w:ascii="Times New Roman" w:hAnsi="Times New Roman"/>
                <w:sz w:val="24"/>
                <w:szCs w:val="24"/>
              </w:rPr>
              <w:t>—</w:t>
            </w:r>
            <w:r w:rsidRPr="00B16E7D">
              <w:rPr>
                <w:rFonts w:ascii="Times New Roman" w:hAnsi="Times New Roman"/>
                <w:sz w:val="24"/>
                <w:szCs w:val="24"/>
              </w:rPr>
              <w:t xml:space="preserve">1836) </w:t>
            </w: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iCs/>
                <w:sz w:val="24"/>
                <w:szCs w:val="24"/>
              </w:rPr>
              <w:t>(7-8 кл.).</w:t>
            </w:r>
          </w:p>
          <w:p w:rsidR="0042291A" w:rsidRPr="00B16E7D" w:rsidRDefault="0042291A" w:rsidP="00B16E7D">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B16E7D">
              <w:rPr>
                <w:rFonts w:ascii="Times New Roman" w:hAnsi="Times New Roman"/>
                <w:b/>
                <w:bCs/>
                <w:kern w:val="36"/>
                <w:sz w:val="24"/>
                <w:szCs w:val="24"/>
              </w:rPr>
              <w:t>Стихотворения</w:t>
            </w:r>
            <w:r w:rsidRPr="00B16E7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B16E7D">
              <w:rPr>
                <w:rFonts w:ascii="Times New Roman" w:hAnsi="Times New Roman"/>
                <w:sz w:val="24"/>
                <w:szCs w:val="24"/>
              </w:rPr>
              <w:t>Во</w:t>
            </w:r>
            <w:proofErr w:type="gramEnd"/>
            <w:r w:rsidRPr="00B16E7D">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42291A" w:rsidRPr="00B16E7D" w:rsidRDefault="0042291A" w:rsidP="00B16E7D">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B16E7D">
              <w:rPr>
                <w:rFonts w:ascii="Times New Roman" w:hAnsi="Times New Roman"/>
                <w:b/>
                <w:bCs/>
                <w:sz w:val="24"/>
                <w:szCs w:val="24"/>
              </w:rPr>
              <w:t>(5-9 кл.)</w:t>
            </w:r>
          </w:p>
          <w:p w:rsidR="0042291A" w:rsidRPr="00B16E7D" w:rsidRDefault="0042291A" w:rsidP="00B16E7D">
            <w:pPr>
              <w:tabs>
                <w:tab w:val="left" w:pos="5760"/>
              </w:tabs>
              <w:spacing w:after="0" w:line="240" w:lineRule="auto"/>
              <w:jc w:val="both"/>
              <w:rPr>
                <w:rFonts w:ascii="Times New Roman" w:hAnsi="Times New Roman"/>
                <w:b/>
                <w:bCs/>
                <w:sz w:val="24"/>
                <w:szCs w:val="24"/>
              </w:rPr>
            </w:pPr>
          </w:p>
        </w:tc>
        <w:tc>
          <w:tcPr>
            <w:tcW w:w="1927"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B16E7D">
              <w:rPr>
                <w:rFonts w:ascii="Times New Roman" w:hAnsi="Times New Roman"/>
                <w:b/>
                <w:bCs/>
                <w:sz w:val="24"/>
                <w:szCs w:val="24"/>
              </w:rPr>
              <w:t xml:space="preserve">А.С. Пушкин - </w:t>
            </w:r>
            <w:r w:rsidRPr="00B16E7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16E7D">
              <w:rPr>
                <w:rFonts w:ascii="Times New Roman" w:hAnsi="Times New Roman"/>
                <w:sz w:val="24"/>
                <w:szCs w:val="24"/>
              </w:rPr>
              <w:t xml:space="preserve">: </w:t>
            </w:r>
            <w:r w:rsidRPr="00B16E7D">
              <w:rPr>
                <w:rFonts w:ascii="Times New Roman" w:hAnsi="Times New Roman"/>
                <w:i/>
                <w:iCs/>
                <w:sz w:val="24"/>
                <w:szCs w:val="24"/>
              </w:rPr>
              <w:t>«Воспоминания в Царском Селе» (1814), «Вольность» (1817), «Деревня» (181), «</w:t>
            </w:r>
            <w:r w:rsidRPr="00B16E7D">
              <w:rPr>
                <w:rStyle w:val="line"/>
                <w:rFonts w:ascii="Times New Roman" w:hAnsi="Times New Roman"/>
                <w:i/>
                <w:iCs/>
                <w:sz w:val="24"/>
                <w:szCs w:val="24"/>
              </w:rPr>
              <w:t>Редеет облаков летучая гряда» (1820),</w:t>
            </w:r>
            <w:r w:rsidRPr="00B16E7D">
              <w:rPr>
                <w:rFonts w:ascii="Times New Roman" w:hAnsi="Times New Roman"/>
                <w:i/>
                <w:iCs/>
                <w:sz w:val="24"/>
                <w:szCs w:val="24"/>
              </w:rPr>
              <w:t xml:space="preserve"> «Погасло дневное светило…» (1820), «Свободы сеятель пустынный…» (1823), </w:t>
            </w:r>
          </w:p>
          <w:p w:rsidR="0042291A" w:rsidRPr="00A22EA3" w:rsidRDefault="0042291A" w:rsidP="00B16E7D">
            <w:pPr>
              <w:pStyle w:val="HTML"/>
              <w:tabs>
                <w:tab w:val="left" w:pos="5760"/>
              </w:tabs>
              <w:jc w:val="both"/>
              <w:rPr>
                <w:rFonts w:ascii="Times New Roman" w:hAnsi="Times New Roman"/>
                <w:i/>
                <w:iCs/>
                <w:sz w:val="24"/>
                <w:szCs w:val="24"/>
              </w:rPr>
            </w:pPr>
            <w:proofErr w:type="gramStart"/>
            <w:r w:rsidRPr="00A22EA3">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B16E7D" w:rsidRDefault="0042291A" w:rsidP="00B16E7D">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B16E7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16E7D">
              <w:rPr>
                <w:rStyle w:val="line"/>
                <w:rFonts w:ascii="Times New Roman" w:hAnsi="Times New Roman"/>
                <w:i/>
                <w:iCs/>
                <w:sz w:val="24"/>
                <w:szCs w:val="24"/>
              </w:rPr>
              <w:t>Была пора: наш праздник молодой…» (1836)</w:t>
            </w:r>
            <w:r w:rsidRPr="00B16E7D">
              <w:rPr>
                <w:rFonts w:ascii="Times New Roman" w:hAnsi="Times New Roman"/>
                <w:i/>
                <w:iCs/>
                <w:sz w:val="24"/>
                <w:szCs w:val="24"/>
              </w:rPr>
              <w:t xml:space="preserve">  и др. </w:t>
            </w:r>
            <w:r w:rsidRPr="00B16E7D">
              <w:rPr>
                <w:rFonts w:ascii="Times New Roman" w:hAnsi="Times New Roman"/>
                <w:b/>
                <w:bCs/>
                <w:sz w:val="24"/>
                <w:szCs w:val="24"/>
              </w:rPr>
              <w:t>(5-9 кл.)</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i/>
                <w:iCs/>
                <w:sz w:val="24"/>
                <w:szCs w:val="24"/>
              </w:rPr>
              <w:t xml:space="preserve">«Маленькие трагедии» (1830) </w:t>
            </w:r>
            <w:r w:rsidRPr="00B16E7D">
              <w:rPr>
                <w:rFonts w:ascii="Times New Roman" w:hAnsi="Times New Roman"/>
                <w:b/>
                <w:bCs/>
                <w:i/>
                <w:iCs/>
                <w:sz w:val="24"/>
                <w:szCs w:val="24"/>
              </w:rPr>
              <w:t>1-2 по выбору, например</w:t>
            </w:r>
            <w:r w:rsidRPr="00B16E7D">
              <w:rPr>
                <w:rFonts w:ascii="Times New Roman" w:hAnsi="Times New Roman"/>
                <w:i/>
                <w:iCs/>
                <w:sz w:val="24"/>
                <w:szCs w:val="24"/>
              </w:rPr>
              <w:t xml:space="preserve">: «Моцарт и Сальери», «Каменный гость». </w:t>
            </w:r>
            <w:r w:rsidRPr="00B16E7D">
              <w:rPr>
                <w:rFonts w:ascii="Times New Roman" w:hAnsi="Times New Roman"/>
                <w:b/>
                <w:bCs/>
                <w:sz w:val="24"/>
                <w:szCs w:val="24"/>
              </w:rPr>
              <w:t>(8-9 кл.)</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i/>
                <w:iCs/>
                <w:sz w:val="24"/>
                <w:szCs w:val="24"/>
              </w:rPr>
              <w:t xml:space="preserve">«Повести Белкина» (1830) - </w:t>
            </w:r>
            <w:r w:rsidRPr="00B16E7D">
              <w:rPr>
                <w:rFonts w:ascii="Times New Roman" w:hAnsi="Times New Roman"/>
                <w:b/>
                <w:bCs/>
                <w:i/>
                <w:iCs/>
                <w:sz w:val="24"/>
                <w:szCs w:val="24"/>
              </w:rPr>
              <w:t>2-3 по выбору, например</w:t>
            </w:r>
            <w:r w:rsidRPr="00B16E7D">
              <w:rPr>
                <w:rFonts w:ascii="Times New Roman" w:hAnsi="Times New Roman"/>
                <w:i/>
                <w:iCs/>
                <w:sz w:val="24"/>
                <w:szCs w:val="24"/>
              </w:rPr>
              <w:t xml:space="preserve">: «Станционный смотритель», «Метель», «Выстрел» и др. </w:t>
            </w:r>
            <w:r w:rsidRPr="00B16E7D">
              <w:rPr>
                <w:rFonts w:ascii="Times New Roman" w:hAnsi="Times New Roman"/>
                <w:b/>
                <w:bCs/>
                <w:sz w:val="24"/>
                <w:szCs w:val="24"/>
              </w:rPr>
              <w:t>(</w:t>
            </w:r>
            <w:r w:rsidRPr="00B16E7D">
              <w:rPr>
                <w:rFonts w:ascii="Times New Roman" w:hAnsi="Times New Roman"/>
                <w:b/>
                <w:sz w:val="24"/>
                <w:szCs w:val="24"/>
              </w:rPr>
              <w:t>7-8 кл.)</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Поэмы –1 по выбору, например</w:t>
            </w:r>
            <w:r w:rsidRPr="00B16E7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r w:rsidRPr="00B16E7D">
              <w:rPr>
                <w:rFonts w:ascii="Times New Roman" w:hAnsi="Times New Roman"/>
                <w:b/>
                <w:bCs/>
                <w:sz w:val="24"/>
                <w:szCs w:val="24"/>
              </w:rPr>
              <w:t>(7-9 кл.)</w:t>
            </w:r>
          </w:p>
          <w:p w:rsidR="0042291A" w:rsidRPr="00B16E7D" w:rsidRDefault="0042291A" w:rsidP="00B16E7D">
            <w:pPr>
              <w:tabs>
                <w:tab w:val="left" w:pos="5760"/>
              </w:tabs>
              <w:autoSpaceDE w:val="0"/>
              <w:autoSpaceDN w:val="0"/>
              <w:adjustRightInd w:val="0"/>
              <w:spacing w:after="0" w:line="240" w:lineRule="auto"/>
              <w:jc w:val="both"/>
              <w:rPr>
                <w:rFonts w:ascii="Times New Roman" w:hAnsi="Times New Roman"/>
                <w:sz w:val="24"/>
                <w:szCs w:val="24"/>
              </w:rPr>
            </w:pPr>
            <w:r w:rsidRPr="00B16E7D">
              <w:rPr>
                <w:rFonts w:ascii="Times New Roman" w:hAnsi="Times New Roman"/>
                <w:b/>
                <w:bCs/>
                <w:i/>
                <w:iCs/>
                <w:sz w:val="24"/>
                <w:szCs w:val="24"/>
              </w:rPr>
              <w:t xml:space="preserve">Сказки – 1 по выбору, например: </w:t>
            </w:r>
            <w:r w:rsidRPr="00B16E7D">
              <w:rPr>
                <w:rFonts w:ascii="Times New Roman" w:hAnsi="Times New Roman"/>
                <w:i/>
                <w:iCs/>
                <w:sz w:val="24"/>
                <w:szCs w:val="24"/>
              </w:rPr>
              <w:t>«Сказка о мертвой царевне и о семи богатырях» и др</w:t>
            </w:r>
            <w:r w:rsidRPr="00B16E7D">
              <w:rPr>
                <w:rFonts w:ascii="Times New Roman" w:hAnsi="Times New Roman"/>
                <w:sz w:val="24"/>
                <w:szCs w:val="24"/>
              </w:rPr>
              <w:t xml:space="preserve">. </w:t>
            </w:r>
            <w:r w:rsidRPr="00B16E7D">
              <w:rPr>
                <w:rFonts w:ascii="Times New Roman" w:hAnsi="Times New Roman"/>
                <w:b/>
                <w:bCs/>
                <w:sz w:val="24"/>
                <w:szCs w:val="24"/>
              </w:rPr>
              <w:t>(5 кл.)</w:t>
            </w:r>
          </w:p>
        </w:tc>
        <w:tc>
          <w:tcPr>
            <w:tcW w:w="1503"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B16E7D">
              <w:rPr>
                <w:rFonts w:ascii="Times New Roman" w:hAnsi="Times New Roman"/>
                <w:b/>
                <w:bCs/>
                <w:i/>
                <w:iCs/>
                <w:sz w:val="24"/>
                <w:szCs w:val="24"/>
              </w:rPr>
              <w:t>Поэзия пушкинской эпохи</w:t>
            </w:r>
            <w:r w:rsidRPr="00B16E7D">
              <w:rPr>
                <w:rFonts w:ascii="Times New Roman" w:hAnsi="Times New Roman"/>
                <w:i/>
                <w:iCs/>
                <w:sz w:val="24"/>
                <w:szCs w:val="24"/>
              </w:rPr>
              <w:t xml:space="preserve">, например: </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К.Н.Батюшков</w:t>
            </w:r>
            <w:r w:rsidRPr="00B16E7D">
              <w:rPr>
                <w:rFonts w:ascii="Times New Roman" w:hAnsi="Times New Roman"/>
                <w:i/>
                <w:iCs/>
                <w:sz w:val="24"/>
                <w:szCs w:val="24"/>
              </w:rPr>
              <w:t xml:space="preserve">, </w:t>
            </w:r>
            <w:r w:rsidRPr="00B16E7D">
              <w:rPr>
                <w:rFonts w:ascii="Times New Roman" w:hAnsi="Times New Roman"/>
                <w:b/>
                <w:bCs/>
                <w:i/>
                <w:iCs/>
                <w:sz w:val="24"/>
                <w:szCs w:val="24"/>
              </w:rPr>
              <w:t>А.А.Дельвиг</w:t>
            </w:r>
            <w:r w:rsidRPr="00B16E7D">
              <w:rPr>
                <w:rFonts w:ascii="Times New Roman" w:hAnsi="Times New Roman"/>
                <w:i/>
                <w:iCs/>
                <w:sz w:val="24"/>
                <w:szCs w:val="24"/>
              </w:rPr>
              <w:t xml:space="preserve">, </w:t>
            </w:r>
            <w:r w:rsidRPr="00B16E7D">
              <w:rPr>
                <w:rFonts w:ascii="Times New Roman" w:hAnsi="Times New Roman"/>
                <w:b/>
                <w:bCs/>
                <w:i/>
                <w:iCs/>
                <w:sz w:val="24"/>
                <w:szCs w:val="24"/>
              </w:rPr>
              <w:t>Н.М.Языков</w:t>
            </w:r>
            <w:r w:rsidRPr="00B16E7D">
              <w:rPr>
                <w:rFonts w:ascii="Times New Roman" w:hAnsi="Times New Roman"/>
                <w:i/>
                <w:iCs/>
                <w:sz w:val="24"/>
                <w:szCs w:val="24"/>
              </w:rPr>
              <w:t xml:space="preserve">, </w:t>
            </w:r>
            <w:r w:rsidRPr="00B16E7D">
              <w:rPr>
                <w:rFonts w:ascii="Times New Roman" w:hAnsi="Times New Roman"/>
                <w:b/>
                <w:bCs/>
                <w:i/>
                <w:iCs/>
                <w:sz w:val="24"/>
                <w:szCs w:val="24"/>
              </w:rPr>
              <w:t>Е.А.Баратынский(2-3 стихотворения по выбору, 5-9 кл.</w:t>
            </w:r>
            <w:r w:rsidRPr="00B16E7D">
              <w:rPr>
                <w:rFonts w:ascii="Times New Roman" w:hAnsi="Times New Roman"/>
                <w:i/>
                <w:iCs/>
                <w:sz w:val="24"/>
                <w:szCs w:val="24"/>
              </w:rPr>
              <w:t>)</w:t>
            </w:r>
          </w:p>
          <w:p w:rsidR="0042291A" w:rsidRPr="00B16E7D" w:rsidRDefault="0042291A" w:rsidP="00B16E7D">
            <w:pPr>
              <w:tabs>
                <w:tab w:val="left" w:pos="5760"/>
              </w:tabs>
              <w:spacing w:after="0" w:line="240" w:lineRule="auto"/>
              <w:jc w:val="both"/>
              <w:rPr>
                <w:rFonts w:ascii="Times New Roman" w:hAnsi="Times New Roman"/>
                <w:b/>
                <w:bCs/>
                <w:sz w:val="24"/>
                <w:szCs w:val="24"/>
              </w:rPr>
            </w:pP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bCs/>
                <w:sz w:val="24"/>
                <w:szCs w:val="24"/>
              </w:rPr>
              <w:t xml:space="preserve">М.Ю.Лермонтов </w:t>
            </w:r>
            <w:r w:rsidRPr="00B16E7D">
              <w:rPr>
                <w:rFonts w:ascii="Times New Roman" w:hAnsi="Times New Roman"/>
                <w:sz w:val="24"/>
                <w:szCs w:val="24"/>
              </w:rPr>
              <w:t xml:space="preserve">«Герой нашего времени» (1838 — 1840). </w:t>
            </w:r>
            <w:r w:rsidRPr="00B16E7D">
              <w:rPr>
                <w:rFonts w:ascii="Times New Roman" w:hAnsi="Times New Roman"/>
                <w:b/>
                <w:bCs/>
                <w:sz w:val="24"/>
                <w:szCs w:val="24"/>
              </w:rPr>
              <w:t>(9 кл.)</w:t>
            </w:r>
          </w:p>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sz w:val="24"/>
                <w:szCs w:val="24"/>
              </w:rPr>
            </w:pPr>
            <w:r w:rsidRPr="00B16E7D">
              <w:rPr>
                <w:rFonts w:ascii="Times New Roman" w:hAnsi="Times New Roman"/>
                <w:b/>
                <w:bCs/>
                <w:kern w:val="36"/>
                <w:sz w:val="24"/>
                <w:szCs w:val="24"/>
              </w:rPr>
              <w:t>Стихотворения</w:t>
            </w:r>
            <w:r w:rsidRPr="00B16E7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bCs/>
                <w:sz w:val="24"/>
                <w:szCs w:val="24"/>
              </w:rPr>
              <w:t>(5-9 кл.)</w:t>
            </w:r>
          </w:p>
          <w:p w:rsidR="0042291A" w:rsidRPr="00B16E7D" w:rsidRDefault="0042291A" w:rsidP="00B16E7D">
            <w:pPr>
              <w:tabs>
                <w:tab w:val="left" w:pos="5760"/>
              </w:tabs>
              <w:spacing w:after="0" w:line="240" w:lineRule="auto"/>
              <w:jc w:val="both"/>
              <w:rPr>
                <w:rFonts w:ascii="Times New Roman" w:hAnsi="Times New Roman"/>
                <w:b/>
                <w:bCs/>
                <w:sz w:val="24"/>
                <w:szCs w:val="24"/>
              </w:rPr>
            </w:pPr>
          </w:p>
        </w:tc>
        <w:tc>
          <w:tcPr>
            <w:tcW w:w="1927"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sz w:val="24"/>
                <w:szCs w:val="24"/>
              </w:rPr>
            </w:pPr>
            <w:r w:rsidRPr="00B16E7D">
              <w:rPr>
                <w:rFonts w:ascii="Times New Roman" w:hAnsi="Times New Roman"/>
                <w:b/>
                <w:bCs/>
                <w:sz w:val="24"/>
                <w:szCs w:val="24"/>
              </w:rPr>
              <w:t xml:space="preserve">М.Ю.Лермонтов - </w:t>
            </w:r>
            <w:r w:rsidRPr="00B16E7D">
              <w:rPr>
                <w:rFonts w:ascii="Times New Roman" w:hAnsi="Times New Roman"/>
                <w:b/>
                <w:bCs/>
                <w:i/>
                <w:iCs/>
                <w:sz w:val="24"/>
                <w:szCs w:val="24"/>
              </w:rPr>
              <w:t>10 стихотворений по выбору, входят в программу каждого класса, например</w:t>
            </w:r>
            <w:r w:rsidRPr="00B16E7D">
              <w:rPr>
                <w:rFonts w:ascii="Times New Roman" w:hAnsi="Times New Roman"/>
                <w:sz w:val="24"/>
                <w:szCs w:val="24"/>
              </w:rPr>
              <w:t xml:space="preserve">: </w:t>
            </w:r>
          </w:p>
          <w:p w:rsidR="0042291A" w:rsidRPr="00B16E7D" w:rsidRDefault="0042291A" w:rsidP="00B16E7D">
            <w:pPr>
              <w:tabs>
                <w:tab w:val="left" w:pos="250"/>
                <w:tab w:val="left" w:pos="5760"/>
              </w:tabs>
              <w:autoSpaceDE w:val="0"/>
              <w:autoSpaceDN w:val="0"/>
              <w:adjustRightInd w:val="0"/>
              <w:spacing w:after="0" w:line="240" w:lineRule="auto"/>
              <w:jc w:val="both"/>
              <w:rPr>
                <w:rFonts w:ascii="Times New Roman" w:hAnsi="Times New Roman"/>
                <w:i/>
                <w:iCs/>
                <w:sz w:val="24"/>
                <w:szCs w:val="24"/>
              </w:rPr>
            </w:pPr>
            <w:proofErr w:type="gramStart"/>
            <w:r w:rsidRPr="00B16E7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16E7D">
              <w:rPr>
                <w:rFonts w:ascii="Times New Roman" w:hAnsi="Times New Roman"/>
                <w:b/>
                <w:bCs/>
                <w:sz w:val="24"/>
                <w:szCs w:val="24"/>
              </w:rPr>
              <w:t>(5-9 кл.)</w:t>
            </w:r>
            <w:proofErr w:type="gramEnd"/>
          </w:p>
          <w:p w:rsidR="0042291A" w:rsidRPr="00B16E7D" w:rsidRDefault="0042291A" w:rsidP="00B16E7D">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Поэмы</w:t>
            </w:r>
          </w:p>
          <w:p w:rsidR="0042291A" w:rsidRPr="00B16E7D" w:rsidRDefault="0042291A" w:rsidP="00B16E7D">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16E7D">
              <w:rPr>
                <w:rFonts w:ascii="Times New Roman" w:hAnsi="Times New Roman"/>
                <w:b/>
                <w:bCs/>
                <w:i/>
                <w:iCs/>
                <w:sz w:val="24"/>
                <w:szCs w:val="24"/>
              </w:rPr>
              <w:t xml:space="preserve"> -1-2 по выбору</w:t>
            </w:r>
            <w:proofErr w:type="gramStart"/>
            <w:r w:rsidRPr="00B16E7D">
              <w:rPr>
                <w:rFonts w:ascii="Times New Roman" w:hAnsi="Times New Roman"/>
                <w:b/>
                <w:bCs/>
                <w:i/>
                <w:iCs/>
                <w:sz w:val="24"/>
                <w:szCs w:val="24"/>
              </w:rPr>
              <w:t>,н</w:t>
            </w:r>
            <w:proofErr w:type="gramEnd"/>
            <w:r w:rsidRPr="00B16E7D">
              <w:rPr>
                <w:rFonts w:ascii="Times New Roman" w:hAnsi="Times New Roman"/>
                <w:b/>
                <w:bCs/>
                <w:i/>
                <w:iCs/>
                <w:sz w:val="24"/>
                <w:szCs w:val="24"/>
              </w:rPr>
              <w:t>апример</w:t>
            </w:r>
            <w:r w:rsidRPr="00B16E7D">
              <w:rPr>
                <w:rFonts w:ascii="Times New Roman" w:hAnsi="Times New Roman"/>
                <w:i/>
                <w:iCs/>
                <w:sz w:val="24"/>
                <w:szCs w:val="24"/>
              </w:rPr>
              <w:t>: «</w:t>
            </w:r>
            <w:proofErr w:type="gramStart"/>
            <w:r w:rsidRPr="00B16E7D">
              <w:rPr>
                <w:rFonts w:ascii="Times New Roman" w:hAnsi="Times New Roman"/>
                <w:i/>
                <w:iCs/>
                <w:sz w:val="24"/>
                <w:szCs w:val="24"/>
              </w:rPr>
              <w:t>Песня про царя</w:t>
            </w:r>
            <w:proofErr w:type="gramEnd"/>
            <w:r w:rsidRPr="00B16E7D">
              <w:rPr>
                <w:rFonts w:ascii="Times New Roman" w:hAnsi="Times New Roman"/>
                <w:i/>
                <w:iCs/>
                <w:sz w:val="24"/>
                <w:szCs w:val="24"/>
              </w:rPr>
              <w:t xml:space="preserve"> Ивана Васильевича, молодого опричника и удалого купца Калашникова» (1837), «Мцыри» (1839) и др.</w:t>
            </w:r>
            <w:r w:rsidRPr="00B16E7D">
              <w:rPr>
                <w:rFonts w:ascii="Times New Roman" w:hAnsi="Times New Roman"/>
                <w:b/>
                <w:bCs/>
                <w:sz w:val="24"/>
                <w:szCs w:val="24"/>
              </w:rPr>
              <w:t>(8-9 кл.)</w:t>
            </w:r>
          </w:p>
        </w:tc>
        <w:tc>
          <w:tcPr>
            <w:tcW w:w="1503"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spacing w:after="0" w:line="240" w:lineRule="auto"/>
              <w:jc w:val="both"/>
              <w:textAlignment w:val="top"/>
              <w:outlineLvl w:val="7"/>
              <w:rPr>
                <w:rFonts w:ascii="Times New Roman" w:hAnsi="Times New Roman"/>
                <w:sz w:val="24"/>
                <w:szCs w:val="24"/>
              </w:rPr>
            </w:pPr>
            <w:r w:rsidRPr="00B16E7D">
              <w:rPr>
                <w:rFonts w:ascii="Times New Roman" w:hAnsi="Times New Roman"/>
                <w:b/>
                <w:bCs/>
                <w:i/>
                <w:iCs/>
                <w:sz w:val="24"/>
                <w:szCs w:val="24"/>
              </w:rPr>
              <w:t xml:space="preserve">Литературные сказки </w:t>
            </w:r>
            <w:r w:rsidRPr="00B16E7D">
              <w:rPr>
                <w:rFonts w:ascii="Times New Roman" w:hAnsi="Times New Roman"/>
                <w:b/>
                <w:bCs/>
                <w:i/>
                <w:iCs/>
                <w:sz w:val="24"/>
                <w:szCs w:val="24"/>
                <w:lang w:val="en-US"/>
              </w:rPr>
              <w:t>XIX</w:t>
            </w:r>
            <w:r w:rsidRPr="00B16E7D">
              <w:rPr>
                <w:rFonts w:ascii="Times New Roman" w:hAnsi="Times New Roman"/>
                <w:b/>
                <w:bCs/>
                <w:i/>
                <w:iCs/>
                <w:sz w:val="24"/>
                <w:szCs w:val="24"/>
              </w:rPr>
              <w:t>-ХХ века</w:t>
            </w:r>
            <w:r w:rsidRPr="00B16E7D">
              <w:rPr>
                <w:rFonts w:ascii="Times New Roman" w:hAnsi="Times New Roman"/>
                <w:sz w:val="24"/>
                <w:szCs w:val="24"/>
              </w:rPr>
              <w:t>, например:</w:t>
            </w:r>
          </w:p>
          <w:p w:rsidR="0042291A" w:rsidRPr="00B16E7D" w:rsidRDefault="0042291A" w:rsidP="00B16E7D">
            <w:pPr>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16E7D" w:rsidRDefault="0042291A" w:rsidP="00B16E7D">
            <w:pPr>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(1 сказка на выбор, 5 кл.)</w:t>
            </w:r>
          </w:p>
          <w:p w:rsidR="0042291A" w:rsidRPr="00B16E7D" w:rsidRDefault="0042291A" w:rsidP="00B16E7D">
            <w:pPr>
              <w:tabs>
                <w:tab w:val="left" w:pos="5760"/>
              </w:tabs>
              <w:spacing w:after="0" w:line="240" w:lineRule="auto"/>
              <w:jc w:val="both"/>
              <w:rPr>
                <w:rFonts w:ascii="Times New Roman" w:hAnsi="Times New Roman"/>
                <w:i/>
                <w:iCs/>
                <w:sz w:val="24"/>
                <w:szCs w:val="24"/>
              </w:rPr>
            </w:pP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bCs/>
                <w:sz w:val="24"/>
                <w:szCs w:val="24"/>
              </w:rPr>
              <w:t>Н.В.Гоголь</w:t>
            </w:r>
          </w:p>
          <w:p w:rsidR="0042291A" w:rsidRPr="00B16E7D" w:rsidRDefault="0042291A" w:rsidP="00B16E7D">
            <w:pPr>
              <w:keepNext/>
              <w:keepLines/>
              <w:pBdr>
                <w:left w:val="single" w:sz="4" w:space="0" w:color="auto"/>
                <w:bottom w:val="single" w:sz="4" w:space="0" w:color="auto"/>
                <w:right w:val="single" w:sz="4" w:space="0" w:color="auto"/>
              </w:pBdr>
              <w:shd w:val="clear" w:color="000000" w:fill="D8D8D8"/>
              <w:spacing w:after="0" w:line="240" w:lineRule="auto"/>
              <w:jc w:val="both"/>
              <w:textAlignment w:val="top"/>
              <w:outlineLvl w:val="7"/>
              <w:rPr>
                <w:rFonts w:ascii="Times New Roman" w:hAnsi="Times New Roman"/>
                <w:b/>
                <w:bCs/>
                <w:sz w:val="24"/>
                <w:szCs w:val="24"/>
              </w:rPr>
            </w:pPr>
            <w:r w:rsidRPr="00B16E7D">
              <w:rPr>
                <w:rFonts w:ascii="Times New Roman" w:hAnsi="Times New Roman"/>
                <w:sz w:val="24"/>
                <w:szCs w:val="24"/>
              </w:rPr>
              <w:t xml:space="preserve">«Ревизор» (1835) </w:t>
            </w:r>
            <w:r w:rsidRPr="00B16E7D">
              <w:rPr>
                <w:rFonts w:ascii="Times New Roman" w:hAnsi="Times New Roman"/>
                <w:b/>
                <w:bCs/>
                <w:sz w:val="24"/>
                <w:szCs w:val="24"/>
              </w:rPr>
              <w:t xml:space="preserve">(7-8 кл.), </w:t>
            </w:r>
            <w:r w:rsidRPr="00B16E7D">
              <w:rPr>
                <w:rFonts w:ascii="Times New Roman" w:hAnsi="Times New Roman"/>
                <w:sz w:val="24"/>
                <w:szCs w:val="24"/>
              </w:rPr>
              <w:t xml:space="preserve">«Мертвые души» (1835 – 1841) </w:t>
            </w:r>
            <w:r w:rsidRPr="00B16E7D">
              <w:rPr>
                <w:rFonts w:ascii="Times New Roman" w:hAnsi="Times New Roman"/>
                <w:b/>
                <w:bCs/>
                <w:sz w:val="24"/>
                <w:szCs w:val="24"/>
              </w:rPr>
              <w:t>(9-10 кл.)</w:t>
            </w:r>
          </w:p>
          <w:p w:rsidR="0042291A" w:rsidRPr="00B16E7D" w:rsidRDefault="0042291A" w:rsidP="00B16E7D">
            <w:pPr>
              <w:tabs>
                <w:tab w:val="left" w:pos="5760"/>
              </w:tabs>
              <w:spacing w:after="0" w:line="240" w:lineRule="auto"/>
              <w:jc w:val="both"/>
              <w:rPr>
                <w:rFonts w:ascii="Times New Roman" w:hAnsi="Times New Roman"/>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tc>
        <w:tc>
          <w:tcPr>
            <w:tcW w:w="1927"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B16E7D">
              <w:rPr>
                <w:rFonts w:ascii="Times New Roman" w:hAnsi="Times New Roman"/>
                <w:b/>
                <w:bCs/>
                <w:sz w:val="24"/>
                <w:szCs w:val="24"/>
              </w:rPr>
              <w:t xml:space="preserve">Н.В.Гоголь </w:t>
            </w:r>
            <w:r w:rsidRPr="00B16E7D">
              <w:rPr>
                <w:rFonts w:ascii="Times New Roman" w:hAnsi="Times New Roman"/>
                <w:b/>
                <w:bCs/>
                <w:i/>
                <w:iCs/>
                <w:sz w:val="24"/>
                <w:szCs w:val="24"/>
              </w:rPr>
              <w:t>Повести – 5 из разных циклов, на выбор, входят в программу каждого класса, например</w:t>
            </w:r>
            <w:proofErr w:type="gramStart"/>
            <w:r w:rsidRPr="00B16E7D">
              <w:rPr>
                <w:rFonts w:ascii="Times New Roman" w:hAnsi="Times New Roman"/>
                <w:b/>
                <w:bCs/>
                <w:i/>
                <w:iCs/>
                <w:sz w:val="24"/>
                <w:szCs w:val="24"/>
              </w:rPr>
              <w:t>:</w:t>
            </w:r>
            <w:r w:rsidRPr="00B16E7D">
              <w:rPr>
                <w:rFonts w:ascii="Times New Roman" w:hAnsi="Times New Roman"/>
                <w:i/>
                <w:iCs/>
                <w:sz w:val="24"/>
                <w:szCs w:val="24"/>
              </w:rPr>
              <w:t>«</w:t>
            </w:r>
            <w:proofErr w:type="gramEnd"/>
            <w:r w:rsidRPr="00B16E7D">
              <w:rPr>
                <w:rFonts w:ascii="Times New Roman" w:hAnsi="Times New Roman"/>
                <w:i/>
                <w:iCs/>
                <w:sz w:val="24"/>
                <w:szCs w:val="24"/>
              </w:rPr>
              <w:t>Ночь перед Рождеством» (1830 – 1831), «Повесть о том, как поссорился Иван Иванович с Иваном Ники</w:t>
            </w:r>
            <w:r w:rsidR="006E478B" w:rsidRPr="00B16E7D">
              <w:rPr>
                <w:rFonts w:ascii="Times New Roman" w:hAnsi="Times New Roman"/>
                <w:i/>
                <w:iCs/>
                <w:sz w:val="24"/>
                <w:szCs w:val="24"/>
              </w:rPr>
              <w:t>-</w:t>
            </w:r>
            <w:r w:rsidRPr="00B16E7D">
              <w:rPr>
                <w:rFonts w:ascii="Times New Roman" w:hAnsi="Times New Roman"/>
                <w:i/>
                <w:iCs/>
                <w:sz w:val="24"/>
                <w:szCs w:val="24"/>
              </w:rPr>
              <w:t xml:space="preserve">форовичем» (1834), «Невский проспект» (1833 – 1834), «Тарас Бульба» (1835), «Старосветские помещики» (1835), «Шинель» (1839) и др. </w:t>
            </w:r>
            <w:r w:rsidRPr="00B16E7D">
              <w:rPr>
                <w:rFonts w:ascii="Times New Roman" w:hAnsi="Times New Roman"/>
                <w:b/>
                <w:bCs/>
                <w:sz w:val="24"/>
                <w:szCs w:val="24"/>
              </w:rPr>
              <w:t>(5-9 кл.)</w:t>
            </w:r>
          </w:p>
        </w:tc>
        <w:tc>
          <w:tcPr>
            <w:tcW w:w="1503" w:type="pct"/>
          </w:tcPr>
          <w:p w:rsidR="0042291A" w:rsidRPr="00B16E7D" w:rsidRDefault="0042291A" w:rsidP="00B16E7D">
            <w:pPr>
              <w:tabs>
                <w:tab w:val="left" w:pos="5760"/>
              </w:tabs>
              <w:spacing w:after="0" w:line="240" w:lineRule="auto"/>
              <w:jc w:val="both"/>
              <w:rPr>
                <w:rFonts w:ascii="Times New Roman" w:hAnsi="Times New Roman"/>
                <w:i/>
                <w:iCs/>
                <w:sz w:val="24"/>
                <w:szCs w:val="24"/>
              </w:rPr>
            </w:pP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 xml:space="preserve">Ф.И. Тютчев – </w:t>
            </w:r>
            <w:r w:rsidRPr="00B16E7D">
              <w:rPr>
                <w:rFonts w:ascii="Times New Roman" w:hAnsi="Times New Roman"/>
                <w:b/>
                <w:bCs/>
                <w:kern w:val="36"/>
                <w:sz w:val="24"/>
                <w:szCs w:val="24"/>
              </w:rPr>
              <w:t>Стихотворения</w:t>
            </w:r>
            <w:r w:rsidRPr="00B16E7D">
              <w:rPr>
                <w:rFonts w:ascii="Times New Roman" w:hAnsi="Times New Roman"/>
                <w:b/>
                <w:bCs/>
                <w:sz w:val="24"/>
                <w:szCs w:val="24"/>
              </w:rPr>
              <w:t>:</w:t>
            </w:r>
          </w:p>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sz w:val="24"/>
                <w:szCs w:val="24"/>
              </w:rPr>
            </w:pPr>
            <w:r w:rsidRPr="00B16E7D">
              <w:rPr>
                <w:rFonts w:ascii="Times New Roman" w:hAnsi="Times New Roman"/>
                <w:sz w:val="24"/>
                <w:szCs w:val="24"/>
              </w:rPr>
              <w:t xml:space="preserve"> «Весенняя гроза» («Люблю грозу в начале мая…») (1828, нач. 1850-х), «</w:t>
            </w:r>
            <w:r w:rsidRPr="00B16E7D">
              <w:rPr>
                <w:rFonts w:ascii="Times New Roman" w:hAnsi="Times New Roman"/>
                <w:sz w:val="24"/>
                <w:szCs w:val="24"/>
                <w:lang w:val="en-US"/>
              </w:rPr>
              <w:t>Silentium</w:t>
            </w:r>
            <w:r w:rsidRPr="00B16E7D">
              <w:rPr>
                <w:rFonts w:ascii="Times New Roman" w:hAnsi="Times New Roman"/>
                <w:sz w:val="24"/>
                <w:szCs w:val="24"/>
              </w:rPr>
              <w:t xml:space="preserve">!» (Молчи, скрывайся и таи…) (1829, нач. 1830-х), «Умом Россию не понять…» (1866). </w:t>
            </w: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(5-8 кл.)</w:t>
            </w: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А.А. Фет</w:t>
            </w:r>
          </w:p>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bCs/>
                <w:kern w:val="36"/>
                <w:sz w:val="24"/>
                <w:szCs w:val="24"/>
              </w:rPr>
              <w:t>Стихотворения</w:t>
            </w:r>
            <w:r w:rsidRPr="00B16E7D">
              <w:rPr>
                <w:rFonts w:ascii="Times New Roman" w:hAnsi="Times New Roman"/>
                <w:sz w:val="24"/>
                <w:szCs w:val="24"/>
              </w:rPr>
              <w:t xml:space="preserve">: «Шепот, робкое дыханье…» (1850), «Как беден наш язык! Хочу и не могу…» (1887). </w:t>
            </w: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w:t>
            </w:r>
            <w:r w:rsidRPr="00B16E7D">
              <w:rPr>
                <w:rFonts w:ascii="Times New Roman" w:hAnsi="Times New Roman"/>
                <w:b/>
                <w:bCs/>
                <w:kern w:val="36"/>
                <w:sz w:val="24"/>
                <w:szCs w:val="24"/>
              </w:rPr>
              <w:t>5-8 кл.</w:t>
            </w:r>
            <w:r w:rsidRPr="00B16E7D">
              <w:rPr>
                <w:rFonts w:ascii="Times New Roman" w:hAnsi="Times New Roman"/>
                <w:b/>
                <w:bCs/>
                <w:sz w:val="24"/>
                <w:szCs w:val="24"/>
              </w:rPr>
              <w:t>)</w:t>
            </w: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 xml:space="preserve">Н.А.Некрасов. </w:t>
            </w:r>
          </w:p>
          <w:p w:rsidR="0042291A" w:rsidRPr="00B16E7D" w:rsidRDefault="0042291A" w:rsidP="00B16E7D">
            <w:pPr>
              <w:tabs>
                <w:tab w:val="left" w:pos="5760"/>
              </w:tabs>
              <w:spacing w:after="0" w:line="240" w:lineRule="auto"/>
              <w:jc w:val="both"/>
              <w:outlineLvl w:val="0"/>
              <w:rPr>
                <w:rFonts w:ascii="Times New Roman" w:hAnsi="Times New Roman"/>
                <w:sz w:val="24"/>
                <w:szCs w:val="24"/>
              </w:rPr>
            </w:pPr>
            <w:r w:rsidRPr="00B16E7D">
              <w:rPr>
                <w:rFonts w:ascii="Times New Roman" w:hAnsi="Times New Roman"/>
                <w:kern w:val="36"/>
                <w:sz w:val="24"/>
                <w:szCs w:val="24"/>
              </w:rPr>
              <w:t>Стихотворения</w:t>
            </w:r>
            <w:proofErr w:type="gramStart"/>
            <w:r w:rsidRPr="00B16E7D">
              <w:rPr>
                <w:rFonts w:ascii="Times New Roman" w:hAnsi="Times New Roman"/>
                <w:kern w:val="36"/>
                <w:sz w:val="24"/>
                <w:szCs w:val="24"/>
              </w:rPr>
              <w:t>:</w:t>
            </w:r>
            <w:r w:rsidRPr="00B16E7D">
              <w:rPr>
                <w:rFonts w:ascii="Times New Roman" w:hAnsi="Times New Roman"/>
                <w:sz w:val="24"/>
                <w:szCs w:val="24"/>
              </w:rPr>
              <w:t>«</w:t>
            </w:r>
            <w:proofErr w:type="gramEnd"/>
            <w:r w:rsidRPr="00B16E7D">
              <w:rPr>
                <w:rFonts w:ascii="Times New Roman" w:hAnsi="Times New Roman"/>
                <w:sz w:val="24"/>
                <w:szCs w:val="24"/>
              </w:rPr>
              <w:t xml:space="preserve">Крестьянские дети» (1861), «Вчерашний день, часу в шестом…» (1848),  «Несжатая полоса» (1854). </w:t>
            </w:r>
            <w:r w:rsidRPr="00B16E7D">
              <w:rPr>
                <w:rFonts w:ascii="Times New Roman" w:hAnsi="Times New Roman"/>
                <w:b/>
                <w:bCs/>
                <w:sz w:val="24"/>
                <w:szCs w:val="24"/>
              </w:rPr>
              <w:t>(</w:t>
            </w:r>
            <w:r w:rsidRPr="00B16E7D">
              <w:rPr>
                <w:rFonts w:ascii="Times New Roman" w:hAnsi="Times New Roman"/>
                <w:b/>
                <w:bCs/>
                <w:iCs/>
                <w:kern w:val="36"/>
                <w:sz w:val="24"/>
                <w:szCs w:val="24"/>
              </w:rPr>
              <w:t>5-8 кл.)</w:t>
            </w:r>
          </w:p>
        </w:tc>
        <w:tc>
          <w:tcPr>
            <w:tcW w:w="1927" w:type="pct"/>
          </w:tcPr>
          <w:p w:rsidR="006E478B"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both"/>
              <w:textAlignment w:val="top"/>
              <w:outlineLvl w:val="7"/>
              <w:rPr>
                <w:rFonts w:ascii="Times New Roman" w:hAnsi="Times New Roman"/>
                <w:sz w:val="24"/>
                <w:szCs w:val="24"/>
              </w:rPr>
            </w:pPr>
            <w:r w:rsidRPr="00B16E7D">
              <w:rPr>
                <w:rFonts w:ascii="Times New Roman" w:hAnsi="Times New Roman"/>
                <w:b/>
                <w:bCs/>
                <w:sz w:val="24"/>
                <w:szCs w:val="24"/>
              </w:rPr>
              <w:t xml:space="preserve">Ф.И. Тютчев - </w:t>
            </w:r>
            <w:r w:rsidRPr="00B16E7D">
              <w:rPr>
                <w:rFonts w:ascii="Times New Roman" w:hAnsi="Times New Roman"/>
                <w:b/>
                <w:bCs/>
                <w:i/>
                <w:iCs/>
                <w:sz w:val="24"/>
                <w:szCs w:val="24"/>
              </w:rPr>
              <w:t>3-4 стихотворения по выбору, например</w:t>
            </w:r>
            <w:r w:rsidRPr="00B16E7D">
              <w:rPr>
                <w:rFonts w:ascii="Times New Roman" w:hAnsi="Times New Roman"/>
                <w:sz w:val="24"/>
                <w:szCs w:val="24"/>
              </w:rPr>
              <w:t xml:space="preserve">: </w:t>
            </w:r>
          </w:p>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both"/>
              <w:textAlignment w:val="top"/>
              <w:outlineLvl w:val="7"/>
              <w:rPr>
                <w:rFonts w:ascii="Times New Roman" w:hAnsi="Times New Roman"/>
                <w:i/>
                <w:iCs/>
                <w:sz w:val="24"/>
                <w:szCs w:val="24"/>
              </w:rPr>
            </w:pPr>
            <w:r w:rsidRPr="00B16E7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r w:rsidRPr="00B16E7D">
              <w:rPr>
                <w:rFonts w:ascii="Times New Roman" w:hAnsi="Times New Roman"/>
                <w:b/>
                <w:bCs/>
                <w:sz w:val="24"/>
                <w:szCs w:val="24"/>
              </w:rPr>
              <w:t>(5-8 кл.)</w:t>
            </w:r>
          </w:p>
          <w:p w:rsidR="0042291A" w:rsidRPr="00B16E7D" w:rsidRDefault="0042291A" w:rsidP="00B16E7D">
            <w:pPr>
              <w:pStyle w:val="western"/>
              <w:shd w:val="clear" w:color="auto" w:fill="FFFFFF"/>
              <w:tabs>
                <w:tab w:val="left" w:pos="5760"/>
              </w:tabs>
              <w:spacing w:before="0" w:beforeAutospacing="0" w:after="0"/>
              <w:rPr>
                <w:b/>
                <w:bCs/>
                <w:i/>
                <w:iCs/>
                <w:color w:val="auto"/>
              </w:rPr>
            </w:pPr>
            <w:r w:rsidRPr="00B16E7D">
              <w:rPr>
                <w:b/>
                <w:color w:val="auto"/>
              </w:rPr>
              <w:t>А.А. Фет</w:t>
            </w:r>
            <w:r w:rsidRPr="00B16E7D">
              <w:rPr>
                <w:b/>
                <w:bCs/>
                <w:color w:val="auto"/>
              </w:rPr>
              <w:t xml:space="preserve"> - </w:t>
            </w:r>
            <w:r w:rsidRPr="00B16E7D">
              <w:rPr>
                <w:b/>
                <w:i/>
                <w:iCs/>
                <w:color w:val="auto"/>
                <w:kern w:val="36"/>
              </w:rPr>
              <w:t>3-4</w:t>
            </w:r>
            <w:r w:rsidRPr="00B16E7D">
              <w:rPr>
                <w:i/>
                <w:iCs/>
                <w:color w:val="auto"/>
                <w:kern w:val="36"/>
              </w:rPr>
              <w:t xml:space="preserve"> стихотворения по выбору, например</w:t>
            </w:r>
            <w:r w:rsidRPr="00B16E7D">
              <w:rPr>
                <w:color w:val="auto"/>
                <w:kern w:val="36"/>
              </w:rPr>
              <w:t xml:space="preserve">: </w:t>
            </w:r>
            <w:r w:rsidRPr="00B16E7D">
              <w:rPr>
                <w:b/>
                <w:bCs/>
                <w:i/>
                <w:iCs/>
                <w:color w:val="auto"/>
              </w:rPr>
              <w:t>«Я пришел к тебе с приветом…» (1843), «На стоге сена ночью южной…» (1857),  «Сияла ночь. Луной был полон сад. Лежали…» (1877), «Это утро, радос</w:t>
            </w:r>
            <w:r w:rsidR="006E478B" w:rsidRPr="00B16E7D">
              <w:rPr>
                <w:b/>
                <w:bCs/>
                <w:i/>
                <w:iCs/>
                <w:color w:val="auto"/>
              </w:rPr>
              <w:t>ть эта…» (1881), «Учись у них –</w:t>
            </w:r>
            <w:r w:rsidRPr="00B16E7D">
              <w:rPr>
                <w:b/>
                <w:bCs/>
                <w:i/>
                <w:iCs/>
                <w:color w:val="auto"/>
              </w:rPr>
              <w:t xml:space="preserve"> у дуба, у березы…» (1883), «Я тебе ничего не скажу…» (1885) и др. </w:t>
            </w:r>
            <w:r w:rsidRPr="00B16E7D">
              <w:rPr>
                <w:color w:val="auto"/>
              </w:rPr>
              <w:t>(</w:t>
            </w:r>
            <w:r w:rsidRPr="00B16E7D">
              <w:rPr>
                <w:color w:val="auto"/>
                <w:kern w:val="36"/>
              </w:rPr>
              <w:t>5-8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Н.А.Некрасов</w:t>
            </w:r>
          </w:p>
          <w:p w:rsidR="0042291A" w:rsidRPr="00B16E7D" w:rsidRDefault="0042291A" w:rsidP="00B16E7D">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16E7D">
              <w:rPr>
                <w:rFonts w:ascii="Times New Roman" w:hAnsi="Times New Roman"/>
                <w:b/>
                <w:bCs/>
                <w:i/>
                <w:iCs/>
                <w:kern w:val="36"/>
                <w:sz w:val="24"/>
                <w:szCs w:val="24"/>
              </w:rPr>
              <w:t>- 1–2 стихотворения по выбору</w:t>
            </w:r>
            <w:proofErr w:type="gramStart"/>
            <w:r w:rsidRPr="00B16E7D">
              <w:rPr>
                <w:rFonts w:ascii="Times New Roman" w:hAnsi="Times New Roman"/>
                <w:b/>
                <w:bCs/>
                <w:i/>
                <w:iCs/>
                <w:kern w:val="36"/>
                <w:sz w:val="24"/>
                <w:szCs w:val="24"/>
              </w:rPr>
              <w:t>,н</w:t>
            </w:r>
            <w:proofErr w:type="gramEnd"/>
            <w:r w:rsidRPr="00B16E7D">
              <w:rPr>
                <w:rFonts w:ascii="Times New Roman" w:hAnsi="Times New Roman"/>
                <w:b/>
                <w:bCs/>
                <w:i/>
                <w:iCs/>
                <w:kern w:val="36"/>
                <w:sz w:val="24"/>
                <w:szCs w:val="24"/>
              </w:rPr>
              <w:t xml:space="preserve">апример: </w:t>
            </w:r>
            <w:r w:rsidRPr="00B16E7D">
              <w:rPr>
                <w:rFonts w:ascii="Times New Roman" w:hAnsi="Times New Roman"/>
                <w:i/>
                <w:iCs/>
                <w:sz w:val="24"/>
                <w:szCs w:val="24"/>
              </w:rPr>
              <w:t xml:space="preserve">«Тройка» (1846), «Размышления у парадного подъезда» (1858), «Зеленый Шум» (1862-1863) и др. </w:t>
            </w:r>
            <w:r w:rsidRPr="00B16E7D">
              <w:rPr>
                <w:rFonts w:ascii="Times New Roman" w:hAnsi="Times New Roman"/>
                <w:b/>
                <w:bCs/>
                <w:sz w:val="24"/>
                <w:szCs w:val="24"/>
              </w:rPr>
              <w:t>(</w:t>
            </w:r>
            <w:r w:rsidRPr="00B16E7D">
              <w:rPr>
                <w:rFonts w:ascii="Times New Roman" w:hAnsi="Times New Roman"/>
                <w:b/>
                <w:bCs/>
                <w:kern w:val="36"/>
                <w:sz w:val="24"/>
                <w:szCs w:val="24"/>
              </w:rPr>
              <w:t>5-8 кл.)</w:t>
            </w:r>
          </w:p>
        </w:tc>
        <w:tc>
          <w:tcPr>
            <w:tcW w:w="1503"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B16E7D">
              <w:rPr>
                <w:rFonts w:ascii="Times New Roman" w:hAnsi="Times New Roman"/>
                <w:b/>
                <w:bCs/>
                <w:i/>
                <w:iCs/>
                <w:sz w:val="24"/>
                <w:szCs w:val="24"/>
              </w:rPr>
              <w:t xml:space="preserve">Поэзия 2-й половины </w:t>
            </w:r>
            <w:r w:rsidRPr="00B16E7D">
              <w:rPr>
                <w:rFonts w:ascii="Times New Roman" w:hAnsi="Times New Roman"/>
                <w:b/>
                <w:bCs/>
                <w:i/>
                <w:iCs/>
                <w:sz w:val="24"/>
                <w:szCs w:val="24"/>
                <w:lang w:val="en-US"/>
              </w:rPr>
              <w:t>XIX</w:t>
            </w:r>
            <w:r w:rsidRPr="00B16E7D">
              <w:rPr>
                <w:rFonts w:ascii="Times New Roman" w:hAnsi="Times New Roman"/>
                <w:b/>
                <w:bCs/>
                <w:i/>
                <w:iCs/>
                <w:sz w:val="24"/>
                <w:szCs w:val="24"/>
              </w:rPr>
              <w:t xml:space="preserve"> в.,</w:t>
            </w:r>
            <w:r w:rsidRPr="00B16E7D">
              <w:rPr>
                <w:rFonts w:ascii="Times New Roman" w:hAnsi="Times New Roman"/>
                <w:i/>
                <w:iCs/>
                <w:sz w:val="24"/>
                <w:szCs w:val="24"/>
              </w:rPr>
              <w:t xml:space="preserve"> например:</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А.Н.Майков</w:t>
            </w:r>
            <w:r w:rsidRPr="00B16E7D">
              <w:rPr>
                <w:rFonts w:ascii="Times New Roman" w:hAnsi="Times New Roman"/>
                <w:i/>
                <w:iCs/>
                <w:sz w:val="24"/>
                <w:szCs w:val="24"/>
              </w:rPr>
              <w:t xml:space="preserve">, </w:t>
            </w:r>
            <w:r w:rsidRPr="00B16E7D">
              <w:rPr>
                <w:rFonts w:ascii="Times New Roman" w:hAnsi="Times New Roman"/>
                <w:b/>
                <w:bCs/>
                <w:i/>
                <w:iCs/>
                <w:sz w:val="24"/>
                <w:szCs w:val="24"/>
              </w:rPr>
              <w:t>А.К.Толстой</w:t>
            </w:r>
            <w:r w:rsidRPr="00B16E7D">
              <w:rPr>
                <w:rFonts w:ascii="Times New Roman" w:hAnsi="Times New Roman"/>
                <w:i/>
                <w:iCs/>
                <w:sz w:val="24"/>
                <w:szCs w:val="24"/>
              </w:rPr>
              <w:t>,</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Я.П.Полонский</w:t>
            </w:r>
            <w:r w:rsidRPr="00B16E7D">
              <w:rPr>
                <w:rFonts w:ascii="Times New Roman" w:hAnsi="Times New Roman"/>
                <w:i/>
                <w:iCs/>
                <w:sz w:val="24"/>
                <w:szCs w:val="24"/>
              </w:rPr>
              <w:t xml:space="preserve"> и др.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(1-2 стихотворения по выбору, 5-9 кл.)</w:t>
            </w:r>
          </w:p>
          <w:p w:rsidR="0042291A" w:rsidRPr="00B16E7D" w:rsidRDefault="0042291A" w:rsidP="00B16E7D">
            <w:pPr>
              <w:tabs>
                <w:tab w:val="left" w:pos="5760"/>
              </w:tabs>
              <w:spacing w:after="0" w:line="240" w:lineRule="auto"/>
              <w:jc w:val="both"/>
              <w:rPr>
                <w:rFonts w:ascii="Times New Roman" w:hAnsi="Times New Roman"/>
                <w:sz w:val="24"/>
                <w:szCs w:val="24"/>
              </w:rPr>
            </w:pPr>
          </w:p>
          <w:p w:rsidR="0042291A" w:rsidRPr="00B16E7D" w:rsidRDefault="0042291A" w:rsidP="00B16E7D">
            <w:pPr>
              <w:tabs>
                <w:tab w:val="left" w:pos="5760"/>
              </w:tabs>
              <w:spacing w:after="0" w:line="240" w:lineRule="auto"/>
              <w:jc w:val="both"/>
              <w:rPr>
                <w:rFonts w:ascii="Times New Roman" w:hAnsi="Times New Roman"/>
                <w:i/>
                <w:iCs/>
                <w:sz w:val="24"/>
                <w:szCs w:val="24"/>
              </w:rPr>
            </w:pP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p>
        </w:tc>
        <w:tc>
          <w:tcPr>
            <w:tcW w:w="1927" w:type="pct"/>
          </w:tcPr>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 xml:space="preserve">И.С.Тургенев </w:t>
            </w:r>
          </w:p>
          <w:p w:rsidR="0042291A" w:rsidRPr="00B16E7D" w:rsidRDefault="0042291A" w:rsidP="00B16E7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ind w:firstLine="0"/>
              <w:textAlignment w:val="top"/>
              <w:rPr>
                <w:b/>
                <w:bCs/>
                <w:i/>
                <w:iCs/>
                <w:color w:val="auto"/>
              </w:rPr>
            </w:pPr>
            <w:r w:rsidRPr="00B16E7D">
              <w:rPr>
                <w:i/>
                <w:iCs/>
                <w:color w:val="auto"/>
              </w:rPr>
              <w:t>- 1 рассказ по выбору, например</w:t>
            </w:r>
            <w:r w:rsidRPr="00B16E7D">
              <w:rPr>
                <w:b/>
                <w:bCs/>
                <w:i/>
                <w:iCs/>
                <w:color w:val="auto"/>
              </w:rPr>
              <w:t xml:space="preserve">: «Певцы» (1852), «Бежин луг» (1846, 1874) и др.; </w:t>
            </w:r>
            <w:r w:rsidRPr="00B16E7D">
              <w:rPr>
                <w:i/>
                <w:iCs/>
                <w:color w:val="auto"/>
              </w:rPr>
              <w:t xml:space="preserve">1 повесть на выбор,  например: </w:t>
            </w:r>
            <w:r w:rsidRPr="00B16E7D">
              <w:rPr>
                <w:b/>
                <w:bCs/>
                <w:i/>
                <w:iCs/>
                <w:color w:val="auto"/>
              </w:rPr>
              <w:t>«Муму» (1852), «Ася» (1857), «Первая любовь» (1860) и др.</w:t>
            </w:r>
            <w:r w:rsidRPr="00B16E7D">
              <w:rPr>
                <w:i/>
                <w:iCs/>
                <w:color w:val="auto"/>
              </w:rPr>
              <w:t xml:space="preserve">; 1 стихотворение в прозе на выбор,  например: </w:t>
            </w:r>
            <w:r w:rsidRPr="00B16E7D">
              <w:rPr>
                <w:b/>
                <w:bCs/>
                <w:i/>
                <w:iCs/>
                <w:color w:val="auto"/>
              </w:rPr>
              <w:t xml:space="preserve">«Разговор» (1878), «Воробей» (1878),«Два богача» (1878), «Русский язык» (1882) и др. </w:t>
            </w:r>
          </w:p>
          <w:p w:rsidR="0042291A" w:rsidRPr="00B16E7D" w:rsidRDefault="0042291A" w:rsidP="00B16E7D">
            <w:pPr>
              <w:pStyle w:val="western"/>
              <w:shd w:val="clear" w:color="auto" w:fill="FFFFFF"/>
              <w:tabs>
                <w:tab w:val="left" w:pos="5760"/>
              </w:tabs>
              <w:spacing w:before="0" w:beforeAutospacing="0" w:after="0"/>
              <w:rPr>
                <w:color w:val="auto"/>
              </w:rPr>
            </w:pPr>
            <w:r w:rsidRPr="00B16E7D">
              <w:rPr>
                <w:color w:val="auto"/>
              </w:rPr>
              <w:t>(6-8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 xml:space="preserve">Н.С.Лесков </w:t>
            </w:r>
          </w:p>
          <w:p w:rsidR="0042291A" w:rsidRPr="00B16E7D" w:rsidRDefault="0042291A" w:rsidP="00B16E7D">
            <w:pPr>
              <w:tabs>
                <w:tab w:val="left" w:pos="5760"/>
              </w:tabs>
              <w:spacing w:after="0" w:line="240" w:lineRule="auto"/>
              <w:jc w:val="both"/>
              <w:rPr>
                <w:rFonts w:ascii="Times New Roman" w:hAnsi="Times New Roman"/>
                <w:i/>
                <w:sz w:val="24"/>
                <w:szCs w:val="24"/>
              </w:rPr>
            </w:pPr>
            <w:r w:rsidRPr="00B16E7D">
              <w:rPr>
                <w:rFonts w:ascii="Times New Roman" w:hAnsi="Times New Roman"/>
                <w:b/>
                <w:bCs/>
                <w:i/>
                <w:iCs/>
                <w:sz w:val="24"/>
                <w:szCs w:val="24"/>
              </w:rPr>
              <w:t>- 1 повесть по выбору, например</w:t>
            </w:r>
            <w:r w:rsidRPr="00B16E7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16E7D">
              <w:rPr>
                <w:rFonts w:ascii="Times New Roman" w:hAnsi="Times New Roman"/>
                <w:b/>
                <w:bCs/>
                <w:iCs/>
                <w:sz w:val="24"/>
                <w:szCs w:val="24"/>
              </w:rPr>
              <w:t>(6-8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 xml:space="preserve">М.Е.Салтыков-Щедрин </w:t>
            </w:r>
          </w:p>
          <w:p w:rsidR="0042291A" w:rsidRPr="00A22EA3" w:rsidRDefault="0042291A" w:rsidP="00B16E7D">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A22EA3">
              <w:rPr>
                <w:i/>
                <w:iCs/>
                <w:sz w:val="24"/>
                <w:szCs w:val="24"/>
              </w:rPr>
              <w:t>- 2 сказки по выбору, например</w:t>
            </w:r>
            <w:r w:rsidRPr="00A22EA3">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r w:rsidRPr="00A22EA3">
              <w:rPr>
                <w:sz w:val="24"/>
                <w:szCs w:val="24"/>
              </w:rPr>
              <w:t>(7-8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 xml:space="preserve">Л.Н.Толстой </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- 1 повесть по выбору, например:</w:t>
            </w:r>
            <w:r w:rsidRPr="00B16E7D">
              <w:rPr>
                <w:rFonts w:ascii="Times New Roman" w:hAnsi="Times New Roman"/>
                <w:i/>
                <w:iCs/>
                <w:sz w:val="24"/>
                <w:szCs w:val="24"/>
              </w:rPr>
              <w:t xml:space="preserve"> «Детство» (1852), «Отрочество» (1854), «Хаджи-Мурат» (1896—1904) и др.; </w:t>
            </w:r>
            <w:r w:rsidRPr="00B16E7D">
              <w:rPr>
                <w:rFonts w:ascii="Times New Roman" w:hAnsi="Times New Roman"/>
                <w:b/>
                <w:bCs/>
                <w:i/>
                <w:iCs/>
                <w:sz w:val="24"/>
                <w:szCs w:val="24"/>
              </w:rPr>
              <w:t>1 рассказ на выбор, например</w:t>
            </w:r>
            <w:r w:rsidRPr="00B16E7D">
              <w:rPr>
                <w:rFonts w:ascii="Times New Roman" w:hAnsi="Times New Roman"/>
                <w:i/>
                <w:iCs/>
                <w:sz w:val="24"/>
                <w:szCs w:val="24"/>
              </w:rPr>
              <w:t>: «Три смерти» (1858), «Холстомер» (1863, 1885), «Кавказский пленник» (1872), «После бала» (1903) и др.</w:t>
            </w:r>
            <w:r w:rsidRPr="00B16E7D">
              <w:rPr>
                <w:rFonts w:ascii="Times New Roman" w:hAnsi="Times New Roman"/>
                <w:b/>
                <w:bCs/>
                <w:sz w:val="24"/>
                <w:szCs w:val="24"/>
              </w:rPr>
              <w:t>(5-8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 xml:space="preserve">А.П.Чехов </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- 3 рассказа по выбору, например</w:t>
            </w:r>
            <w:r w:rsidRPr="00B16E7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r w:rsidRPr="00B16E7D">
              <w:rPr>
                <w:rFonts w:ascii="Times New Roman" w:hAnsi="Times New Roman"/>
                <w:b/>
                <w:iCs/>
                <w:sz w:val="24"/>
                <w:szCs w:val="24"/>
              </w:rPr>
              <w:t>(6-8 кл.)</w:t>
            </w:r>
          </w:p>
        </w:tc>
        <w:tc>
          <w:tcPr>
            <w:tcW w:w="1503" w:type="pct"/>
          </w:tcPr>
          <w:p w:rsidR="0042291A" w:rsidRPr="00B16E7D" w:rsidRDefault="0042291A" w:rsidP="00B16E7D">
            <w:pPr>
              <w:tabs>
                <w:tab w:val="left" w:pos="5760"/>
              </w:tabs>
              <w:spacing w:after="0" w:line="240" w:lineRule="auto"/>
              <w:jc w:val="both"/>
              <w:rPr>
                <w:rFonts w:ascii="Times New Roman" w:hAnsi="Times New Roman"/>
                <w:i/>
                <w:iCs/>
                <w:sz w:val="24"/>
                <w:szCs w:val="24"/>
              </w:rPr>
            </w:pP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p>
        </w:tc>
        <w:tc>
          <w:tcPr>
            <w:tcW w:w="1927" w:type="pct"/>
          </w:tcPr>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А.А.Блок</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- 2 стихотворения по выбору, например</w:t>
            </w:r>
            <w:r w:rsidRPr="00B16E7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r w:rsidRPr="00B16E7D">
              <w:rPr>
                <w:rFonts w:ascii="Times New Roman" w:hAnsi="Times New Roman"/>
                <w:b/>
                <w:bCs/>
                <w:sz w:val="24"/>
                <w:szCs w:val="24"/>
              </w:rPr>
              <w:t>(7-9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А.А.Ахматова</w:t>
            </w:r>
          </w:p>
          <w:p w:rsidR="0042291A" w:rsidRPr="00B16E7D" w:rsidRDefault="0042291A" w:rsidP="00B16E7D">
            <w:pPr>
              <w:pStyle w:val="western"/>
              <w:shd w:val="clear" w:color="auto" w:fill="FFFFFF"/>
              <w:tabs>
                <w:tab w:val="left" w:pos="5760"/>
              </w:tabs>
              <w:spacing w:before="0" w:beforeAutospacing="0" w:after="0"/>
              <w:ind w:firstLine="0"/>
              <w:rPr>
                <w:b/>
                <w:bCs/>
                <w:i/>
                <w:iCs/>
                <w:color w:val="auto"/>
              </w:rPr>
            </w:pPr>
            <w:r w:rsidRPr="00B16E7D">
              <w:rPr>
                <w:i/>
                <w:iCs/>
                <w:color w:val="auto"/>
              </w:rPr>
              <w:t xml:space="preserve">- 1 стихотворение по выбору, например: </w:t>
            </w:r>
            <w:r w:rsidRPr="00B16E7D">
              <w:rPr>
                <w:b/>
                <w:bCs/>
                <w:i/>
                <w:iCs/>
                <w:color w:val="auto"/>
              </w:rPr>
              <w:t>«Смуглый отрок бродил по аллеям…» (1911), «Перед весной бывают дни такие…» (1915), «Родная земля» (1961) и др.</w:t>
            </w:r>
            <w:r w:rsidRPr="00B16E7D">
              <w:rPr>
                <w:color w:val="auto"/>
              </w:rPr>
              <w:t>(7-9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Н.С.Гумилев</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- 1 стихотворение по выбору, например</w:t>
            </w:r>
            <w:r w:rsidRPr="00B16E7D">
              <w:rPr>
                <w:rFonts w:ascii="Times New Roman" w:hAnsi="Times New Roman"/>
                <w:i/>
                <w:iCs/>
                <w:sz w:val="24"/>
                <w:szCs w:val="24"/>
              </w:rPr>
              <w:t>: «Капитаны» (1912), «Слово» (1921).</w:t>
            </w:r>
            <w:r w:rsidRPr="00B16E7D">
              <w:rPr>
                <w:rFonts w:ascii="Times New Roman" w:hAnsi="Times New Roman"/>
                <w:b/>
                <w:bCs/>
                <w:sz w:val="24"/>
                <w:szCs w:val="24"/>
              </w:rPr>
              <w:t>(</w:t>
            </w:r>
            <w:r w:rsidRPr="00B16E7D">
              <w:rPr>
                <w:rFonts w:ascii="Times New Roman" w:hAnsi="Times New Roman"/>
                <w:b/>
                <w:bCs/>
                <w:sz w:val="24"/>
                <w:szCs w:val="24"/>
                <w:shd w:val="clear" w:color="auto" w:fill="FFFFFF"/>
              </w:rPr>
              <w:t>6-8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М.И.Цветаева</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xml:space="preserve">- 1 стихотворение по выбору, например: </w:t>
            </w:r>
            <w:r w:rsidRPr="00B16E7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sz w:val="24"/>
                <w:szCs w:val="24"/>
                <w:shd w:val="clear" w:color="auto" w:fill="FFFFFF"/>
              </w:rPr>
              <w:t>(6-8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О.Э.Мандельштам</w:t>
            </w:r>
          </w:p>
          <w:p w:rsidR="0042291A" w:rsidRPr="00B16E7D" w:rsidRDefault="0042291A" w:rsidP="00B16E7D">
            <w:pPr>
              <w:tabs>
                <w:tab w:val="left" w:pos="1440"/>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- 1 стихотворение по выбору, например</w:t>
            </w:r>
            <w:r w:rsidRPr="00B16E7D">
              <w:rPr>
                <w:rFonts w:ascii="Times New Roman" w:hAnsi="Times New Roman"/>
                <w:i/>
                <w:iCs/>
                <w:sz w:val="24"/>
                <w:szCs w:val="24"/>
              </w:rPr>
              <w:t>: «</w:t>
            </w:r>
            <w:r w:rsidRPr="00B16E7D">
              <w:rPr>
                <w:rStyle w:val="line"/>
                <w:rFonts w:ascii="Times New Roman" w:hAnsi="Times New Roman"/>
                <w:i/>
                <w:iCs/>
                <w:sz w:val="24"/>
                <w:szCs w:val="24"/>
              </w:rPr>
              <w:t>Звук осторожный и глухой…» (1908),</w:t>
            </w:r>
            <w:r w:rsidRPr="00B16E7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16E7D" w:rsidRDefault="0042291A" w:rsidP="00B16E7D">
            <w:pPr>
              <w:tabs>
                <w:tab w:val="left" w:pos="1440"/>
                <w:tab w:val="left" w:pos="5760"/>
              </w:tabs>
              <w:spacing w:after="0" w:line="240" w:lineRule="auto"/>
              <w:jc w:val="both"/>
              <w:rPr>
                <w:rFonts w:ascii="Times New Roman" w:hAnsi="Times New Roman"/>
                <w:sz w:val="24"/>
                <w:szCs w:val="24"/>
              </w:rPr>
            </w:pPr>
            <w:r w:rsidRPr="00B16E7D">
              <w:rPr>
                <w:rFonts w:ascii="Times New Roman" w:hAnsi="Times New Roman"/>
                <w:b/>
                <w:sz w:val="24"/>
                <w:szCs w:val="24"/>
                <w:shd w:val="clear" w:color="auto" w:fill="FFFFFF"/>
              </w:rPr>
              <w:t>(6-9 кл.)</w:t>
            </w:r>
          </w:p>
          <w:p w:rsidR="0042291A" w:rsidRPr="00B16E7D" w:rsidRDefault="0042291A" w:rsidP="00B16E7D">
            <w:pPr>
              <w:tabs>
                <w:tab w:val="left" w:pos="5760"/>
              </w:tabs>
              <w:spacing w:after="0" w:line="240" w:lineRule="auto"/>
              <w:jc w:val="both"/>
              <w:outlineLvl w:val="0"/>
              <w:rPr>
                <w:rFonts w:ascii="Times New Roman" w:hAnsi="Times New Roman"/>
                <w:b/>
                <w:bCs/>
                <w:i/>
                <w:iCs/>
                <w:kern w:val="36"/>
                <w:sz w:val="24"/>
                <w:szCs w:val="24"/>
              </w:rPr>
            </w:pPr>
            <w:r w:rsidRPr="00B16E7D">
              <w:rPr>
                <w:rFonts w:ascii="Times New Roman" w:hAnsi="Times New Roman"/>
                <w:b/>
                <w:bCs/>
                <w:kern w:val="36"/>
                <w:sz w:val="24"/>
                <w:szCs w:val="24"/>
              </w:rPr>
              <w:t>В.В.Маяковский</w:t>
            </w:r>
          </w:p>
          <w:p w:rsidR="0042291A" w:rsidRPr="00B16E7D" w:rsidRDefault="0042291A" w:rsidP="00B16E7D">
            <w:pPr>
              <w:pStyle w:val="western"/>
              <w:shd w:val="clear" w:color="auto" w:fill="FFFFFF"/>
              <w:tabs>
                <w:tab w:val="left" w:pos="5760"/>
              </w:tabs>
              <w:spacing w:before="0" w:beforeAutospacing="0" w:after="0"/>
              <w:ind w:firstLine="0"/>
              <w:rPr>
                <w:b/>
                <w:bCs/>
                <w:i/>
                <w:iCs/>
                <w:color w:val="auto"/>
              </w:rPr>
            </w:pPr>
            <w:r w:rsidRPr="00B16E7D">
              <w:rPr>
                <w:i/>
                <w:iCs/>
                <w:color w:val="auto"/>
              </w:rPr>
              <w:t xml:space="preserve">- 1 стихотворение по выбору, например: </w:t>
            </w:r>
            <w:r w:rsidRPr="00B16E7D">
              <w:rPr>
                <w:b/>
                <w:bCs/>
                <w:i/>
                <w:iCs/>
                <w:color w:val="auto"/>
              </w:rPr>
              <w:t xml:space="preserve">«Хорошее отношение к лошадям» (1918), «Необычайное приключение, бывшее с Владимиром Маяковским летом на даче» (1920) и др. </w:t>
            </w:r>
            <w:r w:rsidRPr="00B16E7D">
              <w:rPr>
                <w:color w:val="auto"/>
              </w:rPr>
              <w:t>(</w:t>
            </w:r>
            <w:r w:rsidRPr="00B16E7D">
              <w:rPr>
                <w:color w:val="auto"/>
                <w:shd w:val="clear" w:color="auto" w:fill="FFFFFF"/>
              </w:rPr>
              <w:t>7-8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С.А.Есенин</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- 1 стихотворение по выбору, например</w:t>
            </w:r>
            <w:r w:rsidRPr="00B16E7D">
              <w:rPr>
                <w:rFonts w:ascii="Times New Roman" w:hAnsi="Times New Roman"/>
                <w:i/>
                <w:iCs/>
                <w:sz w:val="24"/>
                <w:szCs w:val="24"/>
              </w:rPr>
              <w:t>:</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r w:rsidRPr="00B16E7D">
              <w:rPr>
                <w:rFonts w:ascii="Times New Roman" w:hAnsi="Times New Roman"/>
                <w:b/>
                <w:bCs/>
                <w:sz w:val="24"/>
                <w:szCs w:val="24"/>
              </w:rPr>
              <w:t>(5-</w:t>
            </w:r>
            <w:r w:rsidRPr="00B16E7D">
              <w:rPr>
                <w:rFonts w:ascii="Times New Roman" w:hAnsi="Times New Roman"/>
                <w:b/>
                <w:bCs/>
                <w:sz w:val="24"/>
                <w:szCs w:val="24"/>
                <w:shd w:val="clear" w:color="auto" w:fill="FFFFFF"/>
              </w:rPr>
              <w:t>6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М.А.Булгаков</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1 повесть по выбору</w:t>
            </w:r>
            <w:r w:rsidRPr="00B16E7D">
              <w:rPr>
                <w:rFonts w:ascii="Times New Roman" w:hAnsi="Times New Roman"/>
                <w:i/>
                <w:iCs/>
                <w:sz w:val="24"/>
                <w:szCs w:val="24"/>
              </w:rPr>
              <w:t xml:space="preserve">, </w:t>
            </w:r>
            <w:r w:rsidRPr="00B16E7D">
              <w:rPr>
                <w:rFonts w:ascii="Times New Roman" w:hAnsi="Times New Roman"/>
                <w:b/>
                <w:bCs/>
                <w:i/>
                <w:iCs/>
                <w:sz w:val="24"/>
                <w:szCs w:val="24"/>
              </w:rPr>
              <w:t>например</w:t>
            </w:r>
            <w:r w:rsidRPr="00B16E7D">
              <w:rPr>
                <w:rFonts w:ascii="Times New Roman" w:hAnsi="Times New Roman"/>
                <w:i/>
                <w:iCs/>
                <w:sz w:val="24"/>
                <w:szCs w:val="24"/>
              </w:rPr>
              <w:t>: «Роковые яйца» (1924), «Собачье сердце» (1925) и др.</w:t>
            </w:r>
            <w:r w:rsidRPr="00B16E7D">
              <w:rPr>
                <w:rFonts w:ascii="Times New Roman" w:hAnsi="Times New Roman"/>
                <w:b/>
                <w:sz w:val="24"/>
                <w:szCs w:val="24"/>
              </w:rPr>
              <w:t>(7-8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А.П.Платонов</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i/>
                <w:iCs/>
                <w:sz w:val="24"/>
                <w:szCs w:val="24"/>
              </w:rPr>
              <w:t xml:space="preserve">- </w:t>
            </w:r>
            <w:r w:rsidRPr="00B16E7D">
              <w:rPr>
                <w:rFonts w:ascii="Times New Roman" w:hAnsi="Times New Roman"/>
                <w:b/>
                <w:bCs/>
                <w:i/>
                <w:iCs/>
                <w:sz w:val="24"/>
                <w:szCs w:val="24"/>
              </w:rPr>
              <w:t>1 рассказ по выбору, например</w:t>
            </w:r>
            <w:r w:rsidRPr="00B16E7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(6-8 кл.)</w:t>
            </w:r>
          </w:p>
          <w:p w:rsidR="0042291A" w:rsidRPr="00B16E7D" w:rsidRDefault="0042291A" w:rsidP="00B16E7D">
            <w:pPr>
              <w:tabs>
                <w:tab w:val="left" w:pos="5760"/>
              </w:tabs>
              <w:spacing w:after="0" w:line="240" w:lineRule="auto"/>
              <w:jc w:val="both"/>
              <w:outlineLvl w:val="0"/>
              <w:rPr>
                <w:rFonts w:ascii="Times New Roman" w:eastAsia="Times New Roman" w:hAnsi="Times New Roman"/>
                <w:b/>
                <w:bCs/>
                <w:i/>
                <w:iCs/>
                <w:kern w:val="36"/>
                <w:sz w:val="24"/>
                <w:szCs w:val="24"/>
              </w:rPr>
            </w:pPr>
            <w:r w:rsidRPr="00B16E7D">
              <w:rPr>
                <w:rFonts w:ascii="Times New Roman" w:hAnsi="Times New Roman"/>
                <w:b/>
                <w:bCs/>
                <w:kern w:val="36"/>
                <w:sz w:val="24"/>
                <w:szCs w:val="24"/>
              </w:rPr>
              <w:t>М.М.Зощенко</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xml:space="preserve">2 рассказа по выбору, например: </w:t>
            </w:r>
            <w:r w:rsidRPr="00B16E7D">
              <w:rPr>
                <w:rFonts w:ascii="Times New Roman" w:hAnsi="Times New Roman"/>
                <w:i/>
                <w:iCs/>
                <w:sz w:val="24"/>
                <w:szCs w:val="24"/>
              </w:rPr>
              <w:t>«Аристократка» (1923), «Баня» (1924) и др.</w:t>
            </w:r>
            <w:r w:rsidRPr="00B16E7D">
              <w:rPr>
                <w:rFonts w:ascii="Times New Roman" w:hAnsi="Times New Roman"/>
                <w:b/>
                <w:bCs/>
                <w:sz w:val="24"/>
                <w:szCs w:val="24"/>
              </w:rPr>
              <w:t>(5-7 кл.)</w:t>
            </w:r>
          </w:p>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bCs/>
                <w:sz w:val="24"/>
                <w:szCs w:val="24"/>
              </w:rPr>
              <w:t>А.Т. Твардовский</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 xml:space="preserve">1 стихотворение  по выбору, например: </w:t>
            </w:r>
            <w:proofErr w:type="gramStart"/>
            <w:r w:rsidRPr="00B16E7D">
              <w:rPr>
                <w:rFonts w:ascii="Times New Roman" w:hAnsi="Times New Roman"/>
                <w:b/>
                <w:bCs/>
                <w:i/>
                <w:iCs/>
                <w:sz w:val="24"/>
                <w:szCs w:val="24"/>
              </w:rPr>
              <w:t>«</w:t>
            </w:r>
            <w:r w:rsidRPr="00B16E7D">
              <w:rPr>
                <w:rFonts w:ascii="Times New Roman" w:hAnsi="Times New Roman"/>
                <w:i/>
                <w:iCs/>
                <w:sz w:val="24"/>
                <w:szCs w:val="24"/>
              </w:rPr>
              <w:t>В тот день, когда окончилась война…» (1948),</w:t>
            </w:r>
            <w:r w:rsidRPr="00B16E7D">
              <w:rPr>
                <w:rFonts w:ascii="Times New Roman" w:hAnsi="Times New Roman"/>
                <w:b/>
                <w:bCs/>
                <w:i/>
                <w:iCs/>
                <w:sz w:val="24"/>
                <w:szCs w:val="24"/>
              </w:rPr>
              <w:t xml:space="preserve"> «</w:t>
            </w:r>
            <w:r w:rsidRPr="00B16E7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B16E7D">
              <w:rPr>
                <w:rFonts w:ascii="Times New Roman" w:hAnsi="Times New Roman"/>
                <w:b/>
                <w:bCs/>
                <w:i/>
                <w:iCs/>
                <w:sz w:val="24"/>
                <w:szCs w:val="24"/>
              </w:rPr>
              <w:t>главы по выбору.</w:t>
            </w:r>
            <w:proofErr w:type="gramEnd"/>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w:t>
            </w:r>
            <w:r w:rsidRPr="00B16E7D">
              <w:rPr>
                <w:rFonts w:ascii="Times New Roman" w:hAnsi="Times New Roman"/>
                <w:b/>
                <w:sz w:val="24"/>
                <w:szCs w:val="24"/>
                <w:shd w:val="clear" w:color="auto" w:fill="FFFFFF"/>
              </w:rPr>
              <w:t>7-8 кл.)</w:t>
            </w: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А.И. Солженицын</w:t>
            </w:r>
          </w:p>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bCs/>
                <w:i/>
                <w:iCs/>
                <w:sz w:val="24"/>
                <w:szCs w:val="24"/>
              </w:rPr>
              <w:t>1 рассказ по выбору, например</w:t>
            </w:r>
            <w:r w:rsidRPr="00B16E7D">
              <w:rPr>
                <w:rFonts w:ascii="Times New Roman" w:hAnsi="Times New Roman"/>
                <w:i/>
                <w:iCs/>
                <w:sz w:val="24"/>
                <w:szCs w:val="24"/>
              </w:rPr>
              <w:t xml:space="preserve">: </w:t>
            </w:r>
            <w:proofErr w:type="gramStart"/>
            <w:r w:rsidRPr="00B16E7D">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B16E7D">
              <w:rPr>
                <w:rFonts w:ascii="Times New Roman" w:hAnsi="Times New Roman"/>
                <w:sz w:val="24"/>
                <w:szCs w:val="24"/>
              </w:rPr>
              <w:t xml:space="preserve">. </w:t>
            </w:r>
            <w:proofErr w:type="gramEnd"/>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(7-9 кл.)</w:t>
            </w:r>
          </w:p>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r w:rsidRPr="00B16E7D">
              <w:rPr>
                <w:rFonts w:ascii="Times New Roman" w:hAnsi="Times New Roman"/>
                <w:b/>
                <w:bCs/>
                <w:kern w:val="36"/>
                <w:sz w:val="24"/>
                <w:szCs w:val="24"/>
              </w:rPr>
              <w:t>В.М.Шукшин</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1 рассказ по выбору, например</w:t>
            </w:r>
            <w:r w:rsidRPr="00B16E7D">
              <w:rPr>
                <w:rFonts w:ascii="Times New Roman" w:hAnsi="Times New Roman"/>
                <w:i/>
                <w:iCs/>
                <w:sz w:val="24"/>
                <w:szCs w:val="24"/>
              </w:rPr>
              <w:t>: «Чудик» (1967), «Срезал» (1970), «Мастер» (1971) и др.</w:t>
            </w:r>
          </w:p>
          <w:p w:rsidR="0042291A" w:rsidRPr="00B16E7D" w:rsidRDefault="0042291A" w:rsidP="00B16E7D">
            <w:pPr>
              <w:tabs>
                <w:tab w:val="left" w:pos="5760"/>
              </w:tabs>
              <w:spacing w:after="0" w:line="240" w:lineRule="auto"/>
              <w:jc w:val="both"/>
              <w:rPr>
                <w:rFonts w:ascii="Times New Roman" w:hAnsi="Times New Roman"/>
                <w:b/>
                <w:bCs/>
                <w:kern w:val="36"/>
                <w:sz w:val="24"/>
                <w:szCs w:val="24"/>
              </w:rPr>
            </w:pPr>
            <w:r w:rsidRPr="00B16E7D">
              <w:rPr>
                <w:rFonts w:ascii="Times New Roman" w:hAnsi="Times New Roman"/>
                <w:sz w:val="24"/>
                <w:szCs w:val="24"/>
              </w:rPr>
              <w:t>(</w:t>
            </w:r>
            <w:r w:rsidRPr="00B16E7D">
              <w:rPr>
                <w:rFonts w:ascii="Times New Roman" w:hAnsi="Times New Roman"/>
                <w:b/>
                <w:bCs/>
                <w:sz w:val="24"/>
                <w:szCs w:val="24"/>
              </w:rPr>
              <w:t>7-9 кл.)</w:t>
            </w:r>
          </w:p>
        </w:tc>
        <w:tc>
          <w:tcPr>
            <w:tcW w:w="1503"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B16E7D">
              <w:rPr>
                <w:rFonts w:ascii="Times New Roman" w:hAnsi="Times New Roman"/>
                <w:b/>
                <w:bCs/>
                <w:i/>
                <w:iCs/>
                <w:sz w:val="24"/>
                <w:szCs w:val="24"/>
              </w:rPr>
              <w:t xml:space="preserve">Проза конца </w:t>
            </w:r>
            <w:r w:rsidRPr="00B16E7D">
              <w:rPr>
                <w:rFonts w:ascii="Times New Roman" w:hAnsi="Times New Roman"/>
                <w:b/>
                <w:bCs/>
                <w:i/>
                <w:iCs/>
                <w:sz w:val="24"/>
                <w:szCs w:val="24"/>
                <w:lang w:val="en-US"/>
              </w:rPr>
              <w:t>XIX</w:t>
            </w:r>
            <w:r w:rsidRPr="00B16E7D">
              <w:rPr>
                <w:rFonts w:ascii="Times New Roman" w:hAnsi="Times New Roman"/>
                <w:b/>
                <w:bCs/>
                <w:i/>
                <w:iCs/>
                <w:sz w:val="24"/>
                <w:szCs w:val="24"/>
              </w:rPr>
              <w:t xml:space="preserve"> – начала </w:t>
            </w:r>
            <w:r w:rsidRPr="00B16E7D">
              <w:rPr>
                <w:rFonts w:ascii="Times New Roman" w:hAnsi="Times New Roman"/>
                <w:b/>
                <w:bCs/>
                <w:i/>
                <w:iCs/>
                <w:sz w:val="24"/>
                <w:szCs w:val="24"/>
                <w:lang w:val="en-US"/>
              </w:rPr>
              <w:t>XX</w:t>
            </w:r>
            <w:r w:rsidRPr="00B16E7D">
              <w:rPr>
                <w:rFonts w:ascii="Times New Roman" w:hAnsi="Times New Roman"/>
                <w:b/>
                <w:bCs/>
                <w:i/>
                <w:iCs/>
                <w:sz w:val="24"/>
                <w:szCs w:val="24"/>
              </w:rPr>
              <w:t xml:space="preserve"> вв</w:t>
            </w:r>
            <w:r w:rsidRPr="00B16E7D">
              <w:rPr>
                <w:rFonts w:ascii="Times New Roman" w:hAnsi="Times New Roman"/>
                <w:i/>
                <w:iCs/>
                <w:sz w:val="24"/>
                <w:szCs w:val="24"/>
              </w:rPr>
              <w:t>.</w:t>
            </w:r>
            <w:r w:rsidRPr="00B16E7D">
              <w:rPr>
                <w:rFonts w:ascii="Times New Roman" w:hAnsi="Times New Roman"/>
                <w:i/>
                <w:sz w:val="24"/>
                <w:szCs w:val="24"/>
              </w:rPr>
              <w:t xml:space="preserve">, </w:t>
            </w:r>
            <w:r w:rsidRPr="00B16E7D">
              <w:rPr>
                <w:rFonts w:ascii="Times New Roman" w:hAnsi="Times New Roman"/>
                <w:i/>
                <w:iCs/>
                <w:sz w:val="24"/>
                <w:szCs w:val="24"/>
              </w:rPr>
              <w:t xml:space="preserve"> например: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М.Горький, А.И.Куприн,</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 xml:space="preserve">Л.Н.Андреев, И.А.Бунин, </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И.С.Шмелев, А.С. Грин</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(2-3 рассказа или повести по выбору</w:t>
            </w:r>
            <w:r w:rsidRPr="00B16E7D">
              <w:rPr>
                <w:rFonts w:ascii="Times New Roman" w:hAnsi="Times New Roman"/>
                <w:i/>
                <w:iCs/>
                <w:sz w:val="24"/>
                <w:szCs w:val="24"/>
              </w:rPr>
              <w:t xml:space="preserve">, </w:t>
            </w:r>
            <w:r w:rsidRPr="00B16E7D">
              <w:rPr>
                <w:rFonts w:ascii="Times New Roman" w:hAnsi="Times New Roman"/>
                <w:b/>
                <w:bCs/>
                <w:i/>
                <w:sz w:val="24"/>
                <w:szCs w:val="24"/>
              </w:rPr>
              <w:t>5-8 кл.</w:t>
            </w:r>
            <w:r w:rsidRPr="00B16E7D">
              <w:rPr>
                <w:rFonts w:ascii="Times New Roman" w:hAnsi="Times New Roman"/>
                <w:b/>
                <w:bCs/>
                <w:i/>
                <w:iCs/>
                <w:sz w:val="24"/>
                <w:szCs w:val="24"/>
              </w:rPr>
              <w:t>)</w:t>
            </w:r>
          </w:p>
          <w:p w:rsidR="0042291A" w:rsidRPr="00B16E7D" w:rsidRDefault="0042291A" w:rsidP="00B16E7D">
            <w:pPr>
              <w:tabs>
                <w:tab w:val="left" w:pos="5760"/>
              </w:tabs>
              <w:spacing w:after="0" w:line="240" w:lineRule="auto"/>
              <w:jc w:val="both"/>
              <w:rPr>
                <w:rFonts w:ascii="Times New Roman" w:hAnsi="Times New Roman"/>
                <w:i/>
                <w:iCs/>
                <w:sz w:val="24"/>
                <w:szCs w:val="24"/>
              </w:rPr>
            </w:pP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xml:space="preserve">Поэзия конца </w:t>
            </w:r>
            <w:r w:rsidRPr="00B16E7D">
              <w:rPr>
                <w:rFonts w:ascii="Times New Roman" w:hAnsi="Times New Roman"/>
                <w:b/>
                <w:bCs/>
                <w:i/>
                <w:iCs/>
                <w:sz w:val="24"/>
                <w:szCs w:val="24"/>
                <w:lang w:val="en-US"/>
              </w:rPr>
              <w:t>XIX</w:t>
            </w:r>
            <w:r w:rsidRPr="00B16E7D">
              <w:rPr>
                <w:rFonts w:ascii="Times New Roman" w:hAnsi="Times New Roman"/>
                <w:b/>
                <w:bCs/>
                <w:i/>
                <w:iCs/>
                <w:sz w:val="24"/>
                <w:szCs w:val="24"/>
              </w:rPr>
              <w:t xml:space="preserve"> – начала </w:t>
            </w:r>
            <w:r w:rsidRPr="00B16E7D">
              <w:rPr>
                <w:rFonts w:ascii="Times New Roman" w:hAnsi="Times New Roman"/>
                <w:b/>
                <w:bCs/>
                <w:i/>
                <w:iCs/>
                <w:sz w:val="24"/>
                <w:szCs w:val="24"/>
                <w:lang w:val="en-US"/>
              </w:rPr>
              <w:t>XX</w:t>
            </w:r>
            <w:r w:rsidRPr="00B16E7D">
              <w:rPr>
                <w:rFonts w:ascii="Times New Roman" w:hAnsi="Times New Roman"/>
                <w:b/>
                <w:bCs/>
                <w:i/>
                <w:iCs/>
                <w:sz w:val="24"/>
                <w:szCs w:val="24"/>
              </w:rPr>
              <w:t xml:space="preserve"> вв</w:t>
            </w:r>
            <w:r w:rsidRPr="00B16E7D">
              <w:rPr>
                <w:rFonts w:ascii="Times New Roman" w:hAnsi="Times New Roman"/>
                <w:i/>
                <w:iCs/>
                <w:sz w:val="24"/>
                <w:szCs w:val="24"/>
              </w:rPr>
              <w:t>.</w:t>
            </w:r>
            <w:r w:rsidRPr="00B16E7D">
              <w:rPr>
                <w:rFonts w:ascii="Times New Roman" w:hAnsi="Times New Roman"/>
                <w:i/>
                <w:sz w:val="24"/>
                <w:szCs w:val="24"/>
              </w:rPr>
              <w:t>, например</w:t>
            </w:r>
            <w:r w:rsidRPr="00B16E7D">
              <w:rPr>
                <w:rFonts w:ascii="Times New Roman" w:hAnsi="Times New Roman"/>
                <w:i/>
                <w:iCs/>
                <w:sz w:val="24"/>
                <w:szCs w:val="24"/>
              </w:rPr>
              <w:t>:</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К.Д.Бальмонт, И.А.Бунин,</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М.А.Волошин, В.Хлебников</w:t>
            </w:r>
            <w:r w:rsidRPr="00B16E7D">
              <w:rPr>
                <w:rFonts w:ascii="Times New Roman" w:hAnsi="Times New Roman"/>
                <w:i/>
                <w:iCs/>
                <w:sz w:val="24"/>
                <w:szCs w:val="24"/>
              </w:rPr>
              <w:t xml:space="preserve"> и др.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 xml:space="preserve">(2-3 стихотворения по выбору, </w:t>
            </w:r>
            <w:r w:rsidRPr="00B16E7D">
              <w:rPr>
                <w:rFonts w:ascii="Times New Roman" w:hAnsi="Times New Roman"/>
                <w:b/>
                <w:bCs/>
                <w:i/>
                <w:sz w:val="24"/>
                <w:szCs w:val="24"/>
              </w:rPr>
              <w:t>5-8 кл.</w:t>
            </w:r>
            <w:r w:rsidRPr="00B16E7D">
              <w:rPr>
                <w:rFonts w:ascii="Times New Roman" w:hAnsi="Times New Roman"/>
                <w:b/>
                <w:bCs/>
                <w:i/>
                <w:iCs/>
                <w:sz w:val="24"/>
                <w:szCs w:val="24"/>
              </w:rPr>
              <w:t>)</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xml:space="preserve">Поэзия 20-50-х годов ХХ </w:t>
            </w:r>
            <w:proofErr w:type="gramStart"/>
            <w:r w:rsidRPr="00B16E7D">
              <w:rPr>
                <w:rFonts w:ascii="Times New Roman" w:hAnsi="Times New Roman"/>
                <w:b/>
                <w:bCs/>
                <w:i/>
                <w:iCs/>
                <w:sz w:val="24"/>
                <w:szCs w:val="24"/>
              </w:rPr>
              <w:t>в</w:t>
            </w:r>
            <w:proofErr w:type="gramEnd"/>
            <w:r w:rsidRPr="00B16E7D">
              <w:rPr>
                <w:rFonts w:ascii="Times New Roman" w:hAnsi="Times New Roman"/>
                <w:b/>
                <w:bCs/>
                <w:i/>
                <w:iCs/>
                <w:sz w:val="24"/>
                <w:szCs w:val="24"/>
              </w:rPr>
              <w:t>.,</w:t>
            </w:r>
            <w:r w:rsidRPr="00B16E7D">
              <w:rPr>
                <w:rFonts w:ascii="Times New Roman" w:hAnsi="Times New Roman"/>
                <w:i/>
                <w:iCs/>
                <w:sz w:val="24"/>
                <w:szCs w:val="24"/>
              </w:rPr>
              <w:t xml:space="preserve"> например: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 xml:space="preserve">Б.Л.Пастернак, Н.А.Заболоцкий, Д.Хармс, </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Н.М.Олейников</w:t>
            </w:r>
            <w:r w:rsidRPr="00B16E7D">
              <w:rPr>
                <w:rFonts w:ascii="Times New Roman" w:hAnsi="Times New Roman"/>
                <w:i/>
                <w:iCs/>
                <w:sz w:val="24"/>
                <w:szCs w:val="24"/>
              </w:rPr>
              <w:t xml:space="preserve"> и др.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(3-4 стихотворения по выбору, 5-9 кл</w:t>
            </w:r>
            <w:r w:rsidRPr="00B16E7D">
              <w:rPr>
                <w:rFonts w:ascii="Times New Roman" w:hAnsi="Times New Roman"/>
                <w:i/>
                <w:iCs/>
                <w:sz w:val="24"/>
                <w:szCs w:val="24"/>
              </w:rPr>
              <w:t>.</w:t>
            </w:r>
            <w:r w:rsidRPr="00B16E7D">
              <w:rPr>
                <w:rFonts w:ascii="Times New Roman" w:hAnsi="Times New Roman"/>
                <w:b/>
                <w:bCs/>
                <w:i/>
                <w:iCs/>
                <w:sz w:val="24"/>
                <w:szCs w:val="24"/>
              </w:rPr>
              <w:t>)</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Проза о Великой Отечественной войне</w:t>
            </w:r>
            <w:r w:rsidRPr="00B16E7D">
              <w:rPr>
                <w:rFonts w:ascii="Times New Roman" w:hAnsi="Times New Roman"/>
                <w:i/>
                <w:iCs/>
                <w:sz w:val="24"/>
                <w:szCs w:val="24"/>
              </w:rPr>
              <w:t>, например:</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М.А.Шолохов, В.Л.Кондратьев, В.О. Богомолов, Б.Л.Васильев,  В.В.Быков, В.П.Астафьев</w:t>
            </w:r>
            <w:r w:rsidRPr="00B16E7D">
              <w:rPr>
                <w:rFonts w:ascii="Times New Roman" w:hAnsi="Times New Roman"/>
                <w:i/>
                <w:iCs/>
                <w:sz w:val="24"/>
                <w:szCs w:val="24"/>
              </w:rPr>
              <w:t xml:space="preserve"> и др.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(1-2 повести или рассказа – по выбору, 6-9 кл</w:t>
            </w:r>
            <w:r w:rsidRPr="00B16E7D">
              <w:rPr>
                <w:rFonts w:ascii="Times New Roman" w:hAnsi="Times New Roman"/>
                <w:i/>
                <w:iCs/>
                <w:sz w:val="24"/>
                <w:szCs w:val="24"/>
              </w:rPr>
              <w:t>.</w:t>
            </w:r>
            <w:r w:rsidRPr="00B16E7D">
              <w:rPr>
                <w:rFonts w:ascii="Times New Roman" w:hAnsi="Times New Roman"/>
                <w:b/>
                <w:bCs/>
                <w:i/>
                <w:iCs/>
                <w:sz w:val="24"/>
                <w:szCs w:val="24"/>
              </w:rPr>
              <w:t>)</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Художественная проза о человеке и природе, их взаимоотношениях</w:t>
            </w:r>
            <w:r w:rsidRPr="00B16E7D">
              <w:rPr>
                <w:rFonts w:ascii="Times New Roman" w:hAnsi="Times New Roman"/>
                <w:i/>
                <w:iCs/>
                <w:sz w:val="24"/>
                <w:szCs w:val="24"/>
              </w:rPr>
              <w:t>, например: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М.М.Пришвин,</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К.Г.Паустовский</w:t>
            </w:r>
            <w:r w:rsidRPr="00B16E7D">
              <w:rPr>
                <w:rFonts w:ascii="Times New Roman" w:hAnsi="Times New Roman"/>
                <w:i/>
                <w:iCs/>
                <w:sz w:val="24"/>
                <w:szCs w:val="24"/>
              </w:rPr>
              <w:t xml:space="preserve"> и др.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(1-2 произведения – по выбору</w:t>
            </w:r>
            <w:r w:rsidRPr="00B16E7D">
              <w:rPr>
                <w:rFonts w:ascii="Times New Roman" w:hAnsi="Times New Roman"/>
                <w:i/>
                <w:iCs/>
                <w:sz w:val="24"/>
                <w:szCs w:val="24"/>
              </w:rPr>
              <w:t>, 5-6 кл.</w:t>
            </w:r>
            <w:r w:rsidRPr="00B16E7D">
              <w:rPr>
                <w:rFonts w:ascii="Times New Roman" w:hAnsi="Times New Roman"/>
                <w:b/>
                <w:bCs/>
                <w:i/>
                <w:iCs/>
                <w:sz w:val="24"/>
                <w:szCs w:val="24"/>
              </w:rPr>
              <w:t>)</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Проза о детях</w:t>
            </w:r>
            <w:r w:rsidRPr="00B16E7D">
              <w:rPr>
                <w:rFonts w:ascii="Times New Roman" w:hAnsi="Times New Roman"/>
                <w:i/>
                <w:iCs/>
                <w:sz w:val="24"/>
                <w:szCs w:val="24"/>
              </w:rPr>
              <w:t>, например: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В.Г.Распутин, В.П.Астафьев, Ф.А.Искандер, Ю.И.Коваль,</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Ю.П.Казаков, В.В.Голявкин</w:t>
            </w:r>
            <w:r w:rsidRPr="00B16E7D">
              <w:rPr>
                <w:rFonts w:ascii="Times New Roman" w:hAnsi="Times New Roman"/>
                <w:i/>
                <w:iCs/>
                <w:sz w:val="24"/>
                <w:szCs w:val="24"/>
              </w:rPr>
              <w:t xml:space="preserve"> и др.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(3-4 произведения по выбору</w:t>
            </w:r>
            <w:r w:rsidRPr="00B16E7D">
              <w:rPr>
                <w:rFonts w:ascii="Times New Roman" w:hAnsi="Times New Roman"/>
                <w:i/>
                <w:iCs/>
                <w:sz w:val="24"/>
                <w:szCs w:val="24"/>
              </w:rPr>
              <w:t xml:space="preserve">, </w:t>
            </w:r>
            <w:r w:rsidRPr="00B16E7D">
              <w:rPr>
                <w:rFonts w:ascii="Times New Roman" w:hAnsi="Times New Roman"/>
                <w:b/>
                <w:bCs/>
                <w:i/>
                <w:iCs/>
                <w:sz w:val="24"/>
                <w:szCs w:val="24"/>
              </w:rPr>
              <w:t>5-8 кл.)</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xml:space="preserve">Поэзия 2-й половины ХХ </w:t>
            </w:r>
            <w:proofErr w:type="gramStart"/>
            <w:r w:rsidRPr="00B16E7D">
              <w:rPr>
                <w:rFonts w:ascii="Times New Roman" w:hAnsi="Times New Roman"/>
                <w:b/>
                <w:bCs/>
                <w:i/>
                <w:iCs/>
                <w:sz w:val="24"/>
                <w:szCs w:val="24"/>
              </w:rPr>
              <w:t>в</w:t>
            </w:r>
            <w:proofErr w:type="gramEnd"/>
            <w:r w:rsidRPr="00B16E7D">
              <w:rPr>
                <w:rFonts w:ascii="Times New Roman" w:hAnsi="Times New Roman"/>
                <w:b/>
                <w:bCs/>
                <w:i/>
                <w:iCs/>
                <w:sz w:val="24"/>
                <w:szCs w:val="24"/>
              </w:rPr>
              <w:t>.</w:t>
            </w:r>
            <w:r w:rsidRPr="00B16E7D">
              <w:rPr>
                <w:rFonts w:ascii="Times New Roman" w:hAnsi="Times New Roman"/>
                <w:i/>
                <w:iCs/>
                <w:sz w:val="24"/>
                <w:szCs w:val="24"/>
              </w:rPr>
              <w:t>, например:</w:t>
            </w:r>
          </w:p>
          <w:p w:rsidR="0042291A" w:rsidRPr="00B16E7D" w:rsidRDefault="0042291A" w:rsidP="00B16E7D">
            <w:pPr>
              <w:spacing w:after="0" w:line="240" w:lineRule="auto"/>
              <w:jc w:val="both"/>
              <w:rPr>
                <w:rFonts w:ascii="Times New Roman" w:hAnsi="Times New Roman"/>
                <w:i/>
                <w:iCs/>
                <w:sz w:val="24"/>
                <w:szCs w:val="24"/>
              </w:rPr>
            </w:pPr>
            <w:r w:rsidRPr="00B16E7D">
              <w:rPr>
                <w:rFonts w:ascii="Times New Roman" w:hAnsi="Times New Roman"/>
                <w:b/>
                <w:bCs/>
                <w:i/>
                <w:iCs/>
                <w:sz w:val="24"/>
                <w:szCs w:val="24"/>
              </w:rPr>
              <w:t>Н.И. Глазков, Е.А.Евтушенко, А.А.Вознесенский, Н.М.Рубцов, Д.С.Самойлов</w:t>
            </w:r>
            <w:proofErr w:type="gramStart"/>
            <w:r w:rsidRPr="00B16E7D">
              <w:rPr>
                <w:rFonts w:ascii="Times New Roman" w:hAnsi="Times New Roman"/>
                <w:b/>
                <w:bCs/>
                <w:i/>
                <w:iCs/>
                <w:sz w:val="24"/>
                <w:szCs w:val="24"/>
              </w:rPr>
              <w:t>,А</w:t>
            </w:r>
            <w:proofErr w:type="gramEnd"/>
            <w:r w:rsidRPr="00B16E7D">
              <w:rPr>
                <w:rFonts w:ascii="Times New Roman" w:hAnsi="Times New Roman"/>
                <w:b/>
                <w:bCs/>
                <w:i/>
                <w:iCs/>
                <w:sz w:val="24"/>
                <w:szCs w:val="24"/>
              </w:rPr>
              <w:t xml:space="preserve">.А. Тарковский, Б.Ш.Окуджава,  В.С.Высоцкий, Ю.П.Мориц, И.А.Бродский, А.С.Кушнер, О.Е.Григорьев </w:t>
            </w:r>
            <w:r w:rsidRPr="00B16E7D">
              <w:rPr>
                <w:rFonts w:ascii="Times New Roman" w:hAnsi="Times New Roman"/>
                <w:i/>
                <w:iCs/>
                <w:sz w:val="24"/>
                <w:szCs w:val="24"/>
              </w:rPr>
              <w:t>и др.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 xml:space="preserve"> (3-4 стихотворения по выбору, 5-9 кл.)</w:t>
            </w: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Проза русской эмиграции</w:t>
            </w:r>
            <w:r w:rsidRPr="00B16E7D">
              <w:rPr>
                <w:rFonts w:ascii="Times New Roman" w:hAnsi="Times New Roman"/>
                <w:i/>
                <w:iCs/>
                <w:sz w:val="24"/>
                <w:szCs w:val="24"/>
              </w:rPr>
              <w:t>, например: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И.С.Шмелев, В.В.Набоков,</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С.Д.Довлатов</w:t>
            </w:r>
            <w:r w:rsidRPr="00B16E7D">
              <w:rPr>
                <w:rFonts w:ascii="Times New Roman" w:hAnsi="Times New Roman"/>
                <w:i/>
                <w:iCs/>
                <w:sz w:val="24"/>
                <w:szCs w:val="24"/>
              </w:rPr>
              <w:t xml:space="preserve"> и др.</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i/>
                <w:iCs/>
                <w:sz w:val="24"/>
                <w:szCs w:val="24"/>
              </w:rPr>
              <w:t>(1 произведение – по выбору, 5-9 кл.)</w:t>
            </w:r>
          </w:p>
          <w:p w:rsidR="0042291A" w:rsidRPr="00B16E7D" w:rsidRDefault="0042291A" w:rsidP="00B16E7D">
            <w:pPr>
              <w:spacing w:after="0" w:line="240" w:lineRule="auto"/>
              <w:jc w:val="both"/>
              <w:rPr>
                <w:rFonts w:ascii="Times New Roman" w:hAnsi="Times New Roman"/>
                <w:sz w:val="24"/>
                <w:szCs w:val="24"/>
              </w:rPr>
            </w:pPr>
            <w:proofErr w:type="gramStart"/>
            <w:r w:rsidRPr="00B16E7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16E7D">
              <w:rPr>
                <w:rFonts w:ascii="Times New Roman" w:hAnsi="Times New Roman"/>
                <w:sz w:val="24"/>
                <w:szCs w:val="24"/>
              </w:rPr>
              <w:t xml:space="preserve"> и др., например:</w:t>
            </w:r>
            <w:proofErr w:type="gramEnd"/>
          </w:p>
          <w:p w:rsidR="0042291A" w:rsidRPr="00B16E7D" w:rsidRDefault="0042291A" w:rsidP="00B16E7D">
            <w:pPr>
              <w:spacing w:after="0" w:line="240" w:lineRule="auto"/>
              <w:jc w:val="both"/>
              <w:rPr>
                <w:rFonts w:ascii="Times New Roman" w:hAnsi="Times New Roman"/>
                <w:bCs/>
                <w:i/>
                <w:iCs/>
                <w:sz w:val="24"/>
                <w:szCs w:val="24"/>
              </w:rPr>
            </w:pPr>
            <w:r w:rsidRPr="00B16E7D">
              <w:rPr>
                <w:rFonts w:ascii="Times New Roman" w:hAnsi="Times New Roman"/>
                <w:b/>
                <w:i/>
                <w:iCs/>
                <w:sz w:val="24"/>
                <w:szCs w:val="24"/>
              </w:rPr>
              <w:t>Н.Назаркин, А.Гиваргизов, Ю.Кузнецова, Д.Сабитова, Е.Мурашова, М.Аромштам, А.Петрова, С.Седов, С.Востоков</w:t>
            </w:r>
            <w:proofErr w:type="gramStart"/>
            <w:r w:rsidRPr="00B16E7D">
              <w:rPr>
                <w:rFonts w:ascii="Times New Roman" w:hAnsi="Times New Roman"/>
                <w:b/>
                <w:i/>
                <w:iCs/>
                <w:sz w:val="24"/>
                <w:szCs w:val="24"/>
              </w:rPr>
              <w:t xml:space="preserve"> ,</w:t>
            </w:r>
            <w:proofErr w:type="gramEnd"/>
            <w:r w:rsidRPr="00B16E7D">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B16E7D">
              <w:rPr>
                <w:rFonts w:ascii="Times New Roman" w:hAnsi="Times New Roman"/>
                <w:bCs/>
                <w:i/>
                <w:iCs/>
                <w:sz w:val="24"/>
                <w:szCs w:val="24"/>
              </w:rPr>
              <w:t>и др.</w:t>
            </w:r>
          </w:p>
          <w:p w:rsidR="0042291A" w:rsidRPr="00B16E7D" w:rsidRDefault="0042291A" w:rsidP="00B16E7D">
            <w:pPr>
              <w:tabs>
                <w:tab w:val="left" w:pos="5760"/>
              </w:tabs>
              <w:spacing w:after="0" w:line="240" w:lineRule="auto"/>
              <w:jc w:val="both"/>
              <w:rPr>
                <w:rFonts w:ascii="Times New Roman" w:hAnsi="Times New Roman"/>
                <w:b/>
                <w:i/>
                <w:iCs/>
                <w:sz w:val="24"/>
                <w:szCs w:val="24"/>
              </w:rPr>
            </w:pPr>
            <w:r w:rsidRPr="00B16E7D">
              <w:rPr>
                <w:rFonts w:ascii="Times New Roman" w:hAnsi="Times New Roman"/>
                <w:b/>
                <w:i/>
                <w:iCs/>
                <w:sz w:val="24"/>
                <w:szCs w:val="24"/>
              </w:rPr>
              <w:t>(1-2 произведения по выбору, 5-8 кл.)</w:t>
            </w:r>
          </w:p>
        </w:tc>
      </w:tr>
      <w:tr w:rsidR="0042291A" w:rsidRPr="00B16E7D" w:rsidTr="00C655A7">
        <w:tc>
          <w:tcPr>
            <w:tcW w:w="5000" w:type="pct"/>
            <w:gridSpan w:val="3"/>
          </w:tcPr>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sz w:val="24"/>
                <w:szCs w:val="24"/>
              </w:rPr>
              <w:t xml:space="preserve">Литература народов России </w:t>
            </w: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p>
        </w:tc>
        <w:tc>
          <w:tcPr>
            <w:tcW w:w="1927" w:type="pct"/>
          </w:tcPr>
          <w:p w:rsidR="0042291A" w:rsidRPr="00B16E7D" w:rsidRDefault="0042291A" w:rsidP="00B16E7D">
            <w:pPr>
              <w:tabs>
                <w:tab w:val="left" w:pos="5760"/>
              </w:tabs>
              <w:spacing w:after="0" w:line="240" w:lineRule="auto"/>
              <w:jc w:val="both"/>
              <w:outlineLvl w:val="0"/>
              <w:rPr>
                <w:rFonts w:ascii="Times New Roman" w:hAnsi="Times New Roman"/>
                <w:b/>
                <w:bCs/>
                <w:kern w:val="36"/>
                <w:sz w:val="24"/>
                <w:szCs w:val="24"/>
              </w:rPr>
            </w:pPr>
          </w:p>
        </w:tc>
        <w:tc>
          <w:tcPr>
            <w:tcW w:w="1503" w:type="pct"/>
          </w:tcPr>
          <w:p w:rsidR="0042291A" w:rsidRPr="00B16E7D" w:rsidRDefault="0042291A" w:rsidP="00B16E7D">
            <w:pPr>
              <w:tabs>
                <w:tab w:val="left" w:pos="5760"/>
              </w:tabs>
              <w:spacing w:after="0" w:line="240" w:lineRule="auto"/>
              <w:jc w:val="both"/>
              <w:rPr>
                <w:rFonts w:ascii="Times New Roman" w:eastAsia="Times New Roman" w:hAnsi="Times New Roman"/>
                <w:b/>
                <w:bCs/>
                <w:i/>
                <w:iCs/>
                <w:sz w:val="24"/>
                <w:szCs w:val="24"/>
              </w:rPr>
            </w:pPr>
            <w:r w:rsidRPr="00B16E7D">
              <w:rPr>
                <w:rFonts w:ascii="Times New Roman" w:hAnsi="Times New Roman"/>
                <w:b/>
                <w:bCs/>
                <w:i/>
                <w:iCs/>
                <w:sz w:val="24"/>
                <w:szCs w:val="24"/>
              </w:rPr>
              <w:t>Г.Тукай, М.Карим,</w:t>
            </w:r>
          </w:p>
          <w:p w:rsidR="0042291A" w:rsidRPr="00B16E7D" w:rsidRDefault="0042291A" w:rsidP="00B16E7D">
            <w:pPr>
              <w:tabs>
                <w:tab w:val="left" w:pos="5760"/>
              </w:tabs>
              <w:spacing w:after="0" w:line="240" w:lineRule="auto"/>
              <w:jc w:val="both"/>
              <w:rPr>
                <w:rFonts w:ascii="Times New Roman" w:eastAsia="Times New Roman" w:hAnsi="Times New Roman"/>
                <w:i/>
                <w:iCs/>
                <w:sz w:val="24"/>
                <w:szCs w:val="24"/>
              </w:rPr>
            </w:pPr>
            <w:r w:rsidRPr="00B16E7D">
              <w:rPr>
                <w:rFonts w:ascii="Times New Roman" w:hAnsi="Times New Roman"/>
                <w:b/>
                <w:bCs/>
                <w:i/>
                <w:iCs/>
                <w:sz w:val="24"/>
                <w:szCs w:val="24"/>
              </w:rPr>
              <w:t>К.Кулиев, Р.Гамзатов</w:t>
            </w:r>
            <w:r w:rsidRPr="00B16E7D">
              <w:rPr>
                <w:rFonts w:ascii="Times New Roman" w:hAnsi="Times New Roman"/>
                <w:i/>
                <w:iCs/>
                <w:sz w:val="24"/>
                <w:szCs w:val="24"/>
              </w:rPr>
              <w:t xml:space="preserve"> и др.</w:t>
            </w:r>
          </w:p>
          <w:p w:rsidR="0042291A" w:rsidRPr="00B16E7D" w:rsidRDefault="0042291A" w:rsidP="00B16E7D">
            <w:pPr>
              <w:tabs>
                <w:tab w:val="left" w:pos="5760"/>
              </w:tabs>
              <w:spacing w:after="0" w:line="240" w:lineRule="auto"/>
              <w:jc w:val="both"/>
              <w:rPr>
                <w:rFonts w:ascii="Times New Roman" w:eastAsia="Times New Roman" w:hAnsi="Times New Roman"/>
                <w:b/>
                <w:bCs/>
                <w:i/>
                <w:iCs/>
                <w:sz w:val="24"/>
                <w:szCs w:val="24"/>
              </w:rPr>
            </w:pPr>
            <w:proofErr w:type="gramStart"/>
            <w:r w:rsidRPr="00B16E7D">
              <w:rPr>
                <w:rFonts w:ascii="Times New Roman" w:hAnsi="Times New Roman"/>
                <w:b/>
                <w:bCs/>
                <w:i/>
                <w:iCs/>
                <w:sz w:val="24"/>
                <w:szCs w:val="24"/>
              </w:rPr>
              <w:t>(1 произведение по выбору,</w:t>
            </w:r>
            <w:proofErr w:type="gramEnd"/>
          </w:p>
          <w:p w:rsidR="0042291A" w:rsidRPr="00B16E7D" w:rsidRDefault="0042291A" w:rsidP="00B16E7D">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B16E7D">
              <w:rPr>
                <w:rFonts w:ascii="Times New Roman" w:hAnsi="Times New Roman"/>
                <w:b/>
                <w:bCs/>
                <w:sz w:val="24"/>
                <w:szCs w:val="24"/>
              </w:rPr>
              <w:t>5-9 кл.</w:t>
            </w:r>
            <w:r w:rsidRPr="00B16E7D">
              <w:rPr>
                <w:rFonts w:ascii="Times New Roman" w:hAnsi="Times New Roman"/>
                <w:b/>
                <w:bCs/>
                <w:i/>
                <w:iCs/>
                <w:sz w:val="24"/>
                <w:szCs w:val="24"/>
              </w:rPr>
              <w:t>)</w:t>
            </w:r>
            <w:proofErr w:type="gramEnd"/>
          </w:p>
        </w:tc>
      </w:tr>
      <w:tr w:rsidR="0042291A" w:rsidRPr="00B16E7D" w:rsidTr="00C655A7">
        <w:tc>
          <w:tcPr>
            <w:tcW w:w="5000" w:type="pct"/>
            <w:gridSpan w:val="3"/>
          </w:tcPr>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sz w:val="24"/>
                <w:szCs w:val="24"/>
              </w:rPr>
              <w:t>Зарубежная литература</w:t>
            </w: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p>
        </w:tc>
        <w:tc>
          <w:tcPr>
            <w:tcW w:w="1927" w:type="pct"/>
          </w:tcPr>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sz w:val="24"/>
                <w:szCs w:val="24"/>
              </w:rPr>
              <w:t>Гоме</w:t>
            </w:r>
            <w:proofErr w:type="gramStart"/>
            <w:r w:rsidRPr="00B16E7D">
              <w:rPr>
                <w:rFonts w:ascii="Times New Roman" w:hAnsi="Times New Roman"/>
                <w:b/>
                <w:bCs/>
                <w:sz w:val="24"/>
                <w:szCs w:val="24"/>
              </w:rPr>
              <w:t>р</w:t>
            </w:r>
            <w:r w:rsidRPr="00B16E7D">
              <w:rPr>
                <w:rFonts w:ascii="Times New Roman" w:hAnsi="Times New Roman"/>
                <w:i/>
                <w:iCs/>
                <w:sz w:val="24"/>
                <w:szCs w:val="24"/>
              </w:rPr>
              <w:t>«</w:t>
            </w:r>
            <w:proofErr w:type="gramEnd"/>
            <w:r w:rsidRPr="00B16E7D">
              <w:rPr>
                <w:rFonts w:ascii="Times New Roman" w:hAnsi="Times New Roman"/>
                <w:i/>
                <w:iCs/>
                <w:sz w:val="24"/>
                <w:szCs w:val="24"/>
              </w:rPr>
              <w:t xml:space="preserve">Илиада» (или «Одиссея») </w:t>
            </w:r>
            <w:r w:rsidRPr="00B16E7D">
              <w:rPr>
                <w:rFonts w:ascii="Times New Roman" w:hAnsi="Times New Roman"/>
                <w:b/>
                <w:bCs/>
                <w:i/>
                <w:iCs/>
                <w:sz w:val="24"/>
                <w:szCs w:val="24"/>
              </w:rPr>
              <w:t>(фрагменты по выбору)</w:t>
            </w:r>
            <w:r w:rsidRPr="00B16E7D">
              <w:rPr>
                <w:rFonts w:ascii="Times New Roman" w:hAnsi="Times New Roman"/>
                <w:b/>
                <w:bCs/>
                <w:sz w:val="24"/>
                <w:szCs w:val="24"/>
              </w:rPr>
              <w:t>(6-8 кл.)</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sz w:val="24"/>
                <w:szCs w:val="24"/>
              </w:rPr>
              <w:t xml:space="preserve">Данте. </w:t>
            </w:r>
            <w:r w:rsidRPr="00B16E7D">
              <w:rPr>
                <w:rFonts w:ascii="Times New Roman" w:hAnsi="Times New Roman"/>
                <w:i/>
                <w:iCs/>
                <w:sz w:val="24"/>
                <w:szCs w:val="24"/>
              </w:rPr>
              <w:t>«Божественная комедия»</w:t>
            </w:r>
            <w:r w:rsidRPr="00B16E7D">
              <w:rPr>
                <w:rFonts w:ascii="Times New Roman" w:hAnsi="Times New Roman"/>
                <w:b/>
                <w:bCs/>
                <w:i/>
                <w:iCs/>
                <w:sz w:val="24"/>
                <w:szCs w:val="24"/>
              </w:rPr>
              <w:t xml:space="preserve"> (фрагменты по выбору)</w:t>
            </w:r>
            <w:r w:rsidRPr="00B16E7D">
              <w:rPr>
                <w:rFonts w:ascii="Times New Roman" w:hAnsi="Times New Roman"/>
                <w:b/>
                <w:bCs/>
                <w:sz w:val="24"/>
                <w:szCs w:val="24"/>
              </w:rPr>
              <w:t>(9 кл.)</w:t>
            </w:r>
          </w:p>
          <w:p w:rsidR="0042291A" w:rsidRPr="00B16E7D" w:rsidRDefault="0042291A" w:rsidP="00B16E7D">
            <w:pPr>
              <w:tabs>
                <w:tab w:val="left" w:pos="5760"/>
              </w:tabs>
              <w:spacing w:after="0" w:line="240" w:lineRule="auto"/>
              <w:jc w:val="both"/>
              <w:rPr>
                <w:rFonts w:ascii="Times New Roman" w:hAnsi="Times New Roman"/>
                <w:b/>
                <w:i/>
                <w:sz w:val="24"/>
                <w:szCs w:val="24"/>
              </w:rPr>
            </w:pPr>
            <w:r w:rsidRPr="00B16E7D">
              <w:rPr>
                <w:rFonts w:ascii="Times New Roman" w:hAnsi="Times New Roman"/>
                <w:b/>
                <w:bCs/>
                <w:sz w:val="24"/>
                <w:szCs w:val="24"/>
              </w:rPr>
              <w:t xml:space="preserve">М. де Сервантес </w:t>
            </w:r>
            <w:r w:rsidRPr="00B16E7D">
              <w:rPr>
                <w:rFonts w:ascii="Times New Roman" w:hAnsi="Times New Roman"/>
                <w:i/>
                <w:iCs/>
                <w:sz w:val="24"/>
                <w:szCs w:val="24"/>
              </w:rPr>
              <w:t xml:space="preserve">«Дон Кихот» </w:t>
            </w:r>
            <w:r w:rsidRPr="00B16E7D">
              <w:rPr>
                <w:rFonts w:ascii="Times New Roman" w:hAnsi="Times New Roman"/>
                <w:b/>
                <w:bCs/>
                <w:i/>
                <w:iCs/>
                <w:sz w:val="24"/>
                <w:szCs w:val="24"/>
              </w:rPr>
              <w:t>(главы по выбору</w:t>
            </w:r>
            <w:r w:rsidRPr="00B16E7D">
              <w:rPr>
                <w:rFonts w:ascii="Times New Roman" w:hAnsi="Times New Roman"/>
                <w:b/>
                <w:i/>
                <w:sz w:val="24"/>
                <w:szCs w:val="24"/>
              </w:rPr>
              <w:t>)</w:t>
            </w:r>
            <w:r w:rsidRPr="00B16E7D">
              <w:rPr>
                <w:rFonts w:ascii="Times New Roman" w:hAnsi="Times New Roman"/>
                <w:b/>
                <w:iCs/>
                <w:sz w:val="24"/>
                <w:szCs w:val="24"/>
              </w:rPr>
              <w:t>(7-8 кл.)</w:t>
            </w:r>
          </w:p>
        </w:tc>
        <w:tc>
          <w:tcPr>
            <w:tcW w:w="1503"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spacing w:after="0" w:line="240" w:lineRule="auto"/>
              <w:jc w:val="both"/>
              <w:textAlignment w:val="top"/>
              <w:outlineLvl w:val="7"/>
              <w:rPr>
                <w:rFonts w:ascii="Times New Roman" w:hAnsi="Times New Roman"/>
                <w:b/>
                <w:sz w:val="24"/>
                <w:szCs w:val="24"/>
              </w:rPr>
            </w:pPr>
            <w:proofErr w:type="gramStart"/>
            <w:r w:rsidRPr="00B16E7D">
              <w:rPr>
                <w:rFonts w:ascii="Times New Roman" w:hAnsi="Times New Roman"/>
                <w:b/>
                <w:i/>
                <w:iCs/>
                <w:sz w:val="24"/>
                <w:szCs w:val="24"/>
              </w:rPr>
              <w:t>Зарубежный</w:t>
            </w:r>
            <w:proofErr w:type="gramEnd"/>
            <w:r w:rsidRPr="00B16E7D">
              <w:rPr>
                <w:rFonts w:ascii="Times New Roman" w:hAnsi="Times New Roman"/>
                <w:b/>
                <w:i/>
                <w:iCs/>
                <w:sz w:val="24"/>
                <w:szCs w:val="24"/>
              </w:rPr>
              <w:t xml:space="preserve"> фольклорлегенды, баллады, саги, песни</w:t>
            </w:r>
          </w:p>
          <w:p w:rsidR="0042291A" w:rsidRPr="00B16E7D" w:rsidRDefault="0042291A"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(2-3 произведения по выбору, 5-7 кл.)</w:t>
            </w:r>
          </w:p>
          <w:p w:rsidR="0042291A" w:rsidRPr="00B16E7D" w:rsidRDefault="0042291A" w:rsidP="00B16E7D">
            <w:pPr>
              <w:tabs>
                <w:tab w:val="left" w:pos="5760"/>
              </w:tabs>
              <w:spacing w:after="0" w:line="240" w:lineRule="auto"/>
              <w:jc w:val="both"/>
              <w:rPr>
                <w:rFonts w:ascii="Times New Roman" w:hAnsi="Times New Roman"/>
                <w:i/>
                <w:iCs/>
                <w:sz w:val="24"/>
                <w:szCs w:val="24"/>
              </w:rPr>
            </w:pPr>
          </w:p>
        </w:tc>
      </w:tr>
      <w:tr w:rsidR="0042291A" w:rsidRPr="00B16E7D" w:rsidTr="00C655A7">
        <w:tc>
          <w:tcPr>
            <w:tcW w:w="1570" w:type="pct"/>
          </w:tcPr>
          <w:p w:rsidR="0042291A" w:rsidRPr="00B16E7D" w:rsidRDefault="0042291A" w:rsidP="00B16E7D">
            <w:pPr>
              <w:tabs>
                <w:tab w:val="left" w:pos="5760"/>
              </w:tabs>
              <w:spacing w:after="0" w:line="240" w:lineRule="auto"/>
              <w:jc w:val="both"/>
              <w:outlineLvl w:val="0"/>
              <w:rPr>
                <w:rFonts w:ascii="Times New Roman" w:hAnsi="Times New Roman"/>
                <w:sz w:val="24"/>
                <w:szCs w:val="24"/>
              </w:rPr>
            </w:pPr>
            <w:r w:rsidRPr="00B16E7D">
              <w:rPr>
                <w:rFonts w:ascii="Times New Roman" w:hAnsi="Times New Roman"/>
                <w:b/>
                <w:bCs/>
                <w:sz w:val="24"/>
                <w:szCs w:val="24"/>
              </w:rPr>
              <w:t>В.Шекспир</w:t>
            </w:r>
            <w:r w:rsidRPr="00B16E7D">
              <w:rPr>
                <w:rFonts w:ascii="Times New Roman" w:hAnsi="Times New Roman"/>
                <w:sz w:val="24"/>
                <w:szCs w:val="24"/>
              </w:rPr>
              <w:t xml:space="preserve"> «Ромео и Джульетта» (1594 – 1595). </w:t>
            </w:r>
          </w:p>
          <w:p w:rsidR="0042291A" w:rsidRPr="00B16E7D" w:rsidRDefault="0042291A" w:rsidP="00B16E7D">
            <w:pPr>
              <w:tabs>
                <w:tab w:val="left" w:pos="5760"/>
              </w:tabs>
              <w:spacing w:after="0" w:line="240" w:lineRule="auto"/>
              <w:jc w:val="both"/>
              <w:outlineLvl w:val="0"/>
              <w:rPr>
                <w:rFonts w:ascii="Times New Roman" w:hAnsi="Times New Roman"/>
                <w:b/>
                <w:bCs/>
                <w:sz w:val="24"/>
                <w:szCs w:val="24"/>
              </w:rPr>
            </w:pPr>
            <w:r w:rsidRPr="00B16E7D">
              <w:rPr>
                <w:rFonts w:ascii="Times New Roman" w:hAnsi="Times New Roman"/>
                <w:b/>
                <w:bCs/>
                <w:sz w:val="24"/>
                <w:szCs w:val="24"/>
              </w:rPr>
              <w:t>(8-9 кл.)</w:t>
            </w:r>
          </w:p>
          <w:p w:rsidR="0042291A" w:rsidRPr="00B16E7D" w:rsidRDefault="0042291A" w:rsidP="00B16E7D">
            <w:pPr>
              <w:tabs>
                <w:tab w:val="left" w:pos="5760"/>
              </w:tabs>
              <w:spacing w:after="0" w:line="240" w:lineRule="auto"/>
              <w:jc w:val="both"/>
              <w:rPr>
                <w:rFonts w:ascii="Times New Roman" w:hAnsi="Times New Roman"/>
                <w:b/>
                <w:bCs/>
                <w:sz w:val="24"/>
                <w:szCs w:val="24"/>
              </w:rPr>
            </w:pPr>
          </w:p>
        </w:tc>
        <w:tc>
          <w:tcPr>
            <w:tcW w:w="1927" w:type="pct"/>
          </w:tcPr>
          <w:p w:rsidR="0042291A" w:rsidRPr="00A22EA3" w:rsidRDefault="0042291A" w:rsidP="00B16E7D">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both"/>
              <w:textAlignment w:val="top"/>
              <w:rPr>
                <w:rFonts w:ascii="Times New Roman" w:hAnsi="Times New Roman"/>
                <w:b/>
                <w:bCs/>
                <w:lang w:eastAsia="ru-RU"/>
              </w:rPr>
            </w:pPr>
            <w:r w:rsidRPr="00A22EA3">
              <w:rPr>
                <w:rFonts w:ascii="Times New Roman" w:hAnsi="Times New Roman"/>
                <w:b/>
                <w:bCs/>
                <w:i/>
                <w:iCs/>
                <w:lang w:eastAsia="ru-RU"/>
              </w:rPr>
              <w:t>1–2 сонета по выбору,  например</w:t>
            </w:r>
            <w:r w:rsidRPr="00A22EA3">
              <w:rPr>
                <w:rFonts w:ascii="Times New Roman" w:hAnsi="Times New Roman"/>
                <w:b/>
                <w:bCs/>
                <w:lang w:eastAsia="ru-RU"/>
              </w:rPr>
              <w:t xml:space="preserve">: </w:t>
            </w:r>
          </w:p>
          <w:p w:rsidR="0042291A" w:rsidRPr="00A22EA3" w:rsidRDefault="0042291A" w:rsidP="00B16E7D">
            <w:pPr>
              <w:pStyle w:val="a7"/>
              <w:keepNext/>
              <w:keepLines/>
              <w:tabs>
                <w:tab w:val="left" w:pos="5760"/>
              </w:tabs>
              <w:spacing w:before="0" w:beforeAutospacing="0" w:after="0" w:afterAutospacing="0"/>
              <w:jc w:val="both"/>
              <w:outlineLvl w:val="7"/>
              <w:rPr>
                <w:rFonts w:ascii="Times New Roman" w:hAnsi="Times New Roman"/>
                <w:i/>
                <w:iCs/>
                <w:lang w:eastAsia="ru-RU" w:bidi="he-IL"/>
              </w:rPr>
            </w:pPr>
            <w:proofErr w:type="gramStart"/>
            <w:r w:rsidRPr="00A22EA3">
              <w:rPr>
                <w:rFonts w:ascii="Times New Roman" w:hAnsi="Times New Roman"/>
                <w:i/>
                <w:iCs/>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Pr="00A22EA3">
              <w:rPr>
                <w:rFonts w:ascii="Times New Roman" w:hAnsi="Times New Roman"/>
                <w:b/>
                <w:bCs/>
                <w:lang w:eastAsia="ru-RU" w:bidi="he-IL"/>
              </w:rPr>
              <w:t>(7-8 кл.)</w:t>
            </w:r>
            <w:proofErr w:type="gramEnd"/>
          </w:p>
        </w:tc>
        <w:tc>
          <w:tcPr>
            <w:tcW w:w="1503"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p>
        </w:tc>
      </w:tr>
      <w:tr w:rsidR="0042291A" w:rsidRPr="00B16E7D" w:rsidTr="00C655A7">
        <w:tc>
          <w:tcPr>
            <w:tcW w:w="1570" w:type="pct"/>
          </w:tcPr>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b/>
                <w:bCs/>
                <w:sz w:val="24"/>
                <w:szCs w:val="24"/>
              </w:rPr>
            </w:pPr>
          </w:p>
          <w:p w:rsidR="0042291A" w:rsidRPr="00B16E7D" w:rsidRDefault="0042291A" w:rsidP="00B16E7D">
            <w:pPr>
              <w:tabs>
                <w:tab w:val="left" w:pos="5760"/>
              </w:tabs>
              <w:spacing w:after="0" w:line="240" w:lineRule="auto"/>
              <w:jc w:val="both"/>
              <w:rPr>
                <w:rFonts w:ascii="Times New Roman" w:hAnsi="Times New Roman"/>
                <w:sz w:val="24"/>
                <w:szCs w:val="24"/>
              </w:rPr>
            </w:pPr>
            <w:r w:rsidRPr="00B16E7D">
              <w:rPr>
                <w:rFonts w:ascii="Times New Roman" w:hAnsi="Times New Roman"/>
                <w:b/>
                <w:bCs/>
                <w:sz w:val="24"/>
                <w:szCs w:val="24"/>
              </w:rPr>
              <w:t xml:space="preserve">А. де Сент-Экзюпери </w:t>
            </w:r>
            <w:r w:rsidRPr="00B16E7D">
              <w:rPr>
                <w:rFonts w:ascii="Times New Roman" w:hAnsi="Times New Roman"/>
                <w:sz w:val="24"/>
                <w:szCs w:val="24"/>
              </w:rPr>
              <w:t>«Маленький принц» (1943)</w:t>
            </w: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(6-7 кл.)</w:t>
            </w:r>
          </w:p>
        </w:tc>
        <w:tc>
          <w:tcPr>
            <w:tcW w:w="1927" w:type="pct"/>
          </w:tcPr>
          <w:p w:rsidR="0042291A" w:rsidRPr="00B16E7D" w:rsidRDefault="0042291A" w:rsidP="00B16E7D">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b/>
                <w:bCs/>
                <w:i/>
                <w:iCs/>
                <w:sz w:val="24"/>
                <w:szCs w:val="24"/>
              </w:rPr>
            </w:pPr>
            <w:r w:rsidRPr="00B16E7D">
              <w:rPr>
                <w:rFonts w:ascii="Times New Roman" w:hAnsi="Times New Roman"/>
                <w:b/>
                <w:bCs/>
                <w:sz w:val="24"/>
                <w:szCs w:val="24"/>
              </w:rPr>
              <w:t xml:space="preserve">Д.Дефо </w:t>
            </w:r>
            <w:r w:rsidRPr="00B16E7D">
              <w:rPr>
                <w:rFonts w:ascii="Times New Roman" w:hAnsi="Times New Roman"/>
                <w:i/>
                <w:iCs/>
                <w:sz w:val="24"/>
                <w:szCs w:val="24"/>
              </w:rPr>
              <w:t xml:space="preserve">«Робинзон Крузо» </w:t>
            </w:r>
            <w:r w:rsidRPr="00B16E7D">
              <w:rPr>
                <w:rFonts w:ascii="Times New Roman" w:hAnsi="Times New Roman"/>
                <w:b/>
                <w:bCs/>
                <w:i/>
                <w:iCs/>
                <w:sz w:val="24"/>
                <w:szCs w:val="24"/>
              </w:rPr>
              <w:t>(главы по выбору)</w:t>
            </w:r>
          </w:p>
          <w:p w:rsidR="0042291A" w:rsidRPr="00B16E7D" w:rsidRDefault="00040D63"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w:t>
            </w:r>
            <w:r w:rsidR="0042291A" w:rsidRPr="00B16E7D">
              <w:rPr>
                <w:rFonts w:ascii="Times New Roman" w:hAnsi="Times New Roman"/>
                <w:b/>
                <w:bCs/>
                <w:sz w:val="24"/>
                <w:szCs w:val="24"/>
              </w:rPr>
              <w:t xml:space="preserve"> 6-7 кл.)</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sz w:val="24"/>
                <w:szCs w:val="24"/>
              </w:rPr>
              <w:t xml:space="preserve">Дж. Свифт </w:t>
            </w:r>
            <w:r w:rsidRPr="00B16E7D">
              <w:rPr>
                <w:rFonts w:ascii="Times New Roman" w:hAnsi="Times New Roman"/>
                <w:i/>
                <w:iCs/>
                <w:sz w:val="24"/>
                <w:szCs w:val="24"/>
              </w:rPr>
              <w:t>«Путешествия Гулливера»</w:t>
            </w:r>
            <w:r w:rsidRPr="00B16E7D">
              <w:rPr>
                <w:rFonts w:ascii="Times New Roman" w:hAnsi="Times New Roman"/>
                <w:b/>
                <w:bCs/>
                <w:i/>
                <w:iCs/>
                <w:sz w:val="24"/>
                <w:szCs w:val="24"/>
              </w:rPr>
              <w:t xml:space="preserve"> (фрагменты по выбору)</w:t>
            </w:r>
            <w:r w:rsidRPr="00B16E7D">
              <w:rPr>
                <w:rFonts w:ascii="Times New Roman" w:hAnsi="Times New Roman"/>
                <w:b/>
                <w:bCs/>
                <w:sz w:val="24"/>
                <w:szCs w:val="24"/>
              </w:rPr>
              <w:t>(6-7 кл.)</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sz w:val="24"/>
                <w:szCs w:val="24"/>
              </w:rPr>
              <w:t>Ж-Б. Мольер</w:t>
            </w:r>
            <w:r w:rsidRPr="00B16E7D">
              <w:rPr>
                <w:rFonts w:ascii="Times New Roman" w:hAnsi="Times New Roman"/>
                <w:i/>
                <w:iCs/>
                <w:sz w:val="24"/>
                <w:szCs w:val="24"/>
              </w:rPr>
              <w:t xml:space="preserve"> Комедии</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xml:space="preserve">- 1 по выбору, например: </w:t>
            </w:r>
            <w:r w:rsidRPr="00B16E7D">
              <w:rPr>
                <w:rFonts w:ascii="Times New Roman" w:hAnsi="Times New Roman"/>
                <w:i/>
                <w:iCs/>
                <w:sz w:val="24"/>
                <w:szCs w:val="24"/>
              </w:rPr>
              <w:t>«Тартюф, или Обманщик» (1664),«Мещанин во дворянстве» (1670).</w:t>
            </w:r>
            <w:r w:rsidRPr="00B16E7D">
              <w:rPr>
                <w:rFonts w:ascii="Times New Roman" w:hAnsi="Times New Roman"/>
                <w:b/>
                <w:bCs/>
                <w:sz w:val="24"/>
                <w:szCs w:val="24"/>
              </w:rPr>
              <w:t>(8-9 кл.)</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sz w:val="24"/>
                <w:szCs w:val="24"/>
              </w:rPr>
              <w:t xml:space="preserve">И.-В. Гете </w:t>
            </w:r>
            <w:r w:rsidRPr="00B16E7D">
              <w:rPr>
                <w:rFonts w:ascii="Times New Roman" w:hAnsi="Times New Roman"/>
                <w:i/>
                <w:iCs/>
                <w:sz w:val="24"/>
                <w:szCs w:val="24"/>
              </w:rPr>
              <w:t>«Фауст» (1774 – 1832)</w:t>
            </w:r>
            <w:r w:rsidRPr="00B16E7D">
              <w:rPr>
                <w:rFonts w:ascii="Times New Roman" w:hAnsi="Times New Roman"/>
                <w:b/>
                <w:bCs/>
                <w:i/>
                <w:iCs/>
                <w:sz w:val="24"/>
                <w:szCs w:val="24"/>
              </w:rPr>
              <w:t xml:space="preserve"> (фрагменты по выбору) </w:t>
            </w:r>
            <w:proofErr w:type="gramStart"/>
            <w:r w:rsidR="00040D63" w:rsidRPr="00B16E7D">
              <w:rPr>
                <w:rFonts w:ascii="Times New Roman" w:hAnsi="Times New Roman"/>
                <w:b/>
                <w:bCs/>
                <w:i/>
                <w:iCs/>
                <w:sz w:val="24"/>
                <w:szCs w:val="24"/>
              </w:rPr>
              <w:t>(</w:t>
            </w:r>
            <w:r w:rsidRPr="00B16E7D">
              <w:rPr>
                <w:rFonts w:ascii="Times New Roman" w:hAnsi="Times New Roman"/>
                <w:b/>
                <w:bCs/>
                <w:sz w:val="24"/>
                <w:szCs w:val="24"/>
              </w:rPr>
              <w:t xml:space="preserve"> </w:t>
            </w:r>
            <w:proofErr w:type="gramEnd"/>
            <w:r w:rsidRPr="00B16E7D">
              <w:rPr>
                <w:rFonts w:ascii="Times New Roman" w:hAnsi="Times New Roman"/>
                <w:b/>
                <w:bCs/>
                <w:sz w:val="24"/>
                <w:szCs w:val="24"/>
              </w:rPr>
              <w:t>9-10 кл.)</w:t>
            </w:r>
          </w:p>
          <w:p w:rsidR="0042291A" w:rsidRPr="00B16E7D" w:rsidRDefault="0042291A" w:rsidP="00B16E7D">
            <w:pPr>
              <w:tabs>
                <w:tab w:val="left" w:pos="5760"/>
              </w:tabs>
              <w:spacing w:after="0" w:line="240" w:lineRule="auto"/>
              <w:jc w:val="both"/>
              <w:rPr>
                <w:rFonts w:ascii="Times New Roman" w:hAnsi="Times New Roman"/>
                <w:b/>
                <w:bCs/>
                <w:i/>
                <w:iCs/>
                <w:sz w:val="24"/>
                <w:szCs w:val="24"/>
              </w:rPr>
            </w:pPr>
            <w:r w:rsidRPr="00B16E7D">
              <w:rPr>
                <w:rFonts w:ascii="Times New Roman" w:hAnsi="Times New Roman"/>
                <w:b/>
                <w:bCs/>
                <w:sz w:val="24"/>
                <w:szCs w:val="24"/>
              </w:rPr>
              <w:t>Г.Х.Андерсен</w:t>
            </w:r>
            <w:r w:rsidRPr="00B16E7D">
              <w:rPr>
                <w:rFonts w:ascii="Times New Roman" w:hAnsi="Times New Roman"/>
                <w:i/>
                <w:iCs/>
                <w:sz w:val="24"/>
                <w:szCs w:val="24"/>
              </w:rPr>
              <w:t>Сказки</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xml:space="preserve">- 1 по выбору, например: </w:t>
            </w:r>
            <w:r w:rsidRPr="00B16E7D">
              <w:rPr>
                <w:rFonts w:ascii="Times New Roman" w:hAnsi="Times New Roman"/>
                <w:i/>
                <w:iCs/>
                <w:sz w:val="24"/>
                <w:szCs w:val="24"/>
              </w:rPr>
              <w:t>«Стойкий оловянный солдатик» (1838), «Гадкий утенок» (1843).</w:t>
            </w: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 xml:space="preserve">(5 кл.) </w:t>
            </w:r>
          </w:p>
          <w:p w:rsidR="0042291A" w:rsidRPr="00B16E7D" w:rsidRDefault="0042291A" w:rsidP="00B16E7D">
            <w:pPr>
              <w:tabs>
                <w:tab w:val="left" w:pos="5760"/>
              </w:tabs>
              <w:spacing w:after="0" w:line="240" w:lineRule="auto"/>
              <w:jc w:val="both"/>
              <w:rPr>
                <w:rFonts w:ascii="Times New Roman" w:hAnsi="Times New Roman"/>
                <w:b/>
                <w:bCs/>
                <w:sz w:val="24"/>
                <w:szCs w:val="24"/>
              </w:rPr>
            </w:pPr>
            <w:r w:rsidRPr="00B16E7D">
              <w:rPr>
                <w:rFonts w:ascii="Times New Roman" w:hAnsi="Times New Roman"/>
                <w:b/>
                <w:bCs/>
                <w:sz w:val="24"/>
                <w:szCs w:val="24"/>
              </w:rPr>
              <w:t xml:space="preserve">Дж. Г. Байрон </w:t>
            </w:r>
          </w:p>
          <w:p w:rsidR="0042291A" w:rsidRPr="00B16E7D" w:rsidRDefault="0042291A" w:rsidP="00B16E7D">
            <w:pPr>
              <w:spacing w:after="0" w:line="240" w:lineRule="auto"/>
              <w:jc w:val="both"/>
              <w:rPr>
                <w:rFonts w:ascii="Times New Roman" w:hAnsi="Times New Roman"/>
                <w:i/>
                <w:iCs/>
                <w:sz w:val="24"/>
                <w:szCs w:val="24"/>
              </w:rPr>
            </w:pPr>
            <w:r w:rsidRPr="00B16E7D">
              <w:rPr>
                <w:rFonts w:ascii="Times New Roman" w:hAnsi="Times New Roman"/>
                <w:b/>
                <w:bCs/>
                <w:i/>
                <w:iCs/>
                <w:sz w:val="24"/>
                <w:szCs w:val="24"/>
              </w:rPr>
              <w:t>- 1 стихотворение по выбору, например</w:t>
            </w:r>
            <w:r w:rsidRPr="00B16E7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B16E7D">
              <w:rPr>
                <w:rFonts w:ascii="Times New Roman" w:hAnsi="Times New Roman"/>
                <w:i/>
                <w:iCs/>
                <w:sz w:val="24"/>
                <w:szCs w:val="24"/>
              </w:rPr>
              <w:t>.И</w:t>
            </w:r>
            <w:proofErr w:type="gramEnd"/>
            <w:r w:rsidRPr="00B16E7D">
              <w:rPr>
                <w:rFonts w:ascii="Times New Roman" w:hAnsi="Times New Roman"/>
                <w:i/>
                <w:iCs/>
                <w:sz w:val="24"/>
                <w:szCs w:val="24"/>
              </w:rPr>
              <w:t>ванова),  «Стансы к Августе» (1816)(пер. А. Плещеева) и др.</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b/>
                <w:bCs/>
                <w:i/>
                <w:iCs/>
                <w:sz w:val="24"/>
                <w:szCs w:val="24"/>
              </w:rPr>
              <w:t xml:space="preserve">- фрагменты одной из поэм по выбору, например: </w:t>
            </w:r>
            <w:r w:rsidRPr="00B16E7D">
              <w:rPr>
                <w:rFonts w:ascii="Times New Roman" w:hAnsi="Times New Roman"/>
                <w:i/>
                <w:iCs/>
                <w:sz w:val="24"/>
                <w:szCs w:val="24"/>
              </w:rPr>
              <w:t xml:space="preserve">«Паломничество </w:t>
            </w:r>
            <w:proofErr w:type="gramStart"/>
            <w:r w:rsidRPr="00B16E7D">
              <w:rPr>
                <w:rFonts w:ascii="Times New Roman" w:hAnsi="Times New Roman"/>
                <w:i/>
                <w:iCs/>
                <w:sz w:val="24"/>
                <w:szCs w:val="24"/>
              </w:rPr>
              <w:t>Чайльд Гарольда</w:t>
            </w:r>
            <w:proofErr w:type="gramEnd"/>
            <w:r w:rsidRPr="00B16E7D">
              <w:rPr>
                <w:rFonts w:ascii="Times New Roman" w:hAnsi="Times New Roman"/>
                <w:i/>
                <w:iCs/>
                <w:sz w:val="24"/>
                <w:szCs w:val="24"/>
              </w:rPr>
              <w:t xml:space="preserve">» (1809 – 1811) (пер. В. Левика). </w:t>
            </w:r>
          </w:p>
          <w:p w:rsidR="0042291A" w:rsidRPr="00B16E7D" w:rsidRDefault="0042291A"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(9 кл.)</w:t>
            </w:r>
          </w:p>
          <w:p w:rsidR="0042291A" w:rsidRPr="00B16E7D" w:rsidRDefault="0042291A" w:rsidP="00B16E7D">
            <w:pPr>
              <w:tabs>
                <w:tab w:val="left" w:pos="5760"/>
              </w:tabs>
              <w:spacing w:after="0" w:line="240" w:lineRule="auto"/>
              <w:jc w:val="both"/>
              <w:rPr>
                <w:rFonts w:ascii="Times New Roman" w:hAnsi="Times New Roman"/>
                <w:i/>
                <w:iCs/>
                <w:sz w:val="24"/>
                <w:szCs w:val="24"/>
              </w:rPr>
            </w:pPr>
          </w:p>
          <w:p w:rsidR="0042291A" w:rsidRPr="00A22EA3" w:rsidRDefault="0042291A" w:rsidP="00B16E7D">
            <w:pPr>
              <w:pStyle w:val="a7"/>
              <w:tabs>
                <w:tab w:val="left" w:pos="5760"/>
              </w:tabs>
              <w:spacing w:before="0" w:beforeAutospacing="0" w:after="0" w:afterAutospacing="0"/>
              <w:jc w:val="both"/>
              <w:rPr>
                <w:rFonts w:ascii="Times New Roman" w:hAnsi="Times New Roman"/>
                <w:b/>
                <w:bCs/>
                <w:i/>
                <w:iCs/>
                <w:lang w:eastAsia="ru-RU"/>
              </w:rPr>
            </w:pPr>
          </w:p>
        </w:tc>
        <w:tc>
          <w:tcPr>
            <w:tcW w:w="1503" w:type="pct"/>
          </w:tcPr>
          <w:p w:rsidR="0042291A" w:rsidRPr="00B16E7D" w:rsidRDefault="0042291A" w:rsidP="00B16E7D">
            <w:pPr>
              <w:spacing w:after="0" w:line="240" w:lineRule="auto"/>
              <w:jc w:val="both"/>
              <w:rPr>
                <w:rFonts w:ascii="Times New Roman" w:hAnsi="Times New Roman"/>
                <w:i/>
                <w:iCs/>
                <w:sz w:val="24"/>
                <w:szCs w:val="24"/>
              </w:rPr>
            </w:pPr>
            <w:r w:rsidRPr="00B16E7D">
              <w:rPr>
                <w:rFonts w:ascii="Times New Roman" w:hAnsi="Times New Roman"/>
                <w:i/>
                <w:iCs/>
                <w:sz w:val="24"/>
                <w:szCs w:val="24"/>
              </w:rPr>
              <w:t>Зарубежная сказочная и фантастическая проза, например:</w:t>
            </w:r>
          </w:p>
          <w:p w:rsidR="0042291A" w:rsidRPr="00B16E7D" w:rsidRDefault="0042291A"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Ш.Перро, В.Гауф, Э.Т.А. Гофман, Бр</w:t>
            </w:r>
            <w:proofErr w:type="gramStart"/>
            <w:r w:rsidRPr="00B16E7D">
              <w:rPr>
                <w:rFonts w:ascii="Times New Roman" w:hAnsi="Times New Roman"/>
                <w:b/>
                <w:bCs/>
                <w:sz w:val="24"/>
                <w:szCs w:val="24"/>
              </w:rPr>
              <w:t>.Г</w:t>
            </w:r>
            <w:proofErr w:type="gramEnd"/>
            <w:r w:rsidRPr="00B16E7D">
              <w:rPr>
                <w:rFonts w:ascii="Times New Roman" w:hAnsi="Times New Roman"/>
                <w:b/>
                <w:bCs/>
                <w:sz w:val="24"/>
                <w:szCs w:val="24"/>
              </w:rPr>
              <w:t>римм,</w:t>
            </w:r>
          </w:p>
          <w:p w:rsidR="0042291A" w:rsidRPr="00B16E7D" w:rsidRDefault="0042291A" w:rsidP="00B16E7D">
            <w:pPr>
              <w:spacing w:after="0" w:line="240" w:lineRule="auto"/>
              <w:jc w:val="both"/>
              <w:rPr>
                <w:rFonts w:ascii="Times New Roman" w:hAnsi="Times New Roman"/>
                <w:sz w:val="24"/>
                <w:szCs w:val="24"/>
              </w:rPr>
            </w:pPr>
            <w:r w:rsidRPr="00B16E7D">
              <w:rPr>
                <w:rFonts w:ascii="Times New Roman" w:hAnsi="Times New Roman"/>
                <w:b/>
                <w:bCs/>
                <w:sz w:val="24"/>
                <w:szCs w:val="24"/>
              </w:rPr>
              <w:t>Л.Кэрролл, Л.Ф.Баум, Д.М. Барри, Д.Родари, М.Энде, Д.Р.Р.Толкиен, К.Льюис</w:t>
            </w:r>
            <w:r w:rsidRPr="00B16E7D">
              <w:rPr>
                <w:rFonts w:ascii="Times New Roman" w:hAnsi="Times New Roman"/>
                <w:sz w:val="24"/>
                <w:szCs w:val="24"/>
              </w:rPr>
              <w:t xml:space="preserve"> и др.</w:t>
            </w:r>
          </w:p>
          <w:p w:rsidR="0042291A" w:rsidRPr="00B16E7D" w:rsidRDefault="0042291A" w:rsidP="00B16E7D">
            <w:pPr>
              <w:keepNext/>
              <w:keepLines/>
              <w:pBdr>
                <w:left w:val="single" w:sz="4" w:space="0" w:color="auto"/>
                <w:bottom w:val="single" w:sz="4" w:space="0" w:color="auto"/>
                <w:right w:val="single" w:sz="4" w:space="0" w:color="auto"/>
              </w:pBdr>
              <w:shd w:val="clear" w:color="000000" w:fill="D8D8D8"/>
              <w:spacing w:after="0" w:line="240" w:lineRule="auto"/>
              <w:jc w:val="both"/>
              <w:textAlignment w:val="top"/>
              <w:outlineLvl w:val="7"/>
              <w:rPr>
                <w:rFonts w:ascii="Times New Roman" w:hAnsi="Times New Roman"/>
                <w:b/>
                <w:bCs/>
                <w:sz w:val="24"/>
                <w:szCs w:val="24"/>
              </w:rPr>
            </w:pPr>
            <w:r w:rsidRPr="00B16E7D">
              <w:rPr>
                <w:rFonts w:ascii="Times New Roman" w:hAnsi="Times New Roman"/>
                <w:b/>
                <w:bCs/>
                <w:sz w:val="24"/>
                <w:szCs w:val="24"/>
              </w:rPr>
              <w:t>(2-3 произведения по выбору, 5-6 кл.)</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i/>
                <w:iCs/>
                <w:sz w:val="24"/>
                <w:szCs w:val="24"/>
              </w:rPr>
              <w:t xml:space="preserve">Зарубежная новеллистика, например: </w:t>
            </w:r>
          </w:p>
          <w:p w:rsidR="0042291A" w:rsidRPr="00B16E7D" w:rsidRDefault="0042291A" w:rsidP="00B16E7D">
            <w:pPr>
              <w:spacing w:after="0" w:line="240" w:lineRule="auto"/>
              <w:jc w:val="both"/>
              <w:rPr>
                <w:rFonts w:ascii="Times New Roman" w:hAnsi="Times New Roman"/>
                <w:sz w:val="24"/>
                <w:szCs w:val="24"/>
              </w:rPr>
            </w:pPr>
            <w:r w:rsidRPr="00B16E7D">
              <w:rPr>
                <w:rFonts w:ascii="Times New Roman" w:hAnsi="Times New Roman"/>
                <w:b/>
                <w:bCs/>
                <w:sz w:val="24"/>
                <w:szCs w:val="24"/>
              </w:rPr>
              <w:t>П.Мериме, Э. По, О</w:t>
            </w:r>
            <w:proofErr w:type="gramStart"/>
            <w:r w:rsidRPr="00B16E7D">
              <w:rPr>
                <w:rFonts w:ascii="Times New Roman" w:hAnsi="Times New Roman"/>
                <w:b/>
                <w:bCs/>
                <w:sz w:val="24"/>
                <w:szCs w:val="24"/>
              </w:rPr>
              <w:t>`Г</w:t>
            </w:r>
            <w:proofErr w:type="gramEnd"/>
            <w:r w:rsidRPr="00B16E7D">
              <w:rPr>
                <w:rFonts w:ascii="Times New Roman" w:hAnsi="Times New Roman"/>
                <w:b/>
                <w:bCs/>
                <w:sz w:val="24"/>
                <w:szCs w:val="24"/>
              </w:rPr>
              <w:t xml:space="preserve">енри, О.Уайльд, А.К.Дойл, Джером К. Джером, У.Сароян, </w:t>
            </w:r>
            <w:r w:rsidRPr="00B16E7D">
              <w:rPr>
                <w:rFonts w:ascii="Times New Roman" w:hAnsi="Times New Roman"/>
                <w:sz w:val="24"/>
                <w:szCs w:val="24"/>
              </w:rPr>
              <w:t>и др.</w:t>
            </w:r>
          </w:p>
          <w:p w:rsidR="0042291A" w:rsidRPr="00B16E7D" w:rsidRDefault="0042291A"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(2-3 произведения по выбору, 7-9 кл.)</w:t>
            </w:r>
          </w:p>
          <w:p w:rsidR="0042291A" w:rsidRPr="00B16E7D" w:rsidRDefault="0042291A" w:rsidP="00B16E7D">
            <w:pPr>
              <w:spacing w:after="0" w:line="240" w:lineRule="auto"/>
              <w:jc w:val="both"/>
              <w:rPr>
                <w:rFonts w:ascii="Times New Roman" w:hAnsi="Times New Roman"/>
                <w:sz w:val="24"/>
                <w:szCs w:val="24"/>
              </w:rPr>
            </w:pPr>
            <w:r w:rsidRPr="00B16E7D">
              <w:rPr>
                <w:rFonts w:ascii="Times New Roman" w:hAnsi="Times New Roman"/>
                <w:i/>
                <w:iCs/>
                <w:sz w:val="24"/>
                <w:szCs w:val="24"/>
              </w:rPr>
              <w:t xml:space="preserve">Зарубежная романистика </w:t>
            </w:r>
            <w:r w:rsidRPr="00B16E7D">
              <w:rPr>
                <w:rFonts w:ascii="Times New Roman" w:hAnsi="Times New Roman"/>
                <w:i/>
                <w:iCs/>
                <w:sz w:val="24"/>
                <w:szCs w:val="24"/>
                <w:lang w:val="en-US"/>
              </w:rPr>
              <w:t>XIX</w:t>
            </w:r>
            <w:r w:rsidRPr="00B16E7D">
              <w:rPr>
                <w:rFonts w:ascii="Times New Roman" w:hAnsi="Times New Roman"/>
                <w:sz w:val="24"/>
                <w:szCs w:val="24"/>
              </w:rPr>
              <w:t xml:space="preserve">– </w:t>
            </w:r>
            <w:r w:rsidRPr="00B16E7D">
              <w:rPr>
                <w:rFonts w:ascii="Times New Roman" w:hAnsi="Times New Roman"/>
                <w:i/>
                <w:sz w:val="24"/>
                <w:szCs w:val="24"/>
              </w:rPr>
              <w:t>ХХ века, например</w:t>
            </w:r>
            <w:r w:rsidRPr="00B16E7D">
              <w:rPr>
                <w:rFonts w:ascii="Times New Roman" w:hAnsi="Times New Roman"/>
                <w:sz w:val="24"/>
                <w:szCs w:val="24"/>
              </w:rPr>
              <w:t>:</w:t>
            </w:r>
          </w:p>
          <w:p w:rsidR="0042291A" w:rsidRPr="00B16E7D" w:rsidRDefault="0042291A" w:rsidP="00B16E7D">
            <w:pPr>
              <w:spacing w:after="0" w:line="240" w:lineRule="auto"/>
              <w:jc w:val="both"/>
              <w:rPr>
                <w:rFonts w:ascii="Times New Roman" w:hAnsi="Times New Roman"/>
                <w:sz w:val="24"/>
                <w:szCs w:val="24"/>
              </w:rPr>
            </w:pPr>
            <w:r w:rsidRPr="00B16E7D">
              <w:rPr>
                <w:rFonts w:ascii="Times New Roman" w:hAnsi="Times New Roman"/>
                <w:b/>
                <w:bCs/>
                <w:sz w:val="24"/>
                <w:szCs w:val="24"/>
              </w:rPr>
              <w:t xml:space="preserve">А.Дюма, В.Скотт, В.Гюго, Ч.Диккенс, М.Рид, Ж.Верн, Г.Уэллс, Э.М.Ремарк </w:t>
            </w:r>
            <w:r w:rsidRPr="00B16E7D">
              <w:rPr>
                <w:rFonts w:ascii="Times New Roman" w:hAnsi="Times New Roman"/>
                <w:sz w:val="24"/>
                <w:szCs w:val="24"/>
              </w:rPr>
              <w:t xml:space="preserve"> и др.</w:t>
            </w:r>
          </w:p>
          <w:p w:rsidR="0042291A" w:rsidRPr="00B16E7D" w:rsidRDefault="0042291A"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(1-2 романа по выбору, 7-9 кл)</w:t>
            </w:r>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i/>
                <w:iCs/>
                <w:sz w:val="24"/>
                <w:szCs w:val="24"/>
              </w:rPr>
              <w:t>Зарубежная проза о детях и подростках, например:</w:t>
            </w:r>
          </w:p>
          <w:p w:rsidR="0042291A" w:rsidRPr="00B16E7D" w:rsidRDefault="0042291A"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16E7D">
              <w:rPr>
                <w:rFonts w:ascii="Times New Roman" w:hAnsi="Times New Roman"/>
                <w:b/>
                <w:sz w:val="24"/>
                <w:szCs w:val="24"/>
              </w:rPr>
              <w:t xml:space="preserve"> Э.Портер,  К.Патерсон, Б.Кауфман, Ф.Бёрнетт </w:t>
            </w:r>
            <w:r w:rsidRPr="00B16E7D">
              <w:rPr>
                <w:rFonts w:ascii="Times New Roman" w:hAnsi="Times New Roman"/>
                <w:sz w:val="24"/>
                <w:szCs w:val="24"/>
              </w:rPr>
              <w:t>и др.</w:t>
            </w:r>
          </w:p>
          <w:p w:rsidR="0042291A" w:rsidRPr="00B16E7D" w:rsidRDefault="0042291A" w:rsidP="00B16E7D">
            <w:pPr>
              <w:spacing w:after="0" w:line="240" w:lineRule="auto"/>
              <w:jc w:val="both"/>
              <w:rPr>
                <w:rFonts w:ascii="Times New Roman" w:hAnsi="Times New Roman"/>
                <w:b/>
                <w:bCs/>
                <w:sz w:val="24"/>
                <w:szCs w:val="24"/>
              </w:rPr>
            </w:pPr>
            <w:proofErr w:type="gramStart"/>
            <w:r w:rsidRPr="00B16E7D">
              <w:rPr>
                <w:rFonts w:ascii="Times New Roman" w:hAnsi="Times New Roman"/>
                <w:b/>
                <w:bCs/>
                <w:sz w:val="24"/>
                <w:szCs w:val="24"/>
              </w:rPr>
              <w:t xml:space="preserve">(2 произведения по выбору, </w:t>
            </w:r>
            <w:proofErr w:type="gramEnd"/>
          </w:p>
          <w:p w:rsidR="0042291A" w:rsidRPr="00B16E7D" w:rsidRDefault="0042291A" w:rsidP="00B16E7D">
            <w:pPr>
              <w:spacing w:after="0" w:line="240" w:lineRule="auto"/>
              <w:jc w:val="both"/>
              <w:rPr>
                <w:rFonts w:ascii="Times New Roman" w:hAnsi="Times New Roman"/>
                <w:b/>
                <w:bCs/>
                <w:sz w:val="24"/>
                <w:szCs w:val="24"/>
              </w:rPr>
            </w:pPr>
            <w:proofErr w:type="gramStart"/>
            <w:r w:rsidRPr="00B16E7D">
              <w:rPr>
                <w:rFonts w:ascii="Times New Roman" w:hAnsi="Times New Roman"/>
                <w:b/>
                <w:bCs/>
                <w:sz w:val="24"/>
                <w:szCs w:val="24"/>
              </w:rPr>
              <w:t>5-9 кл.)</w:t>
            </w:r>
            <w:proofErr w:type="gramEnd"/>
          </w:p>
          <w:p w:rsidR="0042291A" w:rsidRPr="00B16E7D" w:rsidRDefault="0042291A" w:rsidP="00B16E7D">
            <w:pPr>
              <w:tabs>
                <w:tab w:val="left" w:pos="5760"/>
              </w:tabs>
              <w:spacing w:after="0" w:line="240" w:lineRule="auto"/>
              <w:jc w:val="both"/>
              <w:rPr>
                <w:rFonts w:ascii="Times New Roman" w:hAnsi="Times New Roman"/>
                <w:i/>
                <w:iCs/>
                <w:sz w:val="24"/>
                <w:szCs w:val="24"/>
              </w:rPr>
            </w:pPr>
            <w:r w:rsidRPr="00B16E7D">
              <w:rPr>
                <w:rFonts w:ascii="Times New Roman" w:hAnsi="Times New Roman"/>
                <w:i/>
                <w:iCs/>
                <w:sz w:val="24"/>
                <w:szCs w:val="24"/>
              </w:rPr>
              <w:t>Зарубежная проза о животных и взаимоотношениях человека и природы, например:</w:t>
            </w:r>
          </w:p>
          <w:p w:rsidR="0042291A" w:rsidRPr="00B16E7D" w:rsidRDefault="0042291A"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Р.Киплинг, Дж</w:t>
            </w:r>
            <w:proofErr w:type="gramStart"/>
            <w:r w:rsidRPr="00B16E7D">
              <w:rPr>
                <w:rFonts w:ascii="Times New Roman" w:hAnsi="Times New Roman"/>
                <w:b/>
                <w:bCs/>
                <w:sz w:val="24"/>
                <w:szCs w:val="24"/>
              </w:rPr>
              <w:t>.Л</w:t>
            </w:r>
            <w:proofErr w:type="gramEnd"/>
            <w:r w:rsidRPr="00B16E7D">
              <w:rPr>
                <w:rFonts w:ascii="Times New Roman" w:hAnsi="Times New Roman"/>
                <w:b/>
                <w:bCs/>
                <w:sz w:val="24"/>
                <w:szCs w:val="24"/>
              </w:rPr>
              <w:t>ондон,</w:t>
            </w:r>
          </w:p>
          <w:p w:rsidR="0042291A" w:rsidRPr="00B16E7D" w:rsidRDefault="0042291A" w:rsidP="00B16E7D">
            <w:pPr>
              <w:spacing w:after="0" w:line="240" w:lineRule="auto"/>
              <w:jc w:val="both"/>
              <w:rPr>
                <w:rFonts w:ascii="Times New Roman" w:hAnsi="Times New Roman"/>
                <w:sz w:val="24"/>
                <w:szCs w:val="24"/>
              </w:rPr>
            </w:pPr>
            <w:r w:rsidRPr="00B16E7D">
              <w:rPr>
                <w:rFonts w:ascii="Times New Roman" w:hAnsi="Times New Roman"/>
                <w:b/>
                <w:bCs/>
                <w:sz w:val="24"/>
                <w:szCs w:val="24"/>
              </w:rPr>
              <w:t>Э.Сетон-Томпсон, Д.Дарелл</w:t>
            </w:r>
            <w:r w:rsidRPr="00B16E7D">
              <w:rPr>
                <w:rFonts w:ascii="Times New Roman" w:hAnsi="Times New Roman"/>
                <w:sz w:val="24"/>
                <w:szCs w:val="24"/>
              </w:rPr>
              <w:t xml:space="preserve"> и др.</w:t>
            </w:r>
          </w:p>
          <w:p w:rsidR="0042291A" w:rsidRPr="00B16E7D" w:rsidRDefault="0042291A"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(1-2 произведения по выбору, 5-7 кл.)</w:t>
            </w:r>
          </w:p>
          <w:p w:rsidR="0042291A" w:rsidRPr="00B16E7D" w:rsidRDefault="0042291A" w:rsidP="00B16E7D">
            <w:pPr>
              <w:tabs>
                <w:tab w:val="left" w:pos="5760"/>
              </w:tabs>
              <w:spacing w:after="0" w:line="240" w:lineRule="auto"/>
              <w:jc w:val="both"/>
              <w:rPr>
                <w:rFonts w:ascii="Times New Roman" w:hAnsi="Times New Roman"/>
                <w:i/>
                <w:iCs/>
                <w:sz w:val="24"/>
                <w:szCs w:val="24"/>
              </w:rPr>
            </w:pPr>
            <w:proofErr w:type="gramStart"/>
            <w:r w:rsidRPr="00B16E7D">
              <w:rPr>
                <w:rFonts w:ascii="Times New Roman" w:hAnsi="Times New Roman"/>
                <w:i/>
                <w:iCs/>
                <w:sz w:val="24"/>
                <w:szCs w:val="24"/>
              </w:rPr>
              <w:t>Современные</w:t>
            </w:r>
            <w:proofErr w:type="gramEnd"/>
            <w:r w:rsidRPr="00B16E7D">
              <w:rPr>
                <w:rFonts w:ascii="Times New Roman" w:hAnsi="Times New Roman"/>
                <w:i/>
                <w:iCs/>
                <w:sz w:val="24"/>
                <w:szCs w:val="24"/>
              </w:rPr>
              <w:t xml:space="preserve"> зарубежная проза, например:</w:t>
            </w:r>
          </w:p>
          <w:p w:rsidR="0042291A" w:rsidRPr="00B16E7D" w:rsidRDefault="0042291A" w:rsidP="00B16E7D">
            <w:pPr>
              <w:spacing w:after="0" w:line="240" w:lineRule="auto"/>
              <w:jc w:val="both"/>
              <w:rPr>
                <w:rFonts w:ascii="Times New Roman" w:hAnsi="Times New Roman"/>
                <w:sz w:val="24"/>
                <w:szCs w:val="24"/>
              </w:rPr>
            </w:pPr>
            <w:r w:rsidRPr="00B16E7D">
              <w:rPr>
                <w:rFonts w:ascii="Times New Roman" w:hAnsi="Times New Roman"/>
                <w:b/>
                <w:sz w:val="24"/>
                <w:szCs w:val="24"/>
              </w:rPr>
              <w:t>А. Тор, Д. Пеннак, У.Старк, К. ДиКамилло, М.Парр, Г.Шмидт, Д.Гроссман, С.Каста, Э.Файн, Е.Ельчин</w:t>
            </w:r>
            <w:r w:rsidRPr="00B16E7D">
              <w:rPr>
                <w:rFonts w:ascii="Times New Roman" w:hAnsi="Times New Roman"/>
                <w:sz w:val="24"/>
                <w:szCs w:val="24"/>
              </w:rPr>
              <w:t xml:space="preserve"> и др.</w:t>
            </w:r>
          </w:p>
          <w:p w:rsidR="0042291A" w:rsidRPr="00B16E7D" w:rsidRDefault="0042291A" w:rsidP="00B16E7D">
            <w:pPr>
              <w:tabs>
                <w:tab w:val="left" w:pos="5760"/>
              </w:tabs>
              <w:spacing w:after="0" w:line="240" w:lineRule="auto"/>
              <w:jc w:val="both"/>
              <w:rPr>
                <w:rFonts w:ascii="Times New Roman" w:hAnsi="Times New Roman"/>
                <w:b/>
                <w:bCs/>
                <w:sz w:val="24"/>
                <w:szCs w:val="24"/>
              </w:rPr>
            </w:pPr>
            <w:proofErr w:type="gramStart"/>
            <w:r w:rsidRPr="00B16E7D">
              <w:rPr>
                <w:rFonts w:ascii="Times New Roman" w:hAnsi="Times New Roman"/>
                <w:b/>
                <w:bCs/>
                <w:sz w:val="24"/>
                <w:szCs w:val="24"/>
              </w:rPr>
              <w:t xml:space="preserve">(1 произведение по выбору, </w:t>
            </w:r>
            <w:proofErr w:type="gramEnd"/>
          </w:p>
          <w:p w:rsidR="0042291A" w:rsidRPr="00B16E7D" w:rsidRDefault="0042291A" w:rsidP="00B16E7D">
            <w:pPr>
              <w:tabs>
                <w:tab w:val="left" w:pos="5760"/>
              </w:tabs>
              <w:spacing w:after="0" w:line="240" w:lineRule="auto"/>
              <w:jc w:val="both"/>
              <w:rPr>
                <w:rFonts w:ascii="Times New Roman" w:hAnsi="Times New Roman"/>
                <w:b/>
                <w:bCs/>
                <w:sz w:val="24"/>
                <w:szCs w:val="24"/>
              </w:rPr>
            </w:pPr>
            <w:proofErr w:type="gramStart"/>
            <w:r w:rsidRPr="00B16E7D">
              <w:rPr>
                <w:rFonts w:ascii="Times New Roman" w:hAnsi="Times New Roman"/>
                <w:b/>
                <w:bCs/>
                <w:sz w:val="24"/>
                <w:szCs w:val="24"/>
              </w:rPr>
              <w:t>5-8 кл.)</w:t>
            </w:r>
            <w:proofErr w:type="gramEnd"/>
          </w:p>
        </w:tc>
      </w:tr>
    </w:tbl>
    <w:p w:rsidR="00B540EE" w:rsidRPr="00B16E7D" w:rsidRDefault="00B540EE" w:rsidP="00B16E7D">
      <w:pPr>
        <w:spacing w:after="0" w:line="240" w:lineRule="auto"/>
        <w:ind w:firstLine="709"/>
        <w:jc w:val="both"/>
        <w:rPr>
          <w:rFonts w:ascii="Times New Roman" w:hAnsi="Times New Roman"/>
          <w:sz w:val="24"/>
          <w:szCs w:val="24"/>
        </w:rPr>
      </w:pPr>
    </w:p>
    <w:p w:rsidR="009D2C8F" w:rsidRPr="00B16E7D" w:rsidRDefault="009D2C8F" w:rsidP="00B16E7D">
      <w:pPr>
        <w:spacing w:after="0" w:line="240" w:lineRule="auto"/>
        <w:ind w:firstLine="708"/>
        <w:jc w:val="both"/>
        <w:rPr>
          <w:rFonts w:ascii="Times New Roman" w:hAnsi="Times New Roman"/>
          <w:sz w:val="24"/>
          <w:szCs w:val="24"/>
        </w:rPr>
      </w:pPr>
      <w:r w:rsidRPr="00B16E7D">
        <w:rPr>
          <w:rFonts w:ascii="Times New Roman" w:hAnsi="Times New Roman"/>
          <w:sz w:val="24"/>
          <w:szCs w:val="24"/>
        </w:rPr>
        <w:t>При составлении рабочих программ следует учесть:</w:t>
      </w:r>
    </w:p>
    <w:p w:rsidR="009D2C8F" w:rsidRPr="00B16E7D" w:rsidRDefault="009D2C8F" w:rsidP="00E15780">
      <w:pPr>
        <w:pStyle w:val="a9"/>
        <w:numPr>
          <w:ilvl w:val="0"/>
          <w:numId w:val="12"/>
        </w:numPr>
        <w:ind w:left="0" w:firstLine="709"/>
        <w:jc w:val="both"/>
        <w:rPr>
          <w:rFonts w:ascii="Times New Roman" w:hAnsi="Times New Roman"/>
        </w:rPr>
      </w:pPr>
      <w:r w:rsidRPr="00B16E7D">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16E7D" w:rsidRDefault="009D2C8F" w:rsidP="00E15780">
      <w:pPr>
        <w:pStyle w:val="a9"/>
        <w:numPr>
          <w:ilvl w:val="0"/>
          <w:numId w:val="12"/>
        </w:numPr>
        <w:ind w:left="0" w:firstLine="709"/>
        <w:jc w:val="both"/>
        <w:rPr>
          <w:rFonts w:ascii="Times New Roman" w:hAnsi="Times New Roman"/>
        </w:rPr>
      </w:pPr>
      <w:r w:rsidRPr="00B16E7D">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16E7D" w:rsidRDefault="009D2C8F"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16E7D" w:rsidRDefault="009D2C8F" w:rsidP="00B16E7D">
      <w:pPr>
        <w:spacing w:after="0" w:line="240" w:lineRule="auto"/>
        <w:ind w:firstLine="709"/>
        <w:jc w:val="both"/>
        <w:rPr>
          <w:rFonts w:ascii="Times New Roman" w:hAnsi="Times New Roman"/>
          <w:bCs/>
          <w:sz w:val="24"/>
          <w:szCs w:val="24"/>
        </w:rPr>
      </w:pPr>
      <w:r w:rsidRPr="00B16E7D">
        <w:rPr>
          <w:rFonts w:ascii="Times New Roman" w:hAnsi="Times New Roman"/>
          <w:bCs/>
          <w:sz w:val="24"/>
          <w:szCs w:val="24"/>
        </w:rPr>
        <w:t xml:space="preserve">При составлении </w:t>
      </w:r>
      <w:proofErr w:type="gramStart"/>
      <w:r w:rsidRPr="00B16E7D">
        <w:rPr>
          <w:rFonts w:ascii="Times New Roman" w:hAnsi="Times New Roman"/>
          <w:bCs/>
          <w:sz w:val="24"/>
          <w:szCs w:val="24"/>
        </w:rPr>
        <w:t>программ</w:t>
      </w:r>
      <w:proofErr w:type="gramEnd"/>
      <w:r w:rsidRPr="00B16E7D">
        <w:rPr>
          <w:rFonts w:ascii="Times New Roman" w:hAnsi="Times New Roman"/>
          <w:bCs/>
          <w:sz w:val="24"/>
          <w:szCs w:val="24"/>
        </w:rPr>
        <w:t xml:space="preserve"> возможно использовать </w:t>
      </w:r>
      <w:r w:rsidRPr="00B16E7D">
        <w:rPr>
          <w:rFonts w:ascii="Times New Roman" w:hAnsi="Times New Roman"/>
          <w:b/>
          <w:bCs/>
          <w:sz w:val="24"/>
          <w:szCs w:val="24"/>
        </w:rPr>
        <w:t>жанрово-тематические блоки</w:t>
      </w:r>
      <w:r w:rsidRPr="00B16E7D">
        <w:rPr>
          <w:rFonts w:ascii="Times New Roman" w:hAnsi="Times New Roman"/>
          <w:bCs/>
          <w:sz w:val="24"/>
          <w:szCs w:val="24"/>
        </w:rPr>
        <w:t xml:space="preserve">, хорошо зарекомендовавшие себя на практике. </w:t>
      </w:r>
    </w:p>
    <w:p w:rsidR="009D2C8F" w:rsidRPr="00B16E7D" w:rsidRDefault="009D2C8F" w:rsidP="00B16E7D">
      <w:pPr>
        <w:pStyle w:val="3"/>
        <w:spacing w:before="0" w:beforeAutospacing="0" w:after="0" w:afterAutospacing="0"/>
        <w:ind w:firstLine="708"/>
        <w:jc w:val="both"/>
        <w:rPr>
          <w:sz w:val="24"/>
          <w:szCs w:val="24"/>
        </w:rPr>
      </w:pPr>
      <w:r w:rsidRPr="00B16E7D">
        <w:rPr>
          <w:sz w:val="24"/>
          <w:szCs w:val="24"/>
        </w:rPr>
        <w:t>Основные теоретико-литературные понятия, требующие освоения в основной школе</w:t>
      </w:r>
    </w:p>
    <w:p w:rsidR="009D2C8F" w:rsidRPr="00B16E7D" w:rsidRDefault="009D2C8F" w:rsidP="00E15780">
      <w:pPr>
        <w:numPr>
          <w:ilvl w:val="0"/>
          <w:numId w:val="11"/>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Художественная литература как искусство слова. Художественный образ. </w:t>
      </w:r>
    </w:p>
    <w:p w:rsidR="009D2C8F" w:rsidRPr="00B16E7D" w:rsidRDefault="009D2C8F" w:rsidP="00E15780">
      <w:pPr>
        <w:numPr>
          <w:ilvl w:val="0"/>
          <w:numId w:val="11"/>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Устное народное творчество. Жанры фольклора. Миф и фольклор.</w:t>
      </w:r>
    </w:p>
    <w:p w:rsidR="009D2C8F" w:rsidRPr="00B16E7D" w:rsidRDefault="009D2C8F" w:rsidP="00E15780">
      <w:pPr>
        <w:numPr>
          <w:ilvl w:val="0"/>
          <w:numId w:val="11"/>
        </w:numPr>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B16E7D" w:rsidRDefault="009D2C8F" w:rsidP="00E15780">
      <w:pPr>
        <w:numPr>
          <w:ilvl w:val="0"/>
          <w:numId w:val="11"/>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B16E7D" w:rsidRDefault="009D2C8F" w:rsidP="00E15780">
      <w:pPr>
        <w:numPr>
          <w:ilvl w:val="0"/>
          <w:numId w:val="11"/>
        </w:numPr>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B16E7D" w:rsidRDefault="009D2C8F" w:rsidP="00E15780">
      <w:pPr>
        <w:numPr>
          <w:ilvl w:val="0"/>
          <w:numId w:val="11"/>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16E7D" w:rsidRDefault="009D2C8F" w:rsidP="00E15780">
      <w:pPr>
        <w:numPr>
          <w:ilvl w:val="0"/>
          <w:numId w:val="11"/>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B16E7D" w:rsidRDefault="00B540EE" w:rsidP="00B16E7D">
      <w:pPr>
        <w:pStyle w:val="24"/>
        <w:ind w:right="0" w:firstLine="709"/>
        <w:rPr>
          <w:i/>
          <w:sz w:val="24"/>
          <w:szCs w:val="24"/>
        </w:rPr>
      </w:pPr>
    </w:p>
    <w:p w:rsidR="00B540EE" w:rsidRPr="00B16E7D" w:rsidRDefault="0048158A" w:rsidP="00B16E7D">
      <w:pPr>
        <w:pStyle w:val="4"/>
        <w:spacing w:before="0" w:line="240" w:lineRule="auto"/>
        <w:jc w:val="both"/>
        <w:rPr>
          <w:sz w:val="24"/>
          <w:szCs w:val="24"/>
        </w:rPr>
      </w:pPr>
      <w:bookmarkStart w:id="212" w:name="_Toc409691704"/>
      <w:bookmarkStart w:id="213" w:name="_Toc410654030"/>
      <w:bookmarkStart w:id="214" w:name="_Toc414553227"/>
      <w:r w:rsidRPr="00B16E7D">
        <w:rPr>
          <w:sz w:val="24"/>
          <w:szCs w:val="24"/>
        </w:rPr>
        <w:t xml:space="preserve">2.2.2.3. </w:t>
      </w:r>
      <w:r w:rsidR="00B540EE" w:rsidRPr="00B16E7D">
        <w:rPr>
          <w:sz w:val="24"/>
          <w:szCs w:val="24"/>
        </w:rPr>
        <w:t>Иностранный язык</w:t>
      </w:r>
      <w:bookmarkEnd w:id="212"/>
      <w:bookmarkEnd w:id="213"/>
      <w:bookmarkEnd w:id="214"/>
    </w:p>
    <w:p w:rsidR="001937F7" w:rsidRPr="00B16E7D" w:rsidRDefault="001937F7" w:rsidP="00B16E7D">
      <w:pPr>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16E7D" w:rsidRDefault="001937F7" w:rsidP="00B16E7D">
      <w:pPr>
        <w:pStyle w:val="a7"/>
        <w:spacing w:before="0" w:beforeAutospacing="0" w:after="0" w:afterAutospacing="0"/>
        <w:ind w:firstLine="709"/>
        <w:contextualSpacing/>
        <w:jc w:val="both"/>
        <w:rPr>
          <w:rStyle w:val="dash041e005f0431005f044b005f0447005f043d005f044b005f0439005f005fchar1char1"/>
        </w:rPr>
      </w:pPr>
      <w:r w:rsidRPr="00B16E7D">
        <w:rPr>
          <w:rFonts w:ascii="Times New Roman" w:hAnsi="Times New Roman"/>
        </w:rPr>
        <w:t xml:space="preserve"> Учебный предмет «Иностранный язык»</w:t>
      </w:r>
      <w:r w:rsidRPr="00B16E7D">
        <w:rPr>
          <w:rStyle w:val="dash041e005f0431005f044b005f0447005f043d005f044b005f0439005f005fchar1char1"/>
        </w:rPr>
        <w:t xml:space="preserve"> обеспечивает развитие    </w:t>
      </w:r>
      <w:r w:rsidRPr="00B16E7D">
        <w:rPr>
          <w:rFonts w:ascii="Times New Roman" w:hAnsi="Times New Roman"/>
        </w:rPr>
        <w:t>иноязычных коммуникативных умений и языковых навыков, кото</w:t>
      </w:r>
      <w:r w:rsidR="00C15F9B" w:rsidRPr="00B16E7D">
        <w:rPr>
          <w:rFonts w:ascii="Times New Roman" w:hAnsi="Times New Roman"/>
        </w:rPr>
        <w:t>рые необходимы уча</w:t>
      </w:r>
      <w:r w:rsidRPr="00B16E7D">
        <w:rPr>
          <w:rFonts w:ascii="Times New Roman" w:hAnsi="Times New Roman"/>
        </w:rPr>
        <w:t>щимся для продолжения образования в школе или в системе среднего профессионального образования.</w:t>
      </w:r>
    </w:p>
    <w:p w:rsidR="001937F7" w:rsidRPr="00B16E7D" w:rsidRDefault="001937F7" w:rsidP="00B16E7D">
      <w:pPr>
        <w:pStyle w:val="a7"/>
        <w:spacing w:before="0" w:beforeAutospacing="0" w:after="0" w:afterAutospacing="0"/>
        <w:ind w:firstLine="709"/>
        <w:contextualSpacing/>
        <w:jc w:val="both"/>
        <w:rPr>
          <w:rFonts w:ascii="Times New Roman" w:hAnsi="Times New Roman"/>
        </w:rPr>
      </w:pPr>
      <w:proofErr w:type="gramStart"/>
      <w:r w:rsidRPr="00B16E7D">
        <w:rPr>
          <w:rStyle w:val="dash041e005f0431005f044b005f0447005f043d005f044b005f0439005f005fchar1char1"/>
        </w:rPr>
        <w:t xml:space="preserve">Освоение учебного предмета «Иностранный язык» направлено на </w:t>
      </w:r>
      <w:r w:rsidR="00C15F9B" w:rsidRPr="00B16E7D">
        <w:rPr>
          <w:rFonts w:ascii="Times New Roman" w:hAnsi="Times New Roman"/>
        </w:rPr>
        <w:tab/>
        <w:t xml:space="preserve">   достижение уча</w:t>
      </w:r>
      <w:r w:rsidRPr="00B16E7D">
        <w:rPr>
          <w:rFonts w:ascii="Times New Roman" w:hAnsi="Times New Roman"/>
        </w:rPr>
        <w:t xml:space="preserve">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B16E7D" w:rsidRDefault="001937F7" w:rsidP="00B16E7D">
      <w:pPr>
        <w:pStyle w:val="a7"/>
        <w:spacing w:before="0" w:beforeAutospacing="0" w:after="0" w:afterAutospacing="0"/>
        <w:ind w:firstLine="709"/>
        <w:contextualSpacing/>
        <w:jc w:val="both"/>
        <w:rPr>
          <w:rFonts w:ascii="Times New Roman" w:hAnsi="Times New Roman"/>
        </w:rPr>
      </w:pPr>
      <w:r w:rsidRPr="00B16E7D">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B16E7D">
        <w:rPr>
          <w:rFonts w:ascii="Times New Roman" w:hAnsi="Times New Roman"/>
        </w:rPr>
        <w:t>систематизировать имеющийся языковой и речевой опыт  основано</w:t>
      </w:r>
      <w:proofErr w:type="gramEnd"/>
      <w:r w:rsidRPr="00B16E7D">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B16E7D" w:rsidRDefault="003E2FF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Предметное содержание речи</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 xml:space="preserve">Моя семья. </w:t>
      </w:r>
      <w:r w:rsidRPr="00B16E7D">
        <w:rPr>
          <w:rFonts w:ascii="Times New Roman" w:hAnsi="Times New Roman"/>
          <w:sz w:val="24"/>
          <w:szCs w:val="24"/>
        </w:rPr>
        <w:t xml:space="preserve">Взаимоотношения в семье. Конфликтные ситуации и способы их решения. </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 xml:space="preserve">Мои друзья. </w:t>
      </w:r>
      <w:r w:rsidRPr="00B16E7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Свободное время.</w:t>
      </w:r>
      <w:r w:rsidRPr="00B16E7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Здоровый образ жизни.</w:t>
      </w:r>
      <w:r w:rsidRPr="00B16E7D">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B16E7D" w:rsidRDefault="00B540EE" w:rsidP="00B16E7D">
      <w:pPr>
        <w:spacing w:after="0" w:line="240" w:lineRule="auto"/>
        <w:ind w:firstLine="709"/>
        <w:jc w:val="both"/>
        <w:rPr>
          <w:rFonts w:ascii="Times New Roman" w:hAnsi="Times New Roman"/>
          <w:b/>
          <w:i/>
          <w:strike/>
          <w:sz w:val="24"/>
          <w:szCs w:val="24"/>
        </w:rPr>
      </w:pPr>
      <w:r w:rsidRPr="00B16E7D">
        <w:rPr>
          <w:rFonts w:ascii="Times New Roman" w:hAnsi="Times New Roman"/>
          <w:b/>
          <w:sz w:val="24"/>
          <w:szCs w:val="24"/>
        </w:rPr>
        <w:t xml:space="preserve">Спорт. </w:t>
      </w:r>
      <w:r w:rsidRPr="00B16E7D">
        <w:rPr>
          <w:rFonts w:ascii="Times New Roman" w:hAnsi="Times New Roman"/>
          <w:sz w:val="24"/>
          <w:szCs w:val="24"/>
        </w:rPr>
        <w:t>Виды спорта. Спортивные игры. Спортивные соревнования.</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Школа.</w:t>
      </w:r>
      <w:r w:rsidRPr="00B16E7D">
        <w:rPr>
          <w:rFonts w:ascii="Times New Roman" w:hAnsi="Times New Roman"/>
          <w:sz w:val="24"/>
          <w:szCs w:val="24"/>
        </w:rPr>
        <w:t xml:space="preserve"> Школьная жизнь. Правила поведения в школе</w:t>
      </w:r>
      <w:proofErr w:type="gramStart"/>
      <w:r w:rsidRPr="00B16E7D">
        <w:rPr>
          <w:rFonts w:ascii="Times New Roman" w:hAnsi="Times New Roman"/>
          <w:sz w:val="24"/>
          <w:szCs w:val="24"/>
        </w:rPr>
        <w:t>.И</w:t>
      </w:r>
      <w:proofErr w:type="gramEnd"/>
      <w:r w:rsidRPr="00B16E7D">
        <w:rPr>
          <w:rFonts w:ascii="Times New Roman" w:hAnsi="Times New Roman"/>
          <w:sz w:val="24"/>
          <w:szCs w:val="24"/>
        </w:rPr>
        <w:t>зучаемые предметы и отношения к ним. Внеклассные мероприятия. Кружки. Школьная форма</w:t>
      </w:r>
      <w:r w:rsidRPr="00B16E7D">
        <w:rPr>
          <w:rFonts w:ascii="Times New Roman" w:hAnsi="Times New Roman"/>
          <w:i/>
          <w:sz w:val="24"/>
          <w:szCs w:val="24"/>
        </w:rPr>
        <w:t xml:space="preserve">. </w:t>
      </w:r>
      <w:r w:rsidRPr="00B16E7D">
        <w:rPr>
          <w:rFonts w:ascii="Times New Roman" w:hAnsi="Times New Roman"/>
          <w:sz w:val="24"/>
          <w:szCs w:val="24"/>
        </w:rPr>
        <w:t>Каникулы. Переписка с зарубежными сверстниками.</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Выбор профессии.</w:t>
      </w:r>
      <w:r w:rsidRPr="00B16E7D">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 xml:space="preserve">Путешествия. </w:t>
      </w:r>
      <w:r w:rsidRPr="00B16E7D">
        <w:rPr>
          <w:rFonts w:ascii="Times New Roman" w:hAnsi="Times New Roman"/>
          <w:sz w:val="24"/>
          <w:szCs w:val="24"/>
        </w:rPr>
        <w:t>Путешествия по России и странам изучаемого языка. Транспорт.</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Окружающий мир</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Средства массовой информации</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Страны изучаемого языка и родная страна</w:t>
      </w:r>
    </w:p>
    <w:p w:rsidR="00B540EE" w:rsidRPr="00B16E7D" w:rsidRDefault="00B540EE" w:rsidP="00B16E7D">
      <w:pPr>
        <w:autoSpaceDE w:val="0"/>
        <w:autoSpaceDN w:val="0"/>
        <w:adjustRightInd w:val="0"/>
        <w:spacing w:after="0" w:line="240" w:lineRule="auto"/>
        <w:ind w:firstLine="709"/>
        <w:jc w:val="both"/>
        <w:rPr>
          <w:rFonts w:ascii="Times New Roman" w:hAnsi="Times New Roman"/>
          <w:b/>
          <w:sz w:val="24"/>
          <w:szCs w:val="24"/>
        </w:rPr>
      </w:pPr>
      <w:r w:rsidRPr="00B16E7D">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B16E7D">
        <w:rPr>
          <w:rFonts w:ascii="Times New Roman" w:hAnsi="Times New Roman"/>
          <w:sz w:val="24"/>
          <w:szCs w:val="24"/>
        </w:rPr>
        <w:t>науку</w:t>
      </w:r>
      <w:proofErr w:type="gramEnd"/>
      <w:r w:rsidRPr="00B16E7D">
        <w:rPr>
          <w:rFonts w:ascii="Times New Roman" w:hAnsi="Times New Roman"/>
          <w:sz w:val="24"/>
          <w:szCs w:val="24"/>
        </w:rPr>
        <w:t xml:space="preserve"> и мировую культуру.</w:t>
      </w:r>
    </w:p>
    <w:p w:rsidR="00B540EE" w:rsidRPr="00B16E7D"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Коммуникативные умения </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 xml:space="preserve">Говорение </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Диалогическая речь</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Объем диалога от 3 реплик (5-7 класс) до 4-5 реплик (8-9 класс) со стороны каждого учащегося.</w:t>
      </w:r>
      <w:r w:rsidR="00C655A7">
        <w:rPr>
          <w:rFonts w:ascii="Times New Roman" w:hAnsi="Times New Roman"/>
          <w:sz w:val="24"/>
          <w:szCs w:val="24"/>
        </w:rPr>
        <w:t xml:space="preserve"> </w:t>
      </w:r>
      <w:r w:rsidRPr="00B16E7D">
        <w:rPr>
          <w:rFonts w:ascii="Times New Roman" w:hAnsi="Times New Roman"/>
          <w:sz w:val="24"/>
          <w:szCs w:val="24"/>
        </w:rPr>
        <w:t xml:space="preserve">Продолжительность диалога – до 2,5–3 минут. </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Монологическая речь</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16E7D" w:rsidRDefault="00B540EE" w:rsidP="00B16E7D">
      <w:pPr>
        <w:spacing w:after="0" w:line="240" w:lineRule="auto"/>
        <w:ind w:firstLine="709"/>
        <w:contextualSpacing/>
        <w:jc w:val="both"/>
        <w:rPr>
          <w:rFonts w:ascii="Times New Roman" w:hAnsi="Times New Roman"/>
          <w:b/>
          <w:sz w:val="24"/>
          <w:szCs w:val="24"/>
        </w:rPr>
      </w:pPr>
      <w:r w:rsidRPr="00B16E7D">
        <w:rPr>
          <w:rFonts w:ascii="Times New Roman" w:hAnsi="Times New Roman"/>
          <w:b/>
          <w:sz w:val="24"/>
          <w:szCs w:val="24"/>
        </w:rPr>
        <w:t>Аудирование</w:t>
      </w:r>
    </w:p>
    <w:p w:rsidR="00B540EE" w:rsidRPr="00B16E7D" w:rsidRDefault="00B540EE" w:rsidP="00B16E7D">
      <w:pPr>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 xml:space="preserve">Восприятие на слух и понимание </w:t>
      </w:r>
      <w:proofErr w:type="gramStart"/>
      <w:r w:rsidRPr="00B16E7D">
        <w:rPr>
          <w:rFonts w:ascii="Times New Roman" w:hAnsi="Times New Roman"/>
          <w:sz w:val="24"/>
          <w:szCs w:val="24"/>
        </w:rPr>
        <w:t>несложных</w:t>
      </w:r>
      <w:proofErr w:type="gramEnd"/>
      <w:r w:rsidRPr="00B16E7D">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16E7D" w:rsidRDefault="00B540EE" w:rsidP="00B16E7D">
      <w:pPr>
        <w:spacing w:after="0" w:line="240" w:lineRule="auto"/>
        <w:ind w:firstLine="709"/>
        <w:jc w:val="both"/>
        <w:rPr>
          <w:rFonts w:ascii="Times New Roman" w:hAnsi="Times New Roman"/>
          <w:sz w:val="24"/>
          <w:szCs w:val="24"/>
          <w:lang w:bidi="en-US"/>
        </w:rPr>
      </w:pPr>
      <w:r w:rsidRPr="00B16E7D">
        <w:rPr>
          <w:rFonts w:ascii="Times New Roman" w:hAnsi="Times New Roman"/>
          <w:i/>
          <w:sz w:val="24"/>
          <w:szCs w:val="24"/>
        </w:rPr>
        <w:t>Жанры текстов</w:t>
      </w:r>
      <w:r w:rsidRPr="00B16E7D">
        <w:rPr>
          <w:rFonts w:ascii="Times New Roman" w:hAnsi="Times New Roman"/>
          <w:sz w:val="24"/>
          <w:szCs w:val="24"/>
        </w:rPr>
        <w:t xml:space="preserve">: прагматические, </w:t>
      </w:r>
      <w:r w:rsidRPr="00B16E7D">
        <w:rPr>
          <w:rFonts w:ascii="Times New Roman" w:hAnsi="Times New Roman"/>
          <w:sz w:val="24"/>
          <w:szCs w:val="24"/>
          <w:lang w:bidi="en-US"/>
        </w:rPr>
        <w:t>информационные, научно-популярные.</w:t>
      </w:r>
    </w:p>
    <w:p w:rsidR="00B540EE" w:rsidRPr="00B16E7D" w:rsidRDefault="00B540EE" w:rsidP="00B16E7D">
      <w:pPr>
        <w:spacing w:after="0" w:line="240" w:lineRule="auto"/>
        <w:ind w:firstLine="709"/>
        <w:jc w:val="both"/>
        <w:rPr>
          <w:rFonts w:ascii="Times New Roman" w:hAnsi="Times New Roman"/>
          <w:sz w:val="24"/>
          <w:szCs w:val="24"/>
          <w:lang w:bidi="en-US"/>
        </w:rPr>
      </w:pPr>
      <w:r w:rsidRPr="00B16E7D">
        <w:rPr>
          <w:rFonts w:ascii="Times New Roman" w:hAnsi="Times New Roman"/>
          <w:i/>
          <w:sz w:val="24"/>
          <w:szCs w:val="24"/>
          <w:lang w:bidi="en-US"/>
        </w:rPr>
        <w:t>Типы текстов</w:t>
      </w:r>
      <w:r w:rsidRPr="00B16E7D">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B16E7D" w:rsidRDefault="00B540EE" w:rsidP="00B16E7D">
      <w:pPr>
        <w:spacing w:after="0" w:line="240" w:lineRule="auto"/>
        <w:ind w:firstLine="709"/>
        <w:jc w:val="both"/>
        <w:rPr>
          <w:rFonts w:ascii="Times New Roman" w:hAnsi="Times New Roman"/>
          <w:sz w:val="24"/>
          <w:szCs w:val="24"/>
          <w:lang w:bidi="en-US"/>
        </w:rPr>
      </w:pPr>
      <w:r w:rsidRPr="00B16E7D">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Аудирование </w:t>
      </w:r>
      <w:r w:rsidRPr="00B16E7D">
        <w:rPr>
          <w:rFonts w:ascii="Times New Roman" w:hAnsi="Times New Roman"/>
          <w:i/>
          <w:sz w:val="24"/>
          <w:szCs w:val="24"/>
        </w:rPr>
        <w:t xml:space="preserve">с пониманием основного содержания </w:t>
      </w:r>
      <w:r w:rsidRPr="00B16E7D">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Аудирование </w:t>
      </w:r>
      <w:r w:rsidRPr="00B16E7D">
        <w:rPr>
          <w:rFonts w:ascii="Times New Roman" w:hAnsi="Times New Roman"/>
          <w:i/>
          <w:sz w:val="24"/>
          <w:szCs w:val="24"/>
        </w:rPr>
        <w:t>с выборочным пониманием нужной/ интересующей/ запрашиваемой информации</w:t>
      </w:r>
      <w:r w:rsidRPr="00B16E7D">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16E7D">
        <w:rPr>
          <w:rFonts w:ascii="Times New Roman" w:hAnsi="Times New Roman"/>
          <w:sz w:val="24"/>
          <w:szCs w:val="24"/>
        </w:rPr>
        <w:t>изученными</w:t>
      </w:r>
      <w:proofErr w:type="gramEnd"/>
      <w:r w:rsidRPr="00B16E7D">
        <w:rPr>
          <w:rFonts w:ascii="Times New Roman" w:hAnsi="Times New Roman"/>
          <w:sz w:val="24"/>
          <w:szCs w:val="24"/>
        </w:rPr>
        <w:t xml:space="preserve"> и некоторое количество незнакомых языковых явлений.</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Чтение</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i/>
          <w:sz w:val="24"/>
          <w:szCs w:val="24"/>
          <w:lang w:bidi="en-US"/>
        </w:rPr>
        <w:t>Жанры текстов</w:t>
      </w:r>
      <w:r w:rsidRPr="00B16E7D">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B16E7D" w:rsidRDefault="00B540EE" w:rsidP="00B16E7D">
      <w:pPr>
        <w:spacing w:after="0" w:line="240" w:lineRule="auto"/>
        <w:ind w:firstLine="709"/>
        <w:jc w:val="both"/>
        <w:rPr>
          <w:rFonts w:ascii="Times New Roman" w:hAnsi="Times New Roman"/>
          <w:b/>
          <w:sz w:val="24"/>
          <w:szCs w:val="24"/>
        </w:rPr>
      </w:pPr>
      <w:proofErr w:type="gramStart"/>
      <w:r w:rsidRPr="00B16E7D">
        <w:rPr>
          <w:rFonts w:ascii="Times New Roman" w:hAnsi="Times New Roman"/>
          <w:i/>
          <w:sz w:val="24"/>
          <w:szCs w:val="24"/>
          <w:lang w:bidi="en-US"/>
        </w:rPr>
        <w:t>Типы текстов</w:t>
      </w:r>
      <w:r w:rsidRPr="00B16E7D">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16E7D" w:rsidRDefault="00B540EE" w:rsidP="00B16E7D">
      <w:pPr>
        <w:spacing w:after="0" w:line="240" w:lineRule="auto"/>
        <w:ind w:firstLine="709"/>
        <w:jc w:val="both"/>
        <w:rPr>
          <w:rFonts w:ascii="Times New Roman" w:hAnsi="Times New Roman"/>
          <w:sz w:val="24"/>
          <w:szCs w:val="24"/>
          <w:lang w:bidi="en-US"/>
        </w:rPr>
      </w:pPr>
      <w:r w:rsidRPr="00B16E7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16E7D" w:rsidRDefault="00B540EE" w:rsidP="00B16E7D">
      <w:pPr>
        <w:spacing w:after="0" w:line="240" w:lineRule="auto"/>
        <w:ind w:firstLine="709"/>
        <w:jc w:val="both"/>
        <w:rPr>
          <w:rFonts w:ascii="Times New Roman" w:hAnsi="Times New Roman"/>
          <w:sz w:val="24"/>
          <w:szCs w:val="24"/>
          <w:lang w:bidi="en-US"/>
        </w:rPr>
      </w:pPr>
      <w:r w:rsidRPr="00B16E7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B16E7D">
        <w:rPr>
          <w:rFonts w:ascii="Times New Roman" w:hAnsi="Times New Roman"/>
          <w:sz w:val="24"/>
          <w:szCs w:val="24"/>
          <w:lang w:bidi="en-US"/>
        </w:rPr>
        <w:t>.О</w:t>
      </w:r>
      <w:proofErr w:type="gramEnd"/>
      <w:r w:rsidRPr="00B16E7D">
        <w:rPr>
          <w:rFonts w:ascii="Times New Roman" w:hAnsi="Times New Roman"/>
          <w:sz w:val="24"/>
          <w:szCs w:val="24"/>
          <w:lang w:bidi="en-US"/>
        </w:rPr>
        <w:t>бъем текста для чтения - около 350 слов.</w:t>
      </w:r>
    </w:p>
    <w:p w:rsidR="00B540EE" w:rsidRPr="00B16E7D" w:rsidRDefault="00B540EE" w:rsidP="00B16E7D">
      <w:pPr>
        <w:spacing w:after="0" w:line="240" w:lineRule="auto"/>
        <w:ind w:firstLine="709"/>
        <w:jc w:val="both"/>
        <w:rPr>
          <w:rFonts w:ascii="Times New Roman" w:hAnsi="Times New Roman"/>
          <w:sz w:val="24"/>
          <w:szCs w:val="24"/>
          <w:lang w:bidi="en-US"/>
        </w:rPr>
      </w:pPr>
      <w:r w:rsidRPr="00B16E7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Независимо от вида чтения возможно использование двуязычного словаря. </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Письменная речь</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Дальнейшее развитие и совершенствование письменной речи, а именно умений:</w:t>
      </w:r>
    </w:p>
    <w:p w:rsidR="00B540EE" w:rsidRPr="00B16E7D" w:rsidRDefault="00B540EE" w:rsidP="00E15780">
      <w:pPr>
        <w:numPr>
          <w:ilvl w:val="0"/>
          <w:numId w:val="13"/>
        </w:numPr>
        <w:tabs>
          <w:tab w:val="left" w:pos="993"/>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540EE" w:rsidRPr="00B16E7D" w:rsidRDefault="00B540EE" w:rsidP="00E15780">
      <w:pPr>
        <w:numPr>
          <w:ilvl w:val="0"/>
          <w:numId w:val="13"/>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16E7D" w:rsidRDefault="00B540EE" w:rsidP="00E15780">
      <w:pPr>
        <w:numPr>
          <w:ilvl w:val="0"/>
          <w:numId w:val="13"/>
        </w:numPr>
        <w:tabs>
          <w:tab w:val="left" w:pos="993"/>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B16E7D" w:rsidRDefault="00B540EE" w:rsidP="00E15780">
      <w:pPr>
        <w:numPr>
          <w:ilvl w:val="0"/>
          <w:numId w:val="13"/>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B16E7D" w:rsidRDefault="00B540EE" w:rsidP="00E15780">
      <w:pPr>
        <w:numPr>
          <w:ilvl w:val="0"/>
          <w:numId w:val="13"/>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Языковые средства и навыки оперирования ими</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Орфография и пунктуация</w:t>
      </w:r>
    </w:p>
    <w:p w:rsidR="00B540EE" w:rsidRPr="00B16E7D" w:rsidRDefault="00B540EE" w:rsidP="00B16E7D">
      <w:pPr>
        <w:spacing w:after="0" w:line="240" w:lineRule="auto"/>
        <w:ind w:firstLine="709"/>
        <w:jc w:val="both"/>
        <w:rPr>
          <w:rFonts w:ascii="Times New Roman" w:hAnsi="Times New Roman"/>
          <w:sz w:val="24"/>
          <w:szCs w:val="24"/>
          <w:lang w:bidi="en-US"/>
        </w:rPr>
      </w:pPr>
      <w:r w:rsidRPr="00B16E7D">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Фонетическая сторона речи</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C655A7">
        <w:rPr>
          <w:rFonts w:ascii="Times New Roman" w:hAnsi="Times New Roman"/>
          <w:sz w:val="24"/>
          <w:szCs w:val="24"/>
        </w:rPr>
        <w:t xml:space="preserve"> </w:t>
      </w:r>
      <w:r w:rsidRPr="00B16E7D">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Лексическая сторона речи</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Грамматическая сторона речи</w:t>
      </w:r>
    </w:p>
    <w:p w:rsidR="00B540EE" w:rsidRPr="00B16E7D" w:rsidRDefault="00B540EE" w:rsidP="00B16E7D">
      <w:pPr>
        <w:spacing w:after="0" w:line="240" w:lineRule="auto"/>
        <w:ind w:firstLine="709"/>
        <w:jc w:val="both"/>
        <w:rPr>
          <w:rFonts w:ascii="Times New Roman" w:hAnsi="Times New Roman"/>
          <w:sz w:val="24"/>
          <w:szCs w:val="24"/>
          <w:lang w:bidi="en-US"/>
        </w:rPr>
      </w:pPr>
      <w:r w:rsidRPr="00B16E7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16E7D" w:rsidRDefault="00B540EE" w:rsidP="00B16E7D">
      <w:pPr>
        <w:spacing w:after="0" w:line="240" w:lineRule="auto"/>
        <w:ind w:firstLine="709"/>
        <w:jc w:val="both"/>
        <w:rPr>
          <w:rFonts w:ascii="Times New Roman" w:hAnsi="Times New Roman"/>
          <w:sz w:val="24"/>
          <w:szCs w:val="24"/>
          <w:lang w:bidi="en-US"/>
        </w:rPr>
      </w:pPr>
      <w:r w:rsidRPr="00B16E7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16E7D" w:rsidRDefault="00B540EE" w:rsidP="00B16E7D">
      <w:pPr>
        <w:spacing w:after="0" w:line="240" w:lineRule="auto"/>
        <w:ind w:firstLine="709"/>
        <w:jc w:val="both"/>
        <w:rPr>
          <w:rFonts w:ascii="Times New Roman" w:hAnsi="Times New Roman"/>
          <w:sz w:val="24"/>
          <w:szCs w:val="24"/>
          <w:lang w:bidi="en-US"/>
        </w:rPr>
      </w:pPr>
      <w:proofErr w:type="gramStart"/>
      <w:r w:rsidRPr="00B16E7D">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C655A7">
        <w:rPr>
          <w:rFonts w:ascii="Times New Roman" w:hAnsi="Times New Roman"/>
          <w:sz w:val="24"/>
          <w:szCs w:val="24"/>
          <w:lang w:bidi="en-US"/>
        </w:rPr>
        <w:t xml:space="preserve"> </w:t>
      </w:r>
      <w:r w:rsidRPr="00B16E7D">
        <w:rPr>
          <w:rFonts w:ascii="Times New Roman" w:hAnsi="Times New Roman"/>
          <w:sz w:val="24"/>
          <w:szCs w:val="24"/>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16E7D">
        <w:rPr>
          <w:rFonts w:ascii="Times New Roman" w:hAnsi="Times New Roman"/>
          <w:sz w:val="24"/>
          <w:szCs w:val="24"/>
          <w:lang w:bidi="en-US"/>
        </w:rPr>
        <w:t xml:space="preserve"> предлогов. </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Социокультурные знания и умения.</w:t>
      </w:r>
    </w:p>
    <w:p w:rsidR="00B540EE" w:rsidRPr="00B16E7D" w:rsidRDefault="00B540EE" w:rsidP="00B16E7D">
      <w:pPr>
        <w:spacing w:after="0" w:line="240" w:lineRule="auto"/>
        <w:ind w:firstLine="709"/>
        <w:jc w:val="both"/>
        <w:rPr>
          <w:rFonts w:ascii="Times New Roman" w:hAnsi="Times New Roman"/>
          <w:sz w:val="24"/>
          <w:szCs w:val="24"/>
          <w:lang w:bidi="en-US"/>
        </w:rPr>
      </w:pPr>
      <w:r w:rsidRPr="00B16E7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16E7D" w:rsidRDefault="00B540EE" w:rsidP="00E15780">
      <w:pPr>
        <w:numPr>
          <w:ilvl w:val="0"/>
          <w:numId w:val="14"/>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знаниями о значении родного и иностранного языков в современном мире;</w:t>
      </w:r>
    </w:p>
    <w:p w:rsidR="00B540EE" w:rsidRPr="00B16E7D" w:rsidRDefault="00B540EE" w:rsidP="00E15780">
      <w:pPr>
        <w:numPr>
          <w:ilvl w:val="0"/>
          <w:numId w:val="14"/>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B16E7D" w:rsidRDefault="00B540EE" w:rsidP="00E15780">
      <w:pPr>
        <w:numPr>
          <w:ilvl w:val="0"/>
          <w:numId w:val="14"/>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16E7D" w:rsidRDefault="00B540EE" w:rsidP="00E15780">
      <w:pPr>
        <w:numPr>
          <w:ilvl w:val="0"/>
          <w:numId w:val="14"/>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знаниями о реалиях страны/стран изучаемого языка: традициях (в пита</w:t>
      </w:r>
      <w:r w:rsidRPr="00B16E7D">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B16E7D">
        <w:rPr>
          <w:rFonts w:ascii="Times New Roman" w:hAnsi="Times New Roman"/>
          <w:sz w:val="24"/>
          <w:szCs w:val="24"/>
          <w:lang w:bidi="en-US"/>
        </w:rPr>
        <w:t>т. д.</w:t>
      </w:r>
      <w:r w:rsidRPr="00B16E7D">
        <w:rPr>
          <w:rFonts w:ascii="Times New Roman" w:hAnsi="Times New Roman"/>
          <w:sz w:val="24"/>
          <w:szCs w:val="24"/>
          <w:lang w:bidi="en-US"/>
        </w:rPr>
        <w:t xml:space="preserve">), распространенных образцов фольклора (пословицы и </w:t>
      </w:r>
      <w:r w:rsidR="00245F1D" w:rsidRPr="00B16E7D">
        <w:rPr>
          <w:rFonts w:ascii="Times New Roman" w:hAnsi="Times New Roman"/>
          <w:sz w:val="24"/>
          <w:szCs w:val="24"/>
          <w:lang w:bidi="en-US"/>
        </w:rPr>
        <w:t>т. д.</w:t>
      </w:r>
      <w:r w:rsidRPr="00B16E7D">
        <w:rPr>
          <w:rFonts w:ascii="Times New Roman" w:hAnsi="Times New Roman"/>
          <w:sz w:val="24"/>
          <w:szCs w:val="24"/>
          <w:lang w:bidi="en-US"/>
        </w:rPr>
        <w:t xml:space="preserve">); </w:t>
      </w:r>
    </w:p>
    <w:p w:rsidR="00B540EE" w:rsidRPr="00B16E7D" w:rsidRDefault="00B540EE" w:rsidP="00E15780">
      <w:pPr>
        <w:numPr>
          <w:ilvl w:val="0"/>
          <w:numId w:val="14"/>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представлениями о</w:t>
      </w:r>
      <w:r w:rsidR="00C655A7">
        <w:rPr>
          <w:rFonts w:ascii="Times New Roman" w:hAnsi="Times New Roman"/>
          <w:sz w:val="24"/>
          <w:szCs w:val="24"/>
          <w:lang w:bidi="en-US"/>
        </w:rPr>
        <w:t xml:space="preserve"> </w:t>
      </w:r>
      <w:r w:rsidRPr="00B16E7D">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16E7D" w:rsidRDefault="00B540EE" w:rsidP="00E15780">
      <w:pPr>
        <w:numPr>
          <w:ilvl w:val="0"/>
          <w:numId w:val="14"/>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16E7D" w:rsidRDefault="00B540EE" w:rsidP="00E15780">
      <w:pPr>
        <w:numPr>
          <w:ilvl w:val="0"/>
          <w:numId w:val="14"/>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16E7D" w:rsidRDefault="00B540EE" w:rsidP="00B16E7D">
      <w:pPr>
        <w:spacing w:after="0" w:line="240" w:lineRule="auto"/>
        <w:ind w:firstLine="709"/>
        <w:contextualSpacing/>
        <w:jc w:val="both"/>
        <w:rPr>
          <w:rFonts w:ascii="Times New Roman" w:hAnsi="Times New Roman"/>
          <w:sz w:val="24"/>
          <w:szCs w:val="24"/>
        </w:rPr>
      </w:pPr>
      <w:r w:rsidRPr="00B16E7D">
        <w:rPr>
          <w:rFonts w:ascii="Times New Roman" w:hAnsi="Times New Roman"/>
          <w:b/>
          <w:sz w:val="24"/>
          <w:szCs w:val="24"/>
        </w:rPr>
        <w:t>Компенсаторные умения</w:t>
      </w:r>
    </w:p>
    <w:p w:rsidR="00B540EE" w:rsidRPr="00B16E7D" w:rsidRDefault="00B540EE" w:rsidP="00B16E7D">
      <w:pPr>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lang w:bidi="en-US"/>
        </w:rPr>
        <w:t>Совершенствование умений:</w:t>
      </w:r>
    </w:p>
    <w:p w:rsidR="00B540EE" w:rsidRPr="00B16E7D" w:rsidRDefault="00B540EE" w:rsidP="00E15780">
      <w:pPr>
        <w:numPr>
          <w:ilvl w:val="0"/>
          <w:numId w:val="15"/>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переспрашивать, просить повторить, уточняя значение незнакомых слов;</w:t>
      </w:r>
    </w:p>
    <w:p w:rsidR="00B540EE" w:rsidRPr="00B16E7D" w:rsidRDefault="00B540EE" w:rsidP="00E15780">
      <w:pPr>
        <w:numPr>
          <w:ilvl w:val="0"/>
          <w:numId w:val="15"/>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16E7D">
        <w:rPr>
          <w:rFonts w:ascii="Times New Roman" w:hAnsi="Times New Roman"/>
          <w:sz w:val="24"/>
          <w:szCs w:val="24"/>
          <w:lang w:bidi="en-US"/>
        </w:rPr>
        <w:t>т. д.</w:t>
      </w:r>
      <w:r w:rsidRPr="00B16E7D">
        <w:rPr>
          <w:rFonts w:ascii="Times New Roman" w:hAnsi="Times New Roman"/>
          <w:sz w:val="24"/>
          <w:szCs w:val="24"/>
          <w:lang w:bidi="en-US"/>
        </w:rPr>
        <w:t xml:space="preserve">; </w:t>
      </w:r>
    </w:p>
    <w:p w:rsidR="00B540EE" w:rsidRPr="00B16E7D" w:rsidRDefault="00B540EE" w:rsidP="00E15780">
      <w:pPr>
        <w:numPr>
          <w:ilvl w:val="0"/>
          <w:numId w:val="15"/>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 xml:space="preserve">прогнозировать содержание текста на основе заголовка, </w:t>
      </w:r>
      <w:r w:rsidR="002C6EB2" w:rsidRPr="00B16E7D">
        <w:rPr>
          <w:rFonts w:ascii="Times New Roman" w:hAnsi="Times New Roman"/>
          <w:sz w:val="24"/>
          <w:szCs w:val="24"/>
          <w:lang w:bidi="en-US"/>
        </w:rPr>
        <w:t>п</w:t>
      </w:r>
      <w:r w:rsidRPr="00B16E7D">
        <w:rPr>
          <w:rFonts w:ascii="Times New Roman" w:hAnsi="Times New Roman"/>
          <w:sz w:val="24"/>
          <w:szCs w:val="24"/>
          <w:lang w:bidi="en-US"/>
        </w:rPr>
        <w:t xml:space="preserve">редварительно поставленных вопросов и </w:t>
      </w:r>
      <w:r w:rsidR="00245F1D" w:rsidRPr="00B16E7D">
        <w:rPr>
          <w:rFonts w:ascii="Times New Roman" w:hAnsi="Times New Roman"/>
          <w:sz w:val="24"/>
          <w:szCs w:val="24"/>
          <w:lang w:bidi="en-US"/>
        </w:rPr>
        <w:t>т. д.</w:t>
      </w:r>
      <w:r w:rsidRPr="00B16E7D">
        <w:rPr>
          <w:rFonts w:ascii="Times New Roman" w:hAnsi="Times New Roman"/>
          <w:sz w:val="24"/>
          <w:szCs w:val="24"/>
          <w:lang w:bidi="en-US"/>
        </w:rPr>
        <w:t>;</w:t>
      </w:r>
    </w:p>
    <w:p w:rsidR="00B540EE" w:rsidRPr="00B16E7D" w:rsidRDefault="00B540EE" w:rsidP="00E15780">
      <w:pPr>
        <w:numPr>
          <w:ilvl w:val="0"/>
          <w:numId w:val="15"/>
        </w:numPr>
        <w:tabs>
          <w:tab w:val="left" w:pos="993"/>
        </w:tabs>
        <w:spacing w:after="0" w:line="240" w:lineRule="auto"/>
        <w:ind w:left="0" w:firstLine="709"/>
        <w:jc w:val="both"/>
        <w:rPr>
          <w:rFonts w:ascii="Times New Roman" w:hAnsi="Times New Roman"/>
          <w:sz w:val="24"/>
          <w:szCs w:val="24"/>
          <w:lang w:bidi="en-US"/>
        </w:rPr>
      </w:pPr>
      <w:r w:rsidRPr="00B16E7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B16E7D" w:rsidRDefault="00B540EE" w:rsidP="00E15780">
      <w:pPr>
        <w:numPr>
          <w:ilvl w:val="0"/>
          <w:numId w:val="15"/>
        </w:numPr>
        <w:tabs>
          <w:tab w:val="left" w:pos="993"/>
        </w:tabs>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Общеучебные умения и универсальные способы деятельности</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Формирование и совершенствование умений:</w:t>
      </w:r>
    </w:p>
    <w:p w:rsidR="00B540EE" w:rsidRPr="00B16E7D" w:rsidRDefault="00B540EE" w:rsidP="00E15780">
      <w:pPr>
        <w:numPr>
          <w:ilvl w:val="0"/>
          <w:numId w:val="16"/>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16E7D" w:rsidRDefault="00B540EE" w:rsidP="00E15780">
      <w:pPr>
        <w:numPr>
          <w:ilvl w:val="0"/>
          <w:numId w:val="16"/>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B16E7D" w:rsidRDefault="00B540EE" w:rsidP="00E15780">
      <w:pPr>
        <w:numPr>
          <w:ilvl w:val="0"/>
          <w:numId w:val="16"/>
        </w:numPr>
        <w:tabs>
          <w:tab w:val="left" w:pos="993"/>
        </w:tabs>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B16E7D" w:rsidRDefault="00B540EE" w:rsidP="00E15780">
      <w:pPr>
        <w:numPr>
          <w:ilvl w:val="0"/>
          <w:numId w:val="16"/>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самостоятельно работать в классе и дома. </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Специальные учебные умения</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Формирование и совершенствование умений:</w:t>
      </w:r>
    </w:p>
    <w:p w:rsidR="00B540EE" w:rsidRPr="00B16E7D" w:rsidRDefault="00B540EE" w:rsidP="00E15780">
      <w:pPr>
        <w:numPr>
          <w:ilvl w:val="0"/>
          <w:numId w:val="17"/>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находить ключевые слова и социокультурные реалии в работе над текстом;</w:t>
      </w:r>
    </w:p>
    <w:p w:rsidR="00B540EE" w:rsidRPr="00B16E7D" w:rsidRDefault="00B540EE" w:rsidP="00E15780">
      <w:pPr>
        <w:numPr>
          <w:ilvl w:val="0"/>
          <w:numId w:val="17"/>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семантизировать слова на основе языковой догадки;</w:t>
      </w:r>
    </w:p>
    <w:p w:rsidR="00B540EE" w:rsidRPr="00B16E7D" w:rsidRDefault="00B540EE" w:rsidP="00E15780">
      <w:pPr>
        <w:numPr>
          <w:ilvl w:val="0"/>
          <w:numId w:val="17"/>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осуществлять словообразовательный анализ;</w:t>
      </w:r>
    </w:p>
    <w:p w:rsidR="00B540EE" w:rsidRPr="00B16E7D" w:rsidRDefault="00B540EE" w:rsidP="00E15780">
      <w:pPr>
        <w:numPr>
          <w:ilvl w:val="0"/>
          <w:numId w:val="17"/>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16E7D" w:rsidRDefault="00B540EE" w:rsidP="00E15780">
      <w:pPr>
        <w:numPr>
          <w:ilvl w:val="0"/>
          <w:numId w:val="17"/>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участвовать в проектной деятельности ме</w:t>
      </w:r>
      <w:proofErr w:type="gramStart"/>
      <w:r w:rsidRPr="00B16E7D">
        <w:rPr>
          <w:rFonts w:ascii="Times New Roman" w:hAnsi="Times New Roman"/>
          <w:sz w:val="24"/>
          <w:szCs w:val="24"/>
        </w:rPr>
        <w:t>ж-</w:t>
      </w:r>
      <w:proofErr w:type="gramEnd"/>
      <w:r w:rsidRPr="00B16E7D">
        <w:rPr>
          <w:rFonts w:ascii="Times New Roman" w:hAnsi="Times New Roman"/>
          <w:sz w:val="24"/>
          <w:szCs w:val="24"/>
        </w:rPr>
        <w:t xml:space="preserve"> и метапредметного характера.</w:t>
      </w:r>
    </w:p>
    <w:p w:rsidR="00C15F9B" w:rsidRPr="00B16E7D" w:rsidRDefault="00C15F9B" w:rsidP="00B16E7D">
      <w:pPr>
        <w:tabs>
          <w:tab w:val="left" w:pos="993"/>
        </w:tabs>
        <w:spacing w:after="0" w:line="240" w:lineRule="auto"/>
        <w:ind w:left="709"/>
        <w:jc w:val="both"/>
        <w:rPr>
          <w:rFonts w:ascii="Times New Roman" w:hAnsi="Times New Roman"/>
          <w:sz w:val="24"/>
          <w:szCs w:val="24"/>
        </w:rPr>
      </w:pPr>
    </w:p>
    <w:p w:rsidR="00B540EE" w:rsidRPr="00B16E7D" w:rsidRDefault="00C15F9B" w:rsidP="00B16E7D">
      <w:pPr>
        <w:pStyle w:val="4"/>
        <w:spacing w:before="0" w:line="240" w:lineRule="auto"/>
        <w:jc w:val="both"/>
        <w:rPr>
          <w:sz w:val="24"/>
          <w:szCs w:val="24"/>
        </w:rPr>
      </w:pPr>
      <w:bookmarkStart w:id="215" w:name="_Toc409691705"/>
      <w:bookmarkStart w:id="216" w:name="_Toc410654031"/>
      <w:bookmarkStart w:id="217" w:name="_Toc414553229"/>
      <w:r w:rsidRPr="00B16E7D">
        <w:rPr>
          <w:sz w:val="24"/>
          <w:szCs w:val="24"/>
        </w:rPr>
        <w:t>2.2.2.4</w:t>
      </w:r>
      <w:r w:rsidR="00CE5404" w:rsidRPr="00B16E7D">
        <w:rPr>
          <w:sz w:val="24"/>
          <w:szCs w:val="24"/>
        </w:rPr>
        <w:t xml:space="preserve">. </w:t>
      </w:r>
      <w:r w:rsidR="00B540EE" w:rsidRPr="00B16E7D">
        <w:rPr>
          <w:sz w:val="24"/>
          <w:szCs w:val="24"/>
        </w:rPr>
        <w:t>История России. Всеобщая история</w:t>
      </w:r>
      <w:bookmarkEnd w:id="215"/>
      <w:bookmarkEnd w:id="216"/>
      <w:bookmarkEnd w:id="217"/>
    </w:p>
    <w:p w:rsidR="009D1460" w:rsidRPr="00B16E7D" w:rsidRDefault="009D1460" w:rsidP="00B16E7D">
      <w:pPr>
        <w:shd w:val="clear" w:color="auto" w:fill="FFFFFF"/>
        <w:spacing w:after="0" w:line="240" w:lineRule="auto"/>
        <w:ind w:firstLine="709"/>
        <w:jc w:val="both"/>
        <w:rPr>
          <w:rFonts w:ascii="Times New Roman" w:hAnsi="Times New Roman"/>
          <w:b/>
          <w:i/>
          <w:sz w:val="24"/>
          <w:szCs w:val="24"/>
        </w:rPr>
      </w:pPr>
      <w:r w:rsidRPr="00B16E7D">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16E7D" w:rsidRDefault="009D1460" w:rsidP="00B16E7D">
      <w:pPr>
        <w:shd w:val="clear" w:color="auto" w:fill="FFFFFF"/>
        <w:spacing w:after="0" w:line="240" w:lineRule="auto"/>
        <w:ind w:firstLine="709"/>
        <w:jc w:val="both"/>
        <w:rPr>
          <w:rFonts w:ascii="Times New Roman" w:hAnsi="Times New Roman"/>
          <w:b/>
          <w:sz w:val="24"/>
          <w:szCs w:val="24"/>
        </w:rPr>
      </w:pPr>
      <w:r w:rsidRPr="00B16E7D">
        <w:rPr>
          <w:rFonts w:ascii="Times New Roman" w:hAnsi="Times New Roman"/>
          <w:b/>
          <w:sz w:val="24"/>
          <w:szCs w:val="24"/>
        </w:rPr>
        <w:t>Общая характеристика примерной программы по истории.</w:t>
      </w:r>
    </w:p>
    <w:p w:rsidR="009D1460" w:rsidRPr="00B16E7D" w:rsidRDefault="009D1460" w:rsidP="00B16E7D">
      <w:pPr>
        <w:spacing w:after="0" w:line="240" w:lineRule="auto"/>
        <w:ind w:firstLine="709"/>
        <w:jc w:val="both"/>
        <w:rPr>
          <w:rFonts w:ascii="Times New Roman" w:hAnsi="Times New Roman"/>
          <w:sz w:val="24"/>
          <w:szCs w:val="24"/>
        </w:rPr>
      </w:pPr>
      <w:proofErr w:type="gramStart"/>
      <w:r w:rsidRPr="00B16E7D">
        <w:rPr>
          <w:rFonts w:ascii="Times New Roman" w:hAnsi="Times New Roman"/>
          <w:b/>
          <w:bCs/>
          <w:sz w:val="24"/>
          <w:szCs w:val="24"/>
        </w:rPr>
        <w:t>Целью школьного исторического образования</w:t>
      </w:r>
      <w:r w:rsidRPr="00B16E7D">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B16E7D">
        <w:rPr>
          <w:rFonts w:ascii="Times New Roman" w:hAnsi="Times New Roman"/>
          <w:b/>
          <w:sz w:val="24"/>
          <w:szCs w:val="24"/>
        </w:rPr>
        <w:t>задачи изучения</w:t>
      </w:r>
      <w:r w:rsidR="00C15F9B" w:rsidRPr="00B16E7D">
        <w:rPr>
          <w:rFonts w:ascii="Times New Roman" w:hAnsi="Times New Roman"/>
          <w:b/>
          <w:sz w:val="24"/>
          <w:szCs w:val="24"/>
        </w:rPr>
        <w:t xml:space="preserve"> </w:t>
      </w:r>
      <w:r w:rsidRPr="00B16E7D">
        <w:rPr>
          <w:rFonts w:ascii="Times New Roman" w:hAnsi="Times New Roman"/>
          <w:b/>
          <w:sz w:val="24"/>
          <w:szCs w:val="24"/>
        </w:rPr>
        <w:t>истории в школе</w:t>
      </w:r>
      <w:r w:rsidRPr="00B16E7D">
        <w:rPr>
          <w:rFonts w:ascii="Times New Roman" w:hAnsi="Times New Roman"/>
          <w:sz w:val="24"/>
          <w:szCs w:val="24"/>
        </w:rPr>
        <w:t xml:space="preserve">: </w:t>
      </w:r>
    </w:p>
    <w:p w:rsidR="009D1460" w:rsidRPr="00B16E7D" w:rsidRDefault="009D1460" w:rsidP="00587DE7">
      <w:pPr>
        <w:numPr>
          <w:ilvl w:val="0"/>
          <w:numId w:val="112"/>
        </w:numPr>
        <w:tabs>
          <w:tab w:val="left" w:pos="993"/>
        </w:tabs>
        <w:suppressAutoHyphen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16E7D" w:rsidRDefault="009D1460" w:rsidP="00587DE7">
      <w:pPr>
        <w:numPr>
          <w:ilvl w:val="0"/>
          <w:numId w:val="112"/>
        </w:numPr>
        <w:tabs>
          <w:tab w:val="left" w:pos="993"/>
        </w:tabs>
        <w:suppressAutoHyphen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16E7D" w:rsidRDefault="009D1460" w:rsidP="00587DE7">
      <w:pPr>
        <w:numPr>
          <w:ilvl w:val="0"/>
          <w:numId w:val="112"/>
        </w:numPr>
        <w:tabs>
          <w:tab w:val="left" w:pos="993"/>
        </w:tabs>
        <w:suppressAutoHyphen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16E7D" w:rsidRDefault="009D1460" w:rsidP="00587DE7">
      <w:pPr>
        <w:numPr>
          <w:ilvl w:val="0"/>
          <w:numId w:val="112"/>
        </w:numPr>
        <w:tabs>
          <w:tab w:val="left" w:pos="993"/>
        </w:tabs>
        <w:suppressAutoHyphen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16E7D" w:rsidRDefault="009D1460" w:rsidP="00587DE7">
      <w:pPr>
        <w:numPr>
          <w:ilvl w:val="0"/>
          <w:numId w:val="112"/>
        </w:numPr>
        <w:tabs>
          <w:tab w:val="left" w:pos="993"/>
        </w:tabs>
        <w:suppressAutoHyphen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B16E7D">
        <w:rPr>
          <w:rFonts w:ascii="Times New Roman" w:hAnsi="Times New Roman"/>
          <w:b/>
          <w:sz w:val="24"/>
          <w:szCs w:val="24"/>
        </w:rPr>
        <w:t>базовыми принципами</w:t>
      </w:r>
      <w:r w:rsidRPr="00B16E7D">
        <w:rPr>
          <w:rFonts w:ascii="Times New Roman" w:hAnsi="Times New Roman"/>
          <w:sz w:val="24"/>
          <w:szCs w:val="24"/>
        </w:rPr>
        <w:t xml:space="preserve"> школьного исторического образования являются: </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идея преемственности исторических периодов, в т.ч. </w:t>
      </w:r>
      <w:r w:rsidRPr="00B16E7D">
        <w:rPr>
          <w:rFonts w:ascii="Times New Roman" w:hAnsi="Times New Roman"/>
          <w:iCs/>
          <w:sz w:val="24"/>
          <w:szCs w:val="24"/>
        </w:rPr>
        <w:t>непрерывности</w:t>
      </w:r>
      <w:r w:rsidRPr="00B16E7D">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рассмотрение истории России как </w:t>
      </w:r>
      <w:r w:rsidRPr="00B16E7D">
        <w:rPr>
          <w:rFonts w:ascii="Times New Roman" w:hAnsi="Times New Roman"/>
          <w:iCs/>
          <w:sz w:val="24"/>
          <w:szCs w:val="24"/>
        </w:rPr>
        <w:t>неотъемлемой части мирового исторического процесса</w:t>
      </w:r>
      <w:r w:rsidRPr="00B16E7D">
        <w:rPr>
          <w:rFonts w:ascii="Times New Roman" w:hAnsi="Times New Roman"/>
          <w:sz w:val="24"/>
          <w:szCs w:val="24"/>
        </w:rPr>
        <w:t>, понимание особенностей е</w:t>
      </w:r>
      <w:r w:rsidR="00245F1D" w:rsidRPr="00B16E7D">
        <w:rPr>
          <w:rFonts w:ascii="Times New Roman" w:hAnsi="Times New Roman"/>
          <w:sz w:val="24"/>
          <w:szCs w:val="24"/>
        </w:rPr>
        <w:t>е</w:t>
      </w:r>
      <w:r w:rsidRPr="00B16E7D">
        <w:rPr>
          <w:rFonts w:ascii="Times New Roman" w:hAnsi="Times New Roman"/>
          <w:sz w:val="24"/>
          <w:szCs w:val="24"/>
        </w:rPr>
        <w:t xml:space="preserve"> развития, места и роли в мировой истории и в современном мире; </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познавательное значение российской, региональной и мировой истории;</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B16E7D" w:rsidRDefault="009D1460" w:rsidP="00E15780">
      <w:pPr>
        <w:numPr>
          <w:ilvl w:val="0"/>
          <w:numId w:val="18"/>
        </w:numPr>
        <w:tabs>
          <w:tab w:val="left" w:pos="993"/>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16E7D" w:rsidRDefault="009D1460" w:rsidP="00B16E7D">
      <w:pPr>
        <w:spacing w:after="0" w:line="240" w:lineRule="auto"/>
        <w:ind w:firstLine="709"/>
        <w:jc w:val="both"/>
        <w:rPr>
          <w:rFonts w:ascii="Times New Roman" w:hAnsi="Times New Roman"/>
          <w:b/>
          <w:i/>
          <w:sz w:val="24"/>
          <w:szCs w:val="24"/>
        </w:rPr>
      </w:pPr>
    </w:p>
    <w:p w:rsidR="009D1460" w:rsidRPr="00B16E7D" w:rsidRDefault="009D146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Место учебного предмета «История» в учебном плане основного общего образования.</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Предмет «История» изучается на </w:t>
      </w:r>
      <w:r w:rsidR="00F91F55" w:rsidRPr="00B16E7D">
        <w:rPr>
          <w:rFonts w:ascii="Times New Roman" w:hAnsi="Times New Roman"/>
          <w:sz w:val="24"/>
          <w:szCs w:val="24"/>
        </w:rPr>
        <w:t xml:space="preserve">уровне </w:t>
      </w:r>
      <w:r w:rsidRPr="00B16E7D">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B16E7D">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B16E7D" w:rsidRDefault="00C15F9B"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Знакомство уча</w:t>
      </w:r>
      <w:r w:rsidR="009D1460" w:rsidRPr="00B16E7D">
        <w:rPr>
          <w:rFonts w:ascii="Times New Roman" w:hAnsi="Times New Roman"/>
          <w:sz w:val="24"/>
          <w:szCs w:val="24"/>
        </w:rPr>
        <w:t xml:space="preserve">щихся </w:t>
      </w:r>
      <w:r w:rsidR="005063AC" w:rsidRPr="00B16E7D">
        <w:rPr>
          <w:rFonts w:ascii="Times New Roman" w:hAnsi="Times New Roman"/>
          <w:sz w:val="24"/>
          <w:szCs w:val="24"/>
        </w:rPr>
        <w:t>при получении</w:t>
      </w:r>
      <w:r w:rsidR="009D1460" w:rsidRPr="00B16E7D">
        <w:rPr>
          <w:rFonts w:ascii="Times New Roman" w:hAnsi="Times New Roman"/>
          <w:sz w:val="24"/>
          <w:szCs w:val="24"/>
        </w:rPr>
        <w:t xml:space="preserve"> основного общего образования с предметом «История» начинается с курса </w:t>
      </w:r>
      <w:r w:rsidR="009D1460" w:rsidRPr="00B16E7D">
        <w:rPr>
          <w:rFonts w:ascii="Times New Roman" w:hAnsi="Times New Roman"/>
          <w:b/>
          <w:sz w:val="24"/>
          <w:szCs w:val="24"/>
        </w:rPr>
        <w:t>всеобщей истории</w:t>
      </w:r>
      <w:r w:rsidR="009D1460" w:rsidRPr="00B16E7D">
        <w:rPr>
          <w:rFonts w:ascii="Times New Roman" w:hAnsi="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w:t>
      </w:r>
      <w:r w:rsidRPr="00B16E7D">
        <w:rPr>
          <w:rFonts w:ascii="Times New Roman" w:hAnsi="Times New Roman"/>
          <w:sz w:val="24"/>
          <w:szCs w:val="24"/>
        </w:rPr>
        <w:t>подавание курса должно давать уча</w:t>
      </w:r>
      <w:r w:rsidR="009D1460" w:rsidRPr="00B16E7D">
        <w:rPr>
          <w:rFonts w:ascii="Times New Roman" w:hAnsi="Times New Roman"/>
          <w:sz w:val="24"/>
          <w:szCs w:val="24"/>
        </w:rPr>
        <w:t xml:space="preserve">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 </w:t>
      </w:r>
      <w:r w:rsidR="00C15F9B" w:rsidRPr="00B16E7D">
        <w:rPr>
          <w:rFonts w:ascii="Times New Roman" w:hAnsi="Times New Roman"/>
          <w:sz w:val="24"/>
          <w:szCs w:val="24"/>
        </w:rPr>
        <w:t>рамках курса всеобщей истории уча</w:t>
      </w:r>
      <w:r w:rsidRPr="00B16E7D">
        <w:rPr>
          <w:rFonts w:ascii="Times New Roman" w:hAnsi="Times New Roman"/>
          <w:sz w:val="24"/>
          <w:szCs w:val="24"/>
        </w:rPr>
        <w:t xml:space="preserve">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B16E7D">
        <w:rPr>
          <w:rFonts w:ascii="Times New Roman" w:hAnsi="Times New Roman"/>
          <w:sz w:val="24"/>
          <w:szCs w:val="24"/>
        </w:rPr>
        <w:t>экономических и геополитических процессов</w:t>
      </w:r>
      <w:proofErr w:type="gramEnd"/>
      <w:r w:rsidRPr="00B16E7D">
        <w:rPr>
          <w:rFonts w:ascii="Times New Roman" w:hAnsi="Times New Roman"/>
          <w:sz w:val="24"/>
          <w:szCs w:val="24"/>
        </w:rPr>
        <w:t xml:space="preserve"> в мире. Курс имеет опре</w:t>
      </w:r>
      <w:r w:rsidR="00C15F9B" w:rsidRPr="00B16E7D">
        <w:rPr>
          <w:rFonts w:ascii="Times New Roman" w:hAnsi="Times New Roman"/>
          <w:sz w:val="24"/>
          <w:szCs w:val="24"/>
        </w:rPr>
        <w:t>деляющее значение в осознании уча</w:t>
      </w:r>
      <w:r w:rsidRPr="00B16E7D">
        <w:rPr>
          <w:rFonts w:ascii="Times New Roman" w:hAnsi="Times New Roman"/>
          <w:sz w:val="24"/>
          <w:szCs w:val="24"/>
        </w:rPr>
        <w:t xml:space="preserve">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16E7D" w:rsidRDefault="00C15F9B"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Курс дает возможность уча</w:t>
      </w:r>
      <w:r w:rsidR="009D1460" w:rsidRPr="00B16E7D">
        <w:rPr>
          <w:rFonts w:ascii="Times New Roman" w:hAnsi="Times New Roman"/>
          <w:sz w:val="24"/>
          <w:szCs w:val="24"/>
        </w:rPr>
        <w:t>щимся научиться сопоставлять</w:t>
      </w:r>
      <w:r w:rsidRPr="00B16E7D">
        <w:rPr>
          <w:rFonts w:ascii="Times New Roman" w:hAnsi="Times New Roman"/>
          <w:sz w:val="24"/>
          <w:szCs w:val="24"/>
        </w:rPr>
        <w:t xml:space="preserve"> </w:t>
      </w:r>
      <w:r w:rsidR="009D1460" w:rsidRPr="00B16E7D">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Курс </w:t>
      </w:r>
      <w:r w:rsidRPr="00B16E7D">
        <w:rPr>
          <w:rFonts w:ascii="Times New Roman" w:hAnsi="Times New Roman"/>
          <w:b/>
          <w:sz w:val="24"/>
          <w:szCs w:val="24"/>
        </w:rPr>
        <w:t>отечественной истории</w:t>
      </w:r>
      <w:r w:rsidRPr="00B16E7D">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16E7D">
        <w:rPr>
          <w:rFonts w:ascii="Times New Roman" w:hAnsi="Times New Roman"/>
          <w:b/>
          <w:sz w:val="24"/>
          <w:szCs w:val="24"/>
        </w:rPr>
        <w:t>синхронизации курсов истории России и всеобщей истории</w:t>
      </w:r>
      <w:r w:rsidRPr="00B16E7D">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Патриотическая основа</w:t>
      </w:r>
      <w:r w:rsidRPr="00B16E7D">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16E7D">
        <w:rPr>
          <w:rFonts w:ascii="Times New Roman" w:hAnsi="Times New Roman"/>
          <w:b/>
          <w:sz w:val="24"/>
          <w:szCs w:val="24"/>
        </w:rPr>
        <w:t>взаимодействии культур и религий</w:t>
      </w:r>
      <w:r w:rsidRPr="00B16E7D">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Одной из главных задач школьного курса истории является </w:t>
      </w:r>
      <w:r w:rsidRPr="00B16E7D">
        <w:rPr>
          <w:rFonts w:ascii="Times New Roman" w:hAnsi="Times New Roman"/>
          <w:b/>
          <w:sz w:val="24"/>
          <w:szCs w:val="24"/>
        </w:rPr>
        <w:t>формирование гражданской общероссийской идентичности</w:t>
      </w:r>
      <w:r w:rsidRPr="00B16E7D">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B16E7D">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16E7D">
        <w:rPr>
          <w:rFonts w:ascii="Times New Roman" w:hAnsi="Times New Roman"/>
          <w:sz w:val="24"/>
          <w:szCs w:val="24"/>
        </w:rPr>
        <w:t>т. д.</w:t>
      </w:r>
      <w:r w:rsidRPr="00B16E7D">
        <w:rPr>
          <w:rFonts w:ascii="Times New Roman" w:hAnsi="Times New Roman"/>
          <w:sz w:val="24"/>
          <w:szCs w:val="24"/>
        </w:rPr>
        <w:t xml:space="preserve">), сословного представительства. </w:t>
      </w:r>
      <w:proofErr w:type="gramEnd"/>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Необходимо увеличить количество учебного времени на изучение материалов по </w:t>
      </w:r>
      <w:r w:rsidRPr="00B16E7D">
        <w:rPr>
          <w:rFonts w:ascii="Times New Roman" w:hAnsi="Times New Roman"/>
          <w:b/>
          <w:sz w:val="24"/>
          <w:szCs w:val="24"/>
        </w:rPr>
        <w:t>истории культуры</w:t>
      </w:r>
      <w:r w:rsidRPr="00B16E7D">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16E7D">
        <w:rPr>
          <w:rFonts w:ascii="Times New Roman" w:hAnsi="Times New Roman"/>
          <w:sz w:val="24"/>
          <w:szCs w:val="24"/>
        </w:rPr>
        <w:t>т.</w:t>
      </w:r>
      <w:r w:rsidR="00475353" w:rsidRPr="00B16E7D">
        <w:rPr>
          <w:rFonts w:ascii="Times New Roman" w:hAnsi="Times New Roman"/>
          <w:sz w:val="24"/>
          <w:szCs w:val="24"/>
        </w:rPr>
        <w:t> </w:t>
      </w:r>
      <w:r w:rsidR="00245F1D" w:rsidRPr="00B16E7D">
        <w:rPr>
          <w:rFonts w:ascii="Times New Roman" w:hAnsi="Times New Roman"/>
          <w:sz w:val="24"/>
          <w:szCs w:val="24"/>
        </w:rPr>
        <w:t>д.</w:t>
      </w:r>
      <w:r w:rsidRPr="00B16E7D">
        <w:rPr>
          <w:rFonts w:ascii="Times New Roman" w:hAnsi="Times New Roman"/>
          <w:sz w:val="24"/>
          <w:szCs w:val="24"/>
        </w:rPr>
        <w:t xml:space="preserve"> Важно отметить неразрывную связь российской и мировой культуры.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Концепцией нового учебно-методического комплекса по отечественной истории в качестве</w:t>
      </w:r>
      <w:r w:rsidR="00A64EAC" w:rsidRPr="00B16E7D">
        <w:rPr>
          <w:rFonts w:ascii="Times New Roman" w:hAnsi="Times New Roman"/>
          <w:sz w:val="24"/>
          <w:szCs w:val="24"/>
        </w:rPr>
        <w:t xml:space="preserve"> </w:t>
      </w:r>
      <w:r w:rsidRPr="00B16E7D">
        <w:rPr>
          <w:rFonts w:ascii="Times New Roman" w:hAnsi="Times New Roman"/>
          <w:sz w:val="24"/>
          <w:szCs w:val="24"/>
        </w:rPr>
        <w:t xml:space="preserve">наиболее оптимальной предложена модель, при которой </w:t>
      </w:r>
      <w:r w:rsidRPr="00B16E7D">
        <w:rPr>
          <w:rFonts w:ascii="Times New Roman" w:hAnsi="Times New Roman"/>
          <w:b/>
          <w:sz w:val="24"/>
          <w:szCs w:val="24"/>
        </w:rPr>
        <w:t>изучение истории будет строиться по линейной системе с 5 по 10 классы</w:t>
      </w:r>
      <w:r w:rsidRPr="00B16E7D">
        <w:rPr>
          <w:rFonts w:ascii="Times New Roman" w:hAnsi="Times New Roman"/>
          <w:sz w:val="24"/>
          <w:szCs w:val="24"/>
        </w:rPr>
        <w:t>. За счет более подробного и</w:t>
      </w:r>
      <w:r w:rsidR="00A64EAC" w:rsidRPr="00B16E7D">
        <w:rPr>
          <w:rFonts w:ascii="Times New Roman" w:hAnsi="Times New Roman"/>
          <w:sz w:val="24"/>
          <w:szCs w:val="24"/>
        </w:rPr>
        <w:t>зучения исторических периодов уча</w:t>
      </w:r>
      <w:r w:rsidRPr="00B16E7D">
        <w:rPr>
          <w:rFonts w:ascii="Times New Roman" w:hAnsi="Times New Roman"/>
          <w:sz w:val="24"/>
          <w:szCs w:val="24"/>
        </w:rPr>
        <w:t xml:space="preserve">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B16E7D">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B16E7D">
        <w:rPr>
          <w:rFonts w:ascii="Times New Roman" w:hAnsi="Times New Roman"/>
          <w:sz w:val="24"/>
          <w:szCs w:val="24"/>
        </w:rPr>
        <w:t xml:space="preserve"> Образовательно</w:t>
      </w:r>
      <w:r w:rsidR="00297DD4" w:rsidRPr="00B16E7D">
        <w:rPr>
          <w:rFonts w:ascii="Times New Roman" w:hAnsi="Times New Roman"/>
          <w:sz w:val="24"/>
          <w:szCs w:val="24"/>
        </w:rPr>
        <w:t xml:space="preserve">й организации </w:t>
      </w:r>
      <w:r w:rsidRPr="00B16E7D">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16E7D">
        <w:rPr>
          <w:rFonts w:ascii="Times New Roman" w:hAnsi="Times New Roman"/>
          <w:sz w:val="24"/>
          <w:szCs w:val="24"/>
        </w:rPr>
        <w:t>е</w:t>
      </w:r>
      <w:r w:rsidRPr="00B16E7D">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B16E7D">
        <w:rPr>
          <w:rFonts w:ascii="Times New Roman" w:hAnsi="Times New Roman"/>
          <w:sz w:val="24"/>
          <w:szCs w:val="24"/>
        </w:rPr>
        <w:t xml:space="preserve"> сформировать умение сопоставлять и оценивать различные исторические версии.</w:t>
      </w:r>
    </w:p>
    <w:p w:rsidR="009D1460" w:rsidRPr="00B16E7D" w:rsidRDefault="009D146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История России. Всеобщая история</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sz w:val="24"/>
          <w:szCs w:val="24"/>
        </w:rPr>
        <w:t>История России</w:t>
      </w:r>
    </w:p>
    <w:p w:rsidR="009D1460" w:rsidRPr="00B16E7D" w:rsidRDefault="00F17097"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От Древней Руси к Российскому государству</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Введение</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Народы и государства на территории нашей страны в древности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Заселение территории нашей страны человеком. Каменный век. </w:t>
      </w:r>
      <w:r w:rsidRPr="00B16E7D">
        <w:rPr>
          <w:rFonts w:ascii="Times New Roman" w:hAnsi="Times New Roman"/>
          <w:i/>
          <w:sz w:val="24"/>
          <w:szCs w:val="24"/>
        </w:rPr>
        <w:t xml:space="preserve">Особенности перехода от присваивающего хозяйства к </w:t>
      </w:r>
      <w:proofErr w:type="gramStart"/>
      <w:r w:rsidRPr="00B16E7D">
        <w:rPr>
          <w:rFonts w:ascii="Times New Roman" w:hAnsi="Times New Roman"/>
          <w:i/>
          <w:sz w:val="24"/>
          <w:szCs w:val="24"/>
        </w:rPr>
        <w:t>производящему</w:t>
      </w:r>
      <w:proofErr w:type="gramEnd"/>
      <w:r w:rsidRPr="00B16E7D">
        <w:rPr>
          <w:rFonts w:ascii="Times New Roman" w:hAnsi="Times New Roman"/>
          <w:i/>
          <w:sz w:val="24"/>
          <w:szCs w:val="24"/>
        </w:rPr>
        <w:t xml:space="preserve"> на территории Северной Евразии.</w:t>
      </w:r>
      <w:r w:rsidR="0077046C">
        <w:rPr>
          <w:rFonts w:ascii="Times New Roman" w:hAnsi="Times New Roman"/>
          <w:i/>
          <w:sz w:val="24"/>
          <w:szCs w:val="24"/>
        </w:rPr>
        <w:t xml:space="preserve"> </w:t>
      </w:r>
      <w:r w:rsidRPr="00B16E7D">
        <w:rPr>
          <w:rFonts w:ascii="Times New Roman" w:hAnsi="Times New Roman"/>
          <w:i/>
          <w:sz w:val="24"/>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B16E7D">
        <w:rPr>
          <w:rFonts w:ascii="Times New Roman" w:hAnsi="Times New Roman"/>
          <w:i/>
          <w:sz w:val="24"/>
          <w:szCs w:val="24"/>
        </w:rPr>
        <w:t>веке</w:t>
      </w:r>
      <w:proofErr w:type="gramEnd"/>
      <w:r w:rsidRPr="00B16E7D">
        <w:rPr>
          <w:rFonts w:ascii="Times New Roman" w:hAnsi="Times New Roman"/>
          <w:i/>
          <w:sz w:val="24"/>
          <w:szCs w:val="24"/>
        </w:rPr>
        <w:t>. Степь и ее роль в распространении культурных взаимовлияний.</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Народы, проживавшие на этой территории до середины I тысячелетия до н.э. </w:t>
      </w:r>
      <w:r w:rsidRPr="00B16E7D">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Восточная Европа в середине I тыс. н.э. </w:t>
      </w:r>
    </w:p>
    <w:p w:rsidR="009D1460" w:rsidRPr="00B16E7D" w:rsidRDefault="009D1460" w:rsidP="00B16E7D">
      <w:pPr>
        <w:spacing w:after="0" w:line="240" w:lineRule="auto"/>
        <w:ind w:firstLine="709"/>
        <w:jc w:val="both"/>
        <w:rPr>
          <w:rFonts w:ascii="Times New Roman" w:hAnsi="Times New Roman"/>
          <w:b/>
          <w:bCs/>
          <w:i/>
          <w:sz w:val="24"/>
          <w:szCs w:val="24"/>
        </w:rPr>
      </w:pPr>
      <w:r w:rsidRPr="00B16E7D">
        <w:rPr>
          <w:rFonts w:ascii="Times New Roman" w:hAnsi="Times New Roman"/>
          <w:sz w:val="24"/>
          <w:szCs w:val="24"/>
        </w:rPr>
        <w:t xml:space="preserve">Великое переселение народов. </w:t>
      </w:r>
      <w:r w:rsidRPr="00B16E7D">
        <w:rPr>
          <w:rFonts w:ascii="Times New Roman" w:hAnsi="Times New Roman"/>
          <w:i/>
          <w:sz w:val="24"/>
          <w:szCs w:val="24"/>
        </w:rPr>
        <w:t>Миграция готов. Нашествие гуннов.</w:t>
      </w:r>
      <w:r w:rsidRPr="00B16E7D">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B16E7D">
        <w:rPr>
          <w:rFonts w:ascii="Times New Roman" w:hAnsi="Times New Roman"/>
          <w:i/>
          <w:sz w:val="24"/>
          <w:szCs w:val="24"/>
        </w:rPr>
        <w:t>Славянские общности Восточной Европы.</w:t>
      </w:r>
      <w:r w:rsidRPr="00B16E7D">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16E7D">
        <w:rPr>
          <w:rFonts w:ascii="Times New Roman" w:hAnsi="Times New Roman"/>
          <w:i/>
          <w:sz w:val="24"/>
          <w:szCs w:val="24"/>
        </w:rPr>
        <w:t xml:space="preserve">. Тюркский каганат. Хазарский каганат. Волжская Булгария.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Образование государства Русь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Государства Центральной и Западной Европы. Первые известия о Руси.</w:t>
      </w:r>
      <w:r w:rsidRPr="00B16E7D">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16E7D">
        <w:rPr>
          <w:rFonts w:ascii="Times New Roman" w:hAnsi="Times New Roman"/>
          <w:sz w:val="24"/>
          <w:szCs w:val="24"/>
        </w:rPr>
        <w:t>из</w:t>
      </w:r>
      <w:proofErr w:type="gramEnd"/>
      <w:r w:rsidRPr="00B16E7D">
        <w:rPr>
          <w:rFonts w:ascii="Times New Roman" w:hAnsi="Times New Roman"/>
          <w:sz w:val="24"/>
          <w:szCs w:val="24"/>
        </w:rPr>
        <w:t xml:space="preserve"> варяг в греки. Волжский торговый путь.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Принятие христианства и его значение. Византийское наследие на Руси.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Русь в конце X – начале XII 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B16E7D">
        <w:rPr>
          <w:rFonts w:ascii="Times New Roman" w:hAnsi="Times New Roman"/>
          <w:sz w:val="24"/>
          <w:szCs w:val="24"/>
        </w:rPr>
        <w:t>Русская</w:t>
      </w:r>
      <w:proofErr w:type="gramEnd"/>
      <w:r w:rsidRPr="00B16E7D">
        <w:rPr>
          <w:rFonts w:ascii="Times New Roman" w:hAnsi="Times New Roman"/>
          <w:sz w:val="24"/>
          <w:szCs w:val="24"/>
        </w:rPr>
        <w:t xml:space="preserve"> Правда, </w:t>
      </w:r>
      <w:r w:rsidRPr="00B16E7D">
        <w:rPr>
          <w:rFonts w:ascii="Times New Roman" w:hAnsi="Times New Roman"/>
          <w:i/>
          <w:sz w:val="24"/>
          <w:szCs w:val="24"/>
        </w:rPr>
        <w:t>церковные уставы.</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16E7D">
        <w:rPr>
          <w:rFonts w:ascii="Times New Roman" w:hAnsi="Times New Roman"/>
          <w:i/>
          <w:sz w:val="24"/>
          <w:szCs w:val="24"/>
        </w:rPr>
        <w:t>(Дешт-и-Кипчак</w:t>
      </w:r>
      <w:r w:rsidRPr="00B16E7D">
        <w:rPr>
          <w:rFonts w:ascii="Times New Roman" w:hAnsi="Times New Roman"/>
          <w:sz w:val="24"/>
          <w:szCs w:val="24"/>
        </w:rPr>
        <w:t xml:space="preserve">), </w:t>
      </w:r>
      <w:r w:rsidRPr="00B16E7D">
        <w:rPr>
          <w:rFonts w:ascii="Times New Roman" w:hAnsi="Times New Roman"/>
          <w:i/>
          <w:sz w:val="24"/>
          <w:szCs w:val="24"/>
        </w:rPr>
        <w:t>странами Центральной, Западной и Северной Европы.</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Культурное пространство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16E7D">
        <w:rPr>
          <w:rFonts w:ascii="Times New Roman" w:hAnsi="Times New Roman"/>
          <w:i/>
          <w:sz w:val="24"/>
          <w:szCs w:val="24"/>
        </w:rPr>
        <w:t>«Новгородская псалтирь». «Остромирово Евангелие».</w:t>
      </w:r>
      <w:r w:rsidRPr="00B16E7D">
        <w:rPr>
          <w:rFonts w:ascii="Times New Roman" w:hAnsi="Times New Roman"/>
          <w:sz w:val="24"/>
          <w:szCs w:val="24"/>
        </w:rPr>
        <w:t xml:space="preserve"> Появление древнерусской литературы. </w:t>
      </w:r>
      <w:r w:rsidRPr="00B16E7D">
        <w:rPr>
          <w:rFonts w:ascii="Times New Roman" w:hAnsi="Times New Roman"/>
          <w:i/>
          <w:sz w:val="24"/>
          <w:szCs w:val="24"/>
        </w:rPr>
        <w:t>«Слово о Законе и Благодати».</w:t>
      </w:r>
      <w:r w:rsidRPr="00B16E7D">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Русь в середине XII – начале XIII 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16E7D">
        <w:rPr>
          <w:rFonts w:ascii="Times New Roman" w:hAnsi="Times New Roman"/>
          <w:i/>
          <w:sz w:val="24"/>
          <w:szCs w:val="24"/>
        </w:rPr>
        <w:t>Эволюция общественного строя и права.</w:t>
      </w:r>
      <w:r w:rsidR="0077046C">
        <w:rPr>
          <w:rFonts w:ascii="Times New Roman" w:hAnsi="Times New Roman"/>
          <w:i/>
          <w:sz w:val="24"/>
          <w:szCs w:val="24"/>
        </w:rPr>
        <w:t xml:space="preserve"> </w:t>
      </w:r>
      <w:r w:rsidRPr="00B16E7D">
        <w:rPr>
          <w:rFonts w:ascii="Times New Roman" w:hAnsi="Times New Roman"/>
          <w:i/>
          <w:sz w:val="24"/>
          <w:szCs w:val="24"/>
        </w:rPr>
        <w:t xml:space="preserve">Внешняя политика русских земель в евразийском контексте.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Русские земли в середине XIII - XIV в</w:t>
      </w:r>
      <w:r w:rsidRPr="00B16E7D">
        <w:rPr>
          <w:rFonts w:ascii="Times New Roman" w:hAnsi="Times New Roman"/>
          <w:sz w:val="24"/>
          <w:szCs w:val="24"/>
        </w:rPr>
        <w:t xml:space="preserve">.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16E7D">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Народы и государства степной зоны Восточной Европы и Сибири в XIII-XV вв.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16E7D">
        <w:rPr>
          <w:rFonts w:ascii="Times New Roman" w:hAnsi="Times New Roman"/>
          <w:i/>
          <w:sz w:val="24"/>
          <w:szCs w:val="24"/>
        </w:rPr>
        <w:t>Касимовское ханство.</w:t>
      </w:r>
      <w:r w:rsidRPr="00B16E7D">
        <w:rPr>
          <w:rFonts w:ascii="Times New Roman" w:hAnsi="Times New Roman"/>
          <w:sz w:val="24"/>
          <w:szCs w:val="24"/>
        </w:rPr>
        <w:t xml:space="preserve"> Дикое поле. Народы Северного Кавказа. </w:t>
      </w:r>
      <w:r w:rsidRPr="00B16E7D">
        <w:rPr>
          <w:rFonts w:ascii="Times New Roman" w:hAnsi="Times New Roman"/>
          <w:i/>
          <w:sz w:val="24"/>
          <w:szCs w:val="24"/>
        </w:rPr>
        <w:t xml:space="preserve">Итальянские фактории Причерноморья (Каффа, Тана, Солдайя и </w:t>
      </w:r>
      <w:proofErr w:type="gramStart"/>
      <w:r w:rsidRPr="00B16E7D">
        <w:rPr>
          <w:rFonts w:ascii="Times New Roman" w:hAnsi="Times New Roman"/>
          <w:i/>
          <w:sz w:val="24"/>
          <w:szCs w:val="24"/>
        </w:rPr>
        <w:t>др</w:t>
      </w:r>
      <w:proofErr w:type="gramEnd"/>
      <w:r w:rsidRPr="00B16E7D">
        <w:rPr>
          <w:rFonts w:ascii="Times New Roman" w:hAnsi="Times New Roman"/>
          <w:i/>
          <w:sz w:val="24"/>
          <w:szCs w:val="24"/>
        </w:rPr>
        <w:t>) и их роль в системе торговых и политических связей Руси с Западом и Востоком.</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Культурное пространство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 xml:space="preserve">Изменения </w:t>
      </w:r>
      <w:proofErr w:type="gramStart"/>
      <w:r w:rsidRPr="00B16E7D">
        <w:rPr>
          <w:rFonts w:ascii="Times New Roman" w:hAnsi="Times New Roman"/>
          <w:i/>
          <w:sz w:val="24"/>
          <w:szCs w:val="24"/>
        </w:rPr>
        <w:t>в представлениях о картине мира в Евразии в связи с завершением</w:t>
      </w:r>
      <w:proofErr w:type="gramEnd"/>
      <w:r w:rsidRPr="00B16E7D">
        <w:rPr>
          <w:rFonts w:ascii="Times New Roman" w:hAnsi="Times New Roman"/>
          <w:i/>
          <w:sz w:val="24"/>
          <w:szCs w:val="24"/>
        </w:rPr>
        <w:t xml:space="preserve"> монгольских завоеваний.</w:t>
      </w:r>
      <w:r w:rsidRPr="00B16E7D">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Формирование единого Русского государства в XV веке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16E7D">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16E7D">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16E7D">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16E7D">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Культурное пространство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B16E7D">
        <w:rPr>
          <w:rFonts w:ascii="Times New Roman" w:hAnsi="Times New Roman"/>
          <w:i/>
          <w:sz w:val="24"/>
          <w:szCs w:val="24"/>
        </w:rPr>
        <w:t>Внутрицерковная борьба (иосифляне и нестяжатели, ереси).</w:t>
      </w:r>
      <w:r w:rsidRPr="00B16E7D">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16E7D">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B16E7D" w:rsidRDefault="009D146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Региональный компонент</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Наш регион в древности и средневековье.</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Р</w:t>
      </w:r>
      <w:r w:rsidR="00EB3507" w:rsidRPr="00B16E7D">
        <w:rPr>
          <w:rFonts w:ascii="Times New Roman" w:hAnsi="Times New Roman"/>
          <w:b/>
          <w:bCs/>
          <w:sz w:val="24"/>
          <w:szCs w:val="24"/>
        </w:rPr>
        <w:t>оссия</w:t>
      </w:r>
      <w:proofErr w:type="gramStart"/>
      <w:r w:rsidRPr="00B16E7D">
        <w:rPr>
          <w:rFonts w:ascii="Times New Roman" w:hAnsi="Times New Roman"/>
          <w:b/>
          <w:bCs/>
          <w:sz w:val="24"/>
          <w:szCs w:val="24"/>
        </w:rPr>
        <w:t xml:space="preserve"> В</w:t>
      </w:r>
      <w:proofErr w:type="gramEnd"/>
      <w:r w:rsidRPr="00B16E7D">
        <w:rPr>
          <w:rFonts w:ascii="Times New Roman" w:hAnsi="Times New Roman"/>
          <w:b/>
          <w:bCs/>
          <w:sz w:val="24"/>
          <w:szCs w:val="24"/>
        </w:rPr>
        <w:t xml:space="preserve"> XVI – XVII </w:t>
      </w:r>
      <w:r w:rsidR="00EB3507" w:rsidRPr="00B16E7D">
        <w:rPr>
          <w:rFonts w:ascii="Times New Roman" w:hAnsi="Times New Roman"/>
          <w:b/>
          <w:bCs/>
          <w:sz w:val="24"/>
          <w:szCs w:val="24"/>
        </w:rPr>
        <w:t>вв.</w:t>
      </w:r>
      <w:r w:rsidRPr="00B16E7D">
        <w:rPr>
          <w:rFonts w:ascii="Times New Roman" w:hAnsi="Times New Roman"/>
          <w:b/>
          <w:bCs/>
          <w:sz w:val="24"/>
          <w:szCs w:val="24"/>
        </w:rPr>
        <w:t xml:space="preserve">: </w:t>
      </w:r>
      <w:r w:rsidR="00EB3507" w:rsidRPr="00B16E7D">
        <w:rPr>
          <w:rFonts w:ascii="Times New Roman" w:hAnsi="Times New Roman"/>
          <w:b/>
          <w:bCs/>
          <w:sz w:val="24"/>
          <w:szCs w:val="24"/>
        </w:rPr>
        <w:t>от великого княжества к царству</w:t>
      </w:r>
      <w:r w:rsidR="0077046C">
        <w:rPr>
          <w:rFonts w:ascii="Times New Roman" w:hAnsi="Times New Roman"/>
          <w:b/>
          <w:bCs/>
          <w:sz w:val="24"/>
          <w:szCs w:val="24"/>
        </w:rPr>
        <w:t xml:space="preserve"> </w:t>
      </w:r>
      <w:r w:rsidRPr="00B16E7D">
        <w:rPr>
          <w:rFonts w:ascii="Times New Roman" w:hAnsi="Times New Roman"/>
          <w:b/>
          <w:bCs/>
          <w:sz w:val="24"/>
          <w:szCs w:val="24"/>
        </w:rPr>
        <w:t xml:space="preserve">Россия в XVI веке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16E7D">
        <w:rPr>
          <w:rFonts w:ascii="Times New Roman" w:hAnsi="Times New Roman"/>
          <w:i/>
          <w:sz w:val="24"/>
          <w:szCs w:val="24"/>
        </w:rPr>
        <w:t>«Малая дума».</w:t>
      </w:r>
      <w:r w:rsidRPr="00B16E7D">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Регентство Елены Глинской. Сопротивление удельных князей великокняжеской власти. </w:t>
      </w:r>
      <w:r w:rsidRPr="00B16E7D">
        <w:rPr>
          <w:rFonts w:ascii="Times New Roman" w:hAnsi="Times New Roman"/>
          <w:i/>
          <w:sz w:val="24"/>
          <w:szCs w:val="24"/>
        </w:rPr>
        <w:t>Мятеж князя Андрея Старицкого.</w:t>
      </w:r>
      <w:r w:rsidRPr="00B16E7D">
        <w:rPr>
          <w:rFonts w:ascii="Times New Roman" w:hAnsi="Times New Roman"/>
          <w:sz w:val="24"/>
          <w:szCs w:val="24"/>
        </w:rPr>
        <w:t xml:space="preserve"> Унификация денежной системы. </w:t>
      </w:r>
      <w:r w:rsidRPr="00B16E7D">
        <w:rPr>
          <w:rFonts w:ascii="Times New Roman" w:hAnsi="Times New Roman"/>
          <w:i/>
          <w:sz w:val="24"/>
          <w:szCs w:val="24"/>
        </w:rPr>
        <w:t>Стародубская война с Польшей и Литвой.</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16E7D">
        <w:rPr>
          <w:rFonts w:ascii="Times New Roman" w:hAnsi="Times New Roman"/>
          <w:i/>
          <w:sz w:val="24"/>
          <w:szCs w:val="24"/>
        </w:rPr>
        <w:t xml:space="preserve">Ереси Матвея Башкина и Феодосия Косого.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16E7D">
        <w:rPr>
          <w:rFonts w:ascii="Times New Roman" w:hAnsi="Times New Roman"/>
          <w:i/>
          <w:sz w:val="24"/>
          <w:szCs w:val="24"/>
        </w:rPr>
        <w:t>дискуссии о характере народного представительства.</w:t>
      </w:r>
      <w:r w:rsidRPr="00B16E7D">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Социальная структура российского общества. Дворянство. </w:t>
      </w:r>
      <w:r w:rsidRPr="00B16E7D">
        <w:rPr>
          <w:rFonts w:ascii="Times New Roman" w:hAnsi="Times New Roman"/>
          <w:i/>
          <w:sz w:val="24"/>
          <w:szCs w:val="24"/>
        </w:rPr>
        <w:t>Служилые и неслужилые люди. Формирование Государева двора и «служилых городов».</w:t>
      </w:r>
      <w:r w:rsidRPr="00B16E7D">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Многонациональный состав населения Русского государства. </w:t>
      </w:r>
      <w:r w:rsidRPr="00B16E7D">
        <w:rPr>
          <w:rFonts w:ascii="Times New Roman" w:hAnsi="Times New Roman"/>
          <w:i/>
          <w:sz w:val="24"/>
          <w:szCs w:val="24"/>
        </w:rPr>
        <w:t>Финно-угорские народы</w:t>
      </w:r>
      <w:r w:rsidRPr="00B16E7D">
        <w:rPr>
          <w:rFonts w:ascii="Times New Roman" w:hAnsi="Times New Roman"/>
          <w:sz w:val="24"/>
          <w:szCs w:val="24"/>
        </w:rPr>
        <w:t xml:space="preserve">. Народы Поволжья после присоединения к России. </w:t>
      </w:r>
      <w:r w:rsidRPr="00B16E7D">
        <w:rPr>
          <w:rFonts w:ascii="Times New Roman" w:hAnsi="Times New Roman"/>
          <w:i/>
          <w:sz w:val="24"/>
          <w:szCs w:val="24"/>
        </w:rPr>
        <w:t>Служилые татары.</w:t>
      </w:r>
      <w:r w:rsidR="0077046C">
        <w:rPr>
          <w:rFonts w:ascii="Times New Roman" w:hAnsi="Times New Roman"/>
          <w:i/>
          <w:sz w:val="24"/>
          <w:szCs w:val="24"/>
        </w:rPr>
        <w:t xml:space="preserve"> </w:t>
      </w:r>
      <w:r w:rsidRPr="00B16E7D">
        <w:rPr>
          <w:rFonts w:ascii="Times New Roman" w:hAnsi="Times New Roman"/>
          <w:i/>
          <w:sz w:val="24"/>
          <w:szCs w:val="24"/>
        </w:rPr>
        <w:t>Выходцы из стран Европы на государевой службе.</w:t>
      </w:r>
      <w:r w:rsidR="0077046C">
        <w:rPr>
          <w:rFonts w:ascii="Times New Roman" w:hAnsi="Times New Roman"/>
          <w:i/>
          <w:sz w:val="24"/>
          <w:szCs w:val="24"/>
        </w:rPr>
        <w:t xml:space="preserve"> </w:t>
      </w:r>
      <w:r w:rsidRPr="00B16E7D">
        <w:rPr>
          <w:rFonts w:ascii="Times New Roman" w:hAnsi="Times New Roman"/>
          <w:i/>
          <w:sz w:val="24"/>
          <w:szCs w:val="24"/>
        </w:rPr>
        <w:t>Сосуществование религий в Российском государстве.</w:t>
      </w:r>
      <w:r w:rsidRPr="00B16E7D">
        <w:rPr>
          <w:rFonts w:ascii="Times New Roman" w:hAnsi="Times New Roman"/>
          <w:sz w:val="24"/>
          <w:szCs w:val="24"/>
        </w:rPr>
        <w:t xml:space="preserve"> Русская Православная церковь. </w:t>
      </w:r>
      <w:r w:rsidRPr="00B16E7D">
        <w:rPr>
          <w:rFonts w:ascii="Times New Roman" w:hAnsi="Times New Roman"/>
          <w:i/>
          <w:sz w:val="24"/>
          <w:szCs w:val="24"/>
        </w:rPr>
        <w:t>Мусульманское духовенство.</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16E7D">
        <w:rPr>
          <w:rFonts w:ascii="Times New Roman" w:hAnsi="Times New Roman"/>
          <w:i/>
          <w:sz w:val="24"/>
          <w:szCs w:val="24"/>
        </w:rPr>
        <w:t xml:space="preserve">Московские казни 1570 г. </w:t>
      </w:r>
      <w:r w:rsidRPr="00B16E7D">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B16E7D">
        <w:rPr>
          <w:rFonts w:ascii="Times New Roman" w:hAnsi="Times New Roman"/>
          <w:i/>
          <w:sz w:val="24"/>
          <w:szCs w:val="24"/>
        </w:rPr>
        <w:t>Тявзинский мирный договор со Швецией:</w:t>
      </w:r>
      <w:r w:rsidR="0077046C">
        <w:rPr>
          <w:rFonts w:ascii="Times New Roman" w:hAnsi="Times New Roman"/>
          <w:i/>
          <w:sz w:val="24"/>
          <w:szCs w:val="24"/>
        </w:rPr>
        <w:t xml:space="preserve"> </w:t>
      </w:r>
      <w:r w:rsidRPr="00B16E7D">
        <w:rPr>
          <w:rFonts w:ascii="Times New Roman" w:hAnsi="Times New Roman"/>
          <w:i/>
          <w:sz w:val="24"/>
          <w:szCs w:val="24"/>
        </w:rPr>
        <w:t>восстановление позиций России в Прибалтике.</w:t>
      </w:r>
      <w:r w:rsidRPr="00B16E7D">
        <w:rPr>
          <w:rFonts w:ascii="Times New Roman" w:hAnsi="Times New Roman"/>
          <w:sz w:val="24"/>
          <w:szCs w:val="24"/>
        </w:rPr>
        <w:t xml:space="preserve"> Противостояние с Крымским ханством. </w:t>
      </w:r>
      <w:r w:rsidRPr="00B16E7D">
        <w:rPr>
          <w:rFonts w:ascii="Times New Roman" w:hAnsi="Times New Roman"/>
          <w:i/>
          <w:sz w:val="24"/>
          <w:szCs w:val="24"/>
        </w:rPr>
        <w:t>Отражение набега Гази-Гирея в 1591 г.</w:t>
      </w:r>
      <w:r w:rsidRPr="00B16E7D">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Смута в России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B16E7D">
        <w:rPr>
          <w:rFonts w:ascii="Times New Roman" w:hAnsi="Times New Roman"/>
          <w:i/>
          <w:sz w:val="24"/>
          <w:szCs w:val="24"/>
        </w:rPr>
        <w:t>в т.ч. в отношении боярства. Опала семейства Романовых.</w:t>
      </w:r>
      <w:r w:rsidRPr="00B16E7D">
        <w:rPr>
          <w:rFonts w:ascii="Times New Roman" w:hAnsi="Times New Roman"/>
          <w:sz w:val="24"/>
          <w:szCs w:val="24"/>
        </w:rPr>
        <w:t xml:space="preserve"> Голод 1601-1603 гг. и обострение социально-экономического кризиса.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16E7D">
        <w:rPr>
          <w:rFonts w:ascii="Times New Roman" w:hAnsi="Times New Roman"/>
          <w:i/>
          <w:sz w:val="24"/>
          <w:szCs w:val="24"/>
        </w:rPr>
        <w:t xml:space="preserve">Выборгский договор между Россией и Швецией. </w:t>
      </w:r>
      <w:r w:rsidRPr="00B16E7D">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16E7D">
        <w:rPr>
          <w:rFonts w:ascii="Times New Roman" w:hAnsi="Times New Roman"/>
          <w:i/>
          <w:sz w:val="24"/>
          <w:szCs w:val="24"/>
        </w:rPr>
        <w:t xml:space="preserve">Борьба с казачьими выступлениями против центральной власти. </w:t>
      </w:r>
      <w:r w:rsidRPr="00B16E7D">
        <w:rPr>
          <w:rFonts w:ascii="Times New Roman" w:hAnsi="Times New Roman"/>
          <w:sz w:val="24"/>
          <w:szCs w:val="24"/>
        </w:rPr>
        <w:t xml:space="preserve">Столбовский мир со Швецией: утрата выхода к Балтийскому морю. </w:t>
      </w:r>
      <w:r w:rsidRPr="00B16E7D">
        <w:rPr>
          <w:rFonts w:ascii="Times New Roman" w:hAnsi="Times New Roman"/>
          <w:i/>
          <w:sz w:val="24"/>
          <w:szCs w:val="24"/>
        </w:rPr>
        <w:t>Продолжение войны с Речью Посполитой. Поход принца Владислава на Москву.</w:t>
      </w:r>
      <w:r w:rsidRPr="00B16E7D">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Россия в XVII веке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B16E7D">
        <w:rPr>
          <w:rFonts w:ascii="Times New Roman" w:hAnsi="Times New Roman"/>
          <w:i/>
          <w:sz w:val="24"/>
          <w:szCs w:val="24"/>
        </w:rPr>
        <w:t>Продолжение закрепощения крестьян.</w:t>
      </w:r>
      <w:r w:rsidRPr="00B16E7D">
        <w:rPr>
          <w:rFonts w:ascii="Times New Roman" w:hAnsi="Times New Roman"/>
          <w:sz w:val="24"/>
          <w:szCs w:val="24"/>
        </w:rPr>
        <w:t xml:space="preserve"> Земские соборы. Роль патриарха Филарета в управлении государством.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16E7D">
        <w:rPr>
          <w:rFonts w:ascii="Times New Roman" w:hAnsi="Times New Roman"/>
          <w:i/>
          <w:sz w:val="24"/>
          <w:szCs w:val="24"/>
        </w:rPr>
        <w:t>Приказ Тайных дел.</w:t>
      </w:r>
      <w:r w:rsidRPr="00B16E7D">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16E7D">
        <w:rPr>
          <w:rFonts w:ascii="Times New Roman" w:hAnsi="Times New Roman"/>
          <w:i/>
          <w:sz w:val="24"/>
          <w:szCs w:val="24"/>
        </w:rPr>
        <w:t xml:space="preserve">Правительство Б.И. Морозова и И.Д. Милославского: итоги его деятельности. </w:t>
      </w:r>
      <w:r w:rsidRPr="00B16E7D">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Царь Федор Алексеевич. Отмена местничества. Налоговая (податная) реформа.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16E7D">
        <w:rPr>
          <w:rFonts w:ascii="Times New Roman" w:hAnsi="Times New Roman"/>
          <w:i/>
          <w:sz w:val="24"/>
          <w:szCs w:val="24"/>
        </w:rPr>
        <w:t>Торговый и Новоторговый уставы.</w:t>
      </w:r>
      <w:r w:rsidRPr="00B16E7D">
        <w:rPr>
          <w:rFonts w:ascii="Times New Roman" w:hAnsi="Times New Roman"/>
          <w:sz w:val="24"/>
          <w:szCs w:val="24"/>
        </w:rPr>
        <w:t xml:space="preserve"> Торговля с европейскими странами, Прибалтикой, Востоком.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Социальная структура российского общества. </w:t>
      </w:r>
      <w:proofErr w:type="gramStart"/>
      <w:r w:rsidRPr="00B16E7D">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B16E7D">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16E7D">
        <w:rPr>
          <w:rFonts w:ascii="Times New Roman" w:hAnsi="Times New Roman"/>
          <w:i/>
          <w:sz w:val="24"/>
          <w:szCs w:val="24"/>
        </w:rPr>
        <w:t>Денежная реформа 1654 г.</w:t>
      </w:r>
      <w:r w:rsidRPr="00B16E7D">
        <w:rPr>
          <w:rFonts w:ascii="Times New Roman" w:hAnsi="Times New Roman"/>
          <w:sz w:val="24"/>
          <w:szCs w:val="24"/>
        </w:rPr>
        <w:t xml:space="preserve"> Медный бунт. Побеги крестьян на Дон и в Сибирь. Восстание Степана Разина.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16E7D">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B16E7D">
        <w:rPr>
          <w:rFonts w:ascii="Times New Roman" w:hAnsi="Times New Roman"/>
          <w:sz w:val="24"/>
          <w:szCs w:val="24"/>
        </w:rPr>
        <w:t xml:space="preserve"> Контакты с </w:t>
      </w:r>
      <w:proofErr w:type="gramStart"/>
      <w:r w:rsidRPr="00B16E7D">
        <w:rPr>
          <w:rFonts w:ascii="Times New Roman" w:hAnsi="Times New Roman"/>
          <w:sz w:val="24"/>
          <w:szCs w:val="24"/>
        </w:rPr>
        <w:t>Запорожской</w:t>
      </w:r>
      <w:proofErr w:type="gramEnd"/>
      <w:r w:rsidRPr="00B16E7D">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16E7D">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Культурное пространство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16E7D">
        <w:rPr>
          <w:rFonts w:ascii="Times New Roman" w:hAnsi="Times New Roman"/>
          <w:i/>
          <w:sz w:val="24"/>
          <w:szCs w:val="24"/>
        </w:rPr>
        <w:t>Коч – корабль русских первопроходцев.</w:t>
      </w:r>
      <w:r w:rsidRPr="00B16E7D">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B16E7D">
        <w:rPr>
          <w:rFonts w:ascii="Times New Roman" w:hAnsi="Times New Roman"/>
          <w:i/>
          <w:sz w:val="24"/>
          <w:szCs w:val="24"/>
        </w:rPr>
        <w:t xml:space="preserve">Миссионерство и христианизация. Межэтнические отношения. </w:t>
      </w:r>
      <w:r w:rsidRPr="00B16E7D">
        <w:rPr>
          <w:rFonts w:ascii="Times New Roman" w:hAnsi="Times New Roman"/>
          <w:sz w:val="24"/>
          <w:szCs w:val="24"/>
        </w:rPr>
        <w:t xml:space="preserve">Формирование многонациональной элиты.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Изменения в картине мира человека в XVI–XVII вв. и повседневная жизнь.</w:t>
      </w:r>
      <w:r w:rsidRPr="00B16E7D">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16E7D">
        <w:rPr>
          <w:rFonts w:ascii="Times New Roman" w:hAnsi="Times New Roman"/>
          <w:i/>
          <w:sz w:val="24"/>
          <w:szCs w:val="24"/>
        </w:rPr>
        <w:t xml:space="preserve">Антонио Солари, Алевиз Фрязин, Петрок Малой. </w:t>
      </w:r>
      <w:r w:rsidRPr="00B16E7D">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16E7D">
        <w:rPr>
          <w:rFonts w:ascii="Times New Roman" w:hAnsi="Times New Roman"/>
          <w:i/>
          <w:sz w:val="24"/>
          <w:szCs w:val="24"/>
        </w:rPr>
        <w:t>Приказ каменных дел.</w:t>
      </w:r>
      <w:r w:rsidRPr="00B16E7D">
        <w:rPr>
          <w:rFonts w:ascii="Times New Roman" w:hAnsi="Times New Roman"/>
          <w:sz w:val="24"/>
          <w:szCs w:val="24"/>
        </w:rPr>
        <w:t xml:space="preserve"> Деревянное зодчество.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Летописание и начало книгопечатания. Лицевой свод. Домострой. </w:t>
      </w:r>
      <w:r w:rsidRPr="00B16E7D">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16E7D">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16E7D">
        <w:rPr>
          <w:rFonts w:ascii="Times New Roman" w:hAnsi="Times New Roman"/>
          <w:i/>
          <w:sz w:val="24"/>
          <w:szCs w:val="24"/>
        </w:rPr>
        <w:t xml:space="preserve">Посадская сатира XVII 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16E7D" w:rsidRDefault="009D146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Региональный компонент</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Наш регион в </w:t>
      </w:r>
      <w:r w:rsidRPr="00B16E7D">
        <w:rPr>
          <w:rFonts w:ascii="Times New Roman" w:hAnsi="Times New Roman"/>
          <w:sz w:val="24"/>
          <w:szCs w:val="24"/>
          <w:lang w:val="en-US"/>
        </w:rPr>
        <w:t>XVI</w:t>
      </w:r>
      <w:r w:rsidRPr="00B16E7D">
        <w:rPr>
          <w:rFonts w:ascii="Times New Roman" w:hAnsi="Times New Roman"/>
          <w:sz w:val="24"/>
          <w:szCs w:val="24"/>
        </w:rPr>
        <w:t xml:space="preserve"> – </w:t>
      </w:r>
      <w:r w:rsidRPr="00B16E7D">
        <w:rPr>
          <w:rFonts w:ascii="Times New Roman" w:hAnsi="Times New Roman"/>
          <w:sz w:val="24"/>
          <w:szCs w:val="24"/>
          <w:lang w:val="en-US"/>
        </w:rPr>
        <w:t>XVII</w:t>
      </w:r>
      <w:r w:rsidRPr="00B16E7D">
        <w:rPr>
          <w:rFonts w:ascii="Times New Roman" w:hAnsi="Times New Roman"/>
          <w:sz w:val="24"/>
          <w:szCs w:val="24"/>
        </w:rPr>
        <w:t xml:space="preserve"> вв.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Р</w:t>
      </w:r>
      <w:r w:rsidR="00EB3507" w:rsidRPr="00B16E7D">
        <w:rPr>
          <w:rFonts w:ascii="Times New Roman" w:hAnsi="Times New Roman"/>
          <w:b/>
          <w:bCs/>
          <w:sz w:val="24"/>
          <w:szCs w:val="24"/>
        </w:rPr>
        <w:t>оссия в конце</w:t>
      </w:r>
      <w:r w:rsidR="0077046C">
        <w:rPr>
          <w:rFonts w:ascii="Times New Roman" w:hAnsi="Times New Roman"/>
          <w:b/>
          <w:bCs/>
          <w:sz w:val="24"/>
          <w:szCs w:val="24"/>
        </w:rPr>
        <w:t xml:space="preserve"> </w:t>
      </w:r>
      <w:r w:rsidRPr="00B16E7D">
        <w:rPr>
          <w:rFonts w:ascii="Times New Roman" w:hAnsi="Times New Roman"/>
          <w:b/>
          <w:bCs/>
          <w:sz w:val="24"/>
          <w:szCs w:val="24"/>
        </w:rPr>
        <w:t xml:space="preserve">XVII - XVIII ВЕКАХ: </w:t>
      </w:r>
      <w:r w:rsidR="00EB3507" w:rsidRPr="00B16E7D">
        <w:rPr>
          <w:rFonts w:ascii="Times New Roman" w:hAnsi="Times New Roman"/>
          <w:b/>
          <w:bCs/>
          <w:sz w:val="24"/>
          <w:szCs w:val="24"/>
        </w:rPr>
        <w:t>от царства к империи</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Россия в эпоху преобразований Петра I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Экономическая политика.</w:t>
      </w:r>
      <w:r w:rsidR="0077046C">
        <w:rPr>
          <w:rFonts w:ascii="Times New Roman" w:hAnsi="Times New Roman"/>
          <w:b/>
          <w:bCs/>
          <w:sz w:val="24"/>
          <w:szCs w:val="24"/>
        </w:rPr>
        <w:t xml:space="preserve"> </w:t>
      </w:r>
      <w:r w:rsidRPr="00B16E7D">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w:t>
      </w:r>
      <w:r w:rsidR="009062BB" w:rsidRPr="00B16E7D">
        <w:rPr>
          <w:rFonts w:ascii="Times New Roman" w:hAnsi="Times New Roman"/>
          <w:sz w:val="24"/>
          <w:szCs w:val="24"/>
        </w:rPr>
        <w:t>Санкт-Петер</w:t>
      </w:r>
      <w:r w:rsidRPr="00B16E7D">
        <w:rPr>
          <w:rFonts w:ascii="Times New Roman" w:hAnsi="Times New Roman"/>
          <w:sz w:val="24"/>
          <w:szCs w:val="24"/>
        </w:rPr>
        <w:t xml:space="preserve">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Социальная политика.</w:t>
      </w:r>
      <w:r w:rsidR="0077046C">
        <w:rPr>
          <w:rFonts w:ascii="Times New Roman" w:hAnsi="Times New Roman"/>
          <w:b/>
          <w:bCs/>
          <w:sz w:val="24"/>
          <w:szCs w:val="24"/>
        </w:rPr>
        <w:t xml:space="preserve"> </w:t>
      </w:r>
      <w:r w:rsidRPr="00B16E7D">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B16E7D">
        <w:rPr>
          <w:rFonts w:ascii="Times New Roman" w:hAnsi="Times New Roman"/>
          <w:sz w:val="24"/>
          <w:szCs w:val="24"/>
        </w:rPr>
        <w:t>Табель</w:t>
      </w:r>
      <w:proofErr w:type="gramEnd"/>
      <w:r w:rsidRPr="00B16E7D">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Реформы управления.</w:t>
      </w:r>
      <w:r w:rsidRPr="00B16E7D">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Церковная реформа</w:t>
      </w:r>
      <w:r w:rsidRPr="00B16E7D">
        <w:rPr>
          <w:rFonts w:ascii="Times New Roman" w:hAnsi="Times New Roman"/>
          <w:b/>
          <w:sz w:val="24"/>
          <w:szCs w:val="24"/>
        </w:rPr>
        <w:t>.</w:t>
      </w:r>
      <w:r w:rsidRPr="00B16E7D">
        <w:rPr>
          <w:rFonts w:ascii="Times New Roman" w:hAnsi="Times New Roman"/>
          <w:sz w:val="24"/>
          <w:szCs w:val="24"/>
        </w:rPr>
        <w:t xml:space="preserve"> Упразднение патриаршества, учреждение синода. Положение конфессий.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Оппозиция реформам Петра I.</w:t>
      </w:r>
      <w:r w:rsidR="0077046C">
        <w:rPr>
          <w:rFonts w:ascii="Times New Roman" w:hAnsi="Times New Roman"/>
          <w:b/>
          <w:bCs/>
          <w:sz w:val="24"/>
          <w:szCs w:val="24"/>
        </w:rPr>
        <w:t xml:space="preserve"> </w:t>
      </w:r>
      <w:r w:rsidRPr="00B16E7D">
        <w:rPr>
          <w:rFonts w:ascii="Times New Roman" w:hAnsi="Times New Roman"/>
          <w:sz w:val="24"/>
          <w:szCs w:val="24"/>
        </w:rPr>
        <w:t xml:space="preserve">Социальные движения в первой четверти XVIII в. </w:t>
      </w:r>
      <w:r w:rsidRPr="00B16E7D">
        <w:rPr>
          <w:rFonts w:ascii="Times New Roman" w:hAnsi="Times New Roman"/>
          <w:i/>
          <w:sz w:val="24"/>
          <w:szCs w:val="24"/>
        </w:rPr>
        <w:t>Восстания в Астрахани, Башкирии, на Дону.</w:t>
      </w:r>
      <w:r w:rsidRPr="00B16E7D">
        <w:rPr>
          <w:rFonts w:ascii="Times New Roman" w:hAnsi="Times New Roman"/>
          <w:sz w:val="24"/>
          <w:szCs w:val="24"/>
        </w:rPr>
        <w:t xml:space="preserve"> Дело царевича Алексея.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Внешняя политика.</w:t>
      </w:r>
      <w:r w:rsidRPr="00B16E7D">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B16E7D">
        <w:rPr>
          <w:rFonts w:ascii="Times New Roman" w:hAnsi="Times New Roman"/>
          <w:sz w:val="24"/>
          <w:szCs w:val="24"/>
        </w:rPr>
        <w:t>Битва при д. Лесной и победа под Полтавой.</w:t>
      </w:r>
      <w:proofErr w:type="gramEnd"/>
      <w:r w:rsidRPr="00B16E7D">
        <w:rPr>
          <w:rFonts w:ascii="Times New Roman" w:hAnsi="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Преобразования Петра I в области культуры.</w:t>
      </w:r>
      <w:r w:rsidR="0077046C">
        <w:rPr>
          <w:rFonts w:ascii="Times New Roman" w:hAnsi="Times New Roman"/>
          <w:b/>
          <w:bCs/>
          <w:sz w:val="24"/>
          <w:szCs w:val="24"/>
        </w:rPr>
        <w:t xml:space="preserve"> </w:t>
      </w:r>
      <w:r w:rsidRPr="00B16E7D">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16E7D">
        <w:rPr>
          <w:rFonts w:ascii="Times New Roman" w:hAnsi="Times New Roman"/>
          <w:i/>
          <w:sz w:val="24"/>
          <w:szCs w:val="24"/>
        </w:rPr>
        <w:t xml:space="preserve">Новые формы социальной коммуникации в дворянской среде. </w:t>
      </w:r>
      <w:r w:rsidRPr="00B16E7D">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После Петра Великого: эпоха «дворцовых переворотов»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77046C">
        <w:rPr>
          <w:rFonts w:ascii="Times New Roman" w:hAnsi="Times New Roman"/>
          <w:sz w:val="24"/>
          <w:szCs w:val="24"/>
        </w:rPr>
        <w:t xml:space="preserve"> </w:t>
      </w:r>
      <w:r w:rsidRPr="00B16E7D">
        <w:rPr>
          <w:rFonts w:ascii="Times New Roman" w:hAnsi="Times New Roman"/>
          <w:sz w:val="24"/>
          <w:szCs w:val="24"/>
        </w:rPr>
        <w:t>Меншикова. «Кондиции верховников» и приход к власти Анн</w:t>
      </w:r>
      <w:proofErr w:type="gramStart"/>
      <w:r w:rsidRPr="00B16E7D">
        <w:rPr>
          <w:rFonts w:ascii="Times New Roman" w:hAnsi="Times New Roman"/>
          <w:sz w:val="24"/>
          <w:szCs w:val="24"/>
        </w:rPr>
        <w:t>ы Иоа</w:t>
      </w:r>
      <w:proofErr w:type="gramEnd"/>
      <w:r w:rsidRPr="00B16E7D">
        <w:rPr>
          <w:rFonts w:ascii="Times New Roman" w:hAnsi="Times New Roman"/>
          <w:sz w:val="24"/>
          <w:szCs w:val="24"/>
        </w:rPr>
        <w:t>нновны. «Кабинет министров». Роль Э.</w:t>
      </w:r>
      <w:r w:rsidR="0077046C">
        <w:rPr>
          <w:rFonts w:ascii="Times New Roman" w:hAnsi="Times New Roman"/>
          <w:sz w:val="24"/>
          <w:szCs w:val="24"/>
        </w:rPr>
        <w:t xml:space="preserve"> </w:t>
      </w:r>
      <w:r w:rsidRPr="00B16E7D">
        <w:rPr>
          <w:rFonts w:ascii="Times New Roman" w:hAnsi="Times New Roman"/>
          <w:sz w:val="24"/>
          <w:szCs w:val="24"/>
        </w:rPr>
        <w:t>Бирона, А.И.</w:t>
      </w:r>
      <w:r w:rsidR="0077046C">
        <w:rPr>
          <w:rFonts w:ascii="Times New Roman" w:hAnsi="Times New Roman"/>
          <w:sz w:val="24"/>
          <w:szCs w:val="24"/>
        </w:rPr>
        <w:t xml:space="preserve"> </w:t>
      </w:r>
      <w:r w:rsidRPr="00B16E7D">
        <w:rPr>
          <w:rFonts w:ascii="Times New Roman" w:hAnsi="Times New Roman"/>
          <w:sz w:val="24"/>
          <w:szCs w:val="24"/>
        </w:rPr>
        <w:t>Остермана, А.П.</w:t>
      </w:r>
      <w:r w:rsidR="0077046C">
        <w:rPr>
          <w:rFonts w:ascii="Times New Roman" w:hAnsi="Times New Roman"/>
          <w:sz w:val="24"/>
          <w:szCs w:val="24"/>
        </w:rPr>
        <w:t xml:space="preserve"> </w:t>
      </w:r>
      <w:r w:rsidRPr="00B16E7D">
        <w:rPr>
          <w:rFonts w:ascii="Times New Roman" w:hAnsi="Times New Roman"/>
          <w:sz w:val="24"/>
          <w:szCs w:val="24"/>
        </w:rPr>
        <w:t>Волынского, Б.Х.</w:t>
      </w:r>
      <w:r w:rsidR="0077046C">
        <w:rPr>
          <w:rFonts w:ascii="Times New Roman" w:hAnsi="Times New Roman"/>
          <w:sz w:val="24"/>
          <w:szCs w:val="24"/>
        </w:rPr>
        <w:t xml:space="preserve"> </w:t>
      </w:r>
      <w:r w:rsidRPr="00B16E7D">
        <w:rPr>
          <w:rFonts w:ascii="Times New Roman" w:hAnsi="Times New Roman"/>
          <w:sz w:val="24"/>
          <w:szCs w:val="24"/>
        </w:rPr>
        <w:t xml:space="preserve">Миниха в управлении и политической жизни страны.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Укрепление границ империи на Украине и на юго-восточной окраине. </w:t>
      </w:r>
      <w:r w:rsidRPr="00B16E7D">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Россия при Елизавете Петровне. Экономическая и финансовая политика. Деятельность П.И.</w:t>
      </w:r>
      <w:r w:rsidR="0077046C">
        <w:rPr>
          <w:rFonts w:ascii="Times New Roman" w:hAnsi="Times New Roman"/>
          <w:sz w:val="24"/>
          <w:szCs w:val="24"/>
        </w:rPr>
        <w:t xml:space="preserve"> </w:t>
      </w:r>
      <w:r w:rsidRPr="00B16E7D">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Россия в международных конфликтах 1740-х – 1750-х гг. Участие в Семилетней войне.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Петр III. Манифест «о вольности дворянской». Переворот 28 июня 1762</w:t>
      </w:r>
      <w:r w:rsidR="005202DD" w:rsidRPr="00B16E7D">
        <w:rPr>
          <w:rFonts w:ascii="Times New Roman" w:hAnsi="Times New Roman"/>
          <w:sz w:val="24"/>
          <w:szCs w:val="24"/>
        </w:rPr>
        <w:t> </w:t>
      </w:r>
      <w:r w:rsidRPr="00B16E7D">
        <w:rPr>
          <w:rFonts w:ascii="Times New Roman" w:hAnsi="Times New Roman"/>
          <w:sz w:val="24"/>
          <w:szCs w:val="24"/>
        </w:rPr>
        <w:t xml:space="preserve">г.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Россия в 1760-х – 1790- гг. Правление Екатерины II и Павла I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Внутренняя политика Екатерины II. Личность императрицы. Идеи Просвещения. «Просвещ</w:t>
      </w:r>
      <w:r w:rsidR="00245F1D" w:rsidRPr="00B16E7D">
        <w:rPr>
          <w:rFonts w:ascii="Times New Roman" w:hAnsi="Times New Roman"/>
          <w:sz w:val="24"/>
          <w:szCs w:val="24"/>
        </w:rPr>
        <w:t>е</w:t>
      </w:r>
      <w:r w:rsidRPr="00B16E7D">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16E7D">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Национальная политика. </w:t>
      </w:r>
      <w:r w:rsidRPr="00B16E7D">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77046C">
        <w:rPr>
          <w:rFonts w:ascii="Times New Roman" w:hAnsi="Times New Roman"/>
          <w:i/>
          <w:sz w:val="24"/>
          <w:szCs w:val="24"/>
        </w:rPr>
        <w:t xml:space="preserve"> </w:t>
      </w:r>
      <w:r w:rsidRPr="00B16E7D">
        <w:rPr>
          <w:rFonts w:ascii="Times New Roman" w:hAnsi="Times New Roman"/>
          <w:i/>
          <w:sz w:val="24"/>
          <w:szCs w:val="24"/>
        </w:rPr>
        <w:t>Активизация деятельности по привлечению иностранцев в Россию.</w:t>
      </w:r>
      <w:r w:rsidRPr="00B16E7D">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16E7D">
        <w:rPr>
          <w:rFonts w:ascii="Times New Roman" w:hAnsi="Times New Roman"/>
          <w:i/>
          <w:sz w:val="24"/>
          <w:szCs w:val="24"/>
        </w:rPr>
        <w:t>Дворовые люди.</w:t>
      </w:r>
      <w:r w:rsidRPr="00B16E7D">
        <w:rPr>
          <w:rFonts w:ascii="Times New Roman" w:hAnsi="Times New Roman"/>
          <w:sz w:val="24"/>
          <w:szCs w:val="24"/>
        </w:rPr>
        <w:t xml:space="preserve"> Роль крепостного строя в экономике страны.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B16E7D">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B16E7D">
        <w:rPr>
          <w:rFonts w:ascii="Times New Roman" w:hAnsi="Times New Roman"/>
          <w:sz w:val="24"/>
          <w:szCs w:val="24"/>
        </w:rPr>
        <w:t>Развитие крестьянских промыслов.</w:t>
      </w:r>
      <w:r w:rsidR="0077046C">
        <w:rPr>
          <w:rFonts w:ascii="Times New Roman" w:hAnsi="Times New Roman"/>
          <w:sz w:val="24"/>
          <w:szCs w:val="24"/>
        </w:rPr>
        <w:t xml:space="preserve"> </w:t>
      </w:r>
      <w:r w:rsidRPr="00B16E7D">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Внутренняя и внешняя торговля. Торговые пути внутри страны. </w:t>
      </w:r>
      <w:proofErr w:type="gramStart"/>
      <w:r w:rsidRPr="00B16E7D">
        <w:rPr>
          <w:rFonts w:ascii="Times New Roman" w:hAnsi="Times New Roman"/>
          <w:i/>
          <w:sz w:val="24"/>
          <w:szCs w:val="24"/>
        </w:rPr>
        <w:t>Водно-транспортные</w:t>
      </w:r>
      <w:proofErr w:type="gramEnd"/>
      <w:r w:rsidRPr="00B16E7D">
        <w:rPr>
          <w:rFonts w:ascii="Times New Roman" w:hAnsi="Times New Roman"/>
          <w:i/>
          <w:sz w:val="24"/>
          <w:szCs w:val="24"/>
        </w:rPr>
        <w:t xml:space="preserve"> системы: Вышневолоцкая, Тихвинская, Мариинская и др.</w:t>
      </w:r>
      <w:r w:rsidRPr="00B16E7D">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16E7D">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Обострение социальных противоречий. </w:t>
      </w:r>
      <w:r w:rsidRPr="00B16E7D">
        <w:rPr>
          <w:rFonts w:ascii="Times New Roman" w:hAnsi="Times New Roman"/>
          <w:i/>
          <w:sz w:val="24"/>
          <w:szCs w:val="24"/>
        </w:rPr>
        <w:t>Чумной бунт в Москве.</w:t>
      </w:r>
      <w:r w:rsidRPr="00B16E7D">
        <w:rPr>
          <w:rFonts w:ascii="Times New Roman" w:hAnsi="Times New Roman"/>
          <w:sz w:val="24"/>
          <w:szCs w:val="24"/>
        </w:rPr>
        <w:t xml:space="preserve"> Восстание под предводительством Емельяна Пугачева. </w:t>
      </w:r>
      <w:r w:rsidRPr="00B16E7D">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16E7D">
        <w:rPr>
          <w:rFonts w:ascii="Times New Roman" w:hAnsi="Times New Roman"/>
          <w:sz w:val="24"/>
          <w:szCs w:val="24"/>
        </w:rPr>
        <w:t xml:space="preserve"> Влияние восстания на внутреннюю политику и развитие общественной мысли.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Внешняя политика России второй половины XVIII в., ее основные задачи. Н.И. Панин и А.А.</w:t>
      </w:r>
      <w:r w:rsidR="0077046C">
        <w:rPr>
          <w:rFonts w:ascii="Times New Roman" w:hAnsi="Times New Roman"/>
          <w:sz w:val="24"/>
          <w:szCs w:val="24"/>
        </w:rPr>
        <w:t xml:space="preserve"> </w:t>
      </w:r>
      <w:r w:rsidRPr="00B16E7D">
        <w:rPr>
          <w:rFonts w:ascii="Times New Roman" w:hAnsi="Times New Roman"/>
          <w:sz w:val="24"/>
          <w:szCs w:val="24"/>
        </w:rPr>
        <w:t xml:space="preserve">Безбородко.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Борьба России за выход к Черному морю. Войны с Османской империей. П.А.</w:t>
      </w:r>
      <w:r w:rsidR="0077046C">
        <w:rPr>
          <w:rFonts w:ascii="Times New Roman" w:hAnsi="Times New Roman"/>
          <w:sz w:val="24"/>
          <w:szCs w:val="24"/>
        </w:rPr>
        <w:t xml:space="preserve"> </w:t>
      </w:r>
      <w:r w:rsidRPr="00B16E7D">
        <w:rPr>
          <w:rFonts w:ascii="Times New Roman" w:hAnsi="Times New Roman"/>
          <w:sz w:val="24"/>
          <w:szCs w:val="24"/>
        </w:rPr>
        <w:t>Румянцев, А.</w:t>
      </w:r>
      <w:r w:rsidR="0077046C">
        <w:rPr>
          <w:rFonts w:ascii="Times New Roman" w:hAnsi="Times New Roman"/>
          <w:sz w:val="24"/>
          <w:szCs w:val="24"/>
        </w:rPr>
        <w:t xml:space="preserve"> </w:t>
      </w:r>
      <w:r w:rsidRPr="00B16E7D">
        <w:rPr>
          <w:rFonts w:ascii="Times New Roman" w:hAnsi="Times New Roman"/>
          <w:sz w:val="24"/>
          <w:szCs w:val="24"/>
        </w:rPr>
        <w:t>Суворов, Ф.Ф.</w:t>
      </w:r>
      <w:r w:rsidR="0077046C">
        <w:rPr>
          <w:rFonts w:ascii="Times New Roman" w:hAnsi="Times New Roman"/>
          <w:sz w:val="24"/>
          <w:szCs w:val="24"/>
        </w:rPr>
        <w:t xml:space="preserve"> </w:t>
      </w:r>
      <w:r w:rsidRPr="00B16E7D">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77046C">
        <w:rPr>
          <w:rFonts w:ascii="Times New Roman" w:hAnsi="Times New Roman"/>
          <w:sz w:val="24"/>
          <w:szCs w:val="24"/>
        </w:rPr>
        <w:t xml:space="preserve"> </w:t>
      </w:r>
      <w:r w:rsidRPr="00B16E7D">
        <w:rPr>
          <w:rFonts w:ascii="Times New Roman" w:hAnsi="Times New Roman"/>
          <w:sz w:val="24"/>
          <w:szCs w:val="24"/>
        </w:rPr>
        <w:t xml:space="preserve">Потемкин. Путешествие Екатерины II на юг в 1787 г.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Участие России в разделах Речи Посполитой. </w:t>
      </w:r>
      <w:r w:rsidRPr="00B16E7D">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16E7D">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16E7D">
        <w:rPr>
          <w:rFonts w:ascii="Times New Roman" w:hAnsi="Times New Roman"/>
          <w:i/>
          <w:sz w:val="24"/>
          <w:szCs w:val="24"/>
        </w:rPr>
        <w:t xml:space="preserve">Восстание под предводительством Тадеуша Костюшко.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Участие России в борьбе с революционной Францией. Итальянский и Швейцарский походы А.В.</w:t>
      </w:r>
      <w:r w:rsidR="0077046C">
        <w:rPr>
          <w:rFonts w:ascii="Times New Roman" w:hAnsi="Times New Roman"/>
          <w:sz w:val="24"/>
          <w:szCs w:val="24"/>
        </w:rPr>
        <w:t xml:space="preserve"> </w:t>
      </w:r>
      <w:r w:rsidRPr="00B16E7D">
        <w:rPr>
          <w:rFonts w:ascii="Times New Roman" w:hAnsi="Times New Roman"/>
          <w:sz w:val="24"/>
          <w:szCs w:val="24"/>
        </w:rPr>
        <w:t>Суворова. Действия эскадры Ф.Ф.</w:t>
      </w:r>
      <w:r w:rsidR="0077046C">
        <w:rPr>
          <w:rFonts w:ascii="Times New Roman" w:hAnsi="Times New Roman"/>
          <w:sz w:val="24"/>
          <w:szCs w:val="24"/>
        </w:rPr>
        <w:t xml:space="preserve"> </w:t>
      </w:r>
      <w:r w:rsidRPr="00B16E7D">
        <w:rPr>
          <w:rFonts w:ascii="Times New Roman" w:hAnsi="Times New Roman"/>
          <w:sz w:val="24"/>
          <w:szCs w:val="24"/>
        </w:rPr>
        <w:t xml:space="preserve">Ушакова в Средиземном море.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Культурное пространство Российской империи в XVIII 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77046C">
        <w:rPr>
          <w:rFonts w:ascii="Times New Roman" w:hAnsi="Times New Roman"/>
          <w:sz w:val="24"/>
          <w:szCs w:val="24"/>
        </w:rPr>
        <w:t xml:space="preserve"> </w:t>
      </w:r>
      <w:r w:rsidRPr="00B16E7D">
        <w:rPr>
          <w:rFonts w:ascii="Times New Roman" w:hAnsi="Times New Roman"/>
          <w:sz w:val="24"/>
          <w:szCs w:val="24"/>
        </w:rPr>
        <w:t>Сумарокова, Г.Р.</w:t>
      </w:r>
      <w:r w:rsidR="0077046C">
        <w:rPr>
          <w:rFonts w:ascii="Times New Roman" w:hAnsi="Times New Roman"/>
          <w:sz w:val="24"/>
          <w:szCs w:val="24"/>
        </w:rPr>
        <w:t xml:space="preserve"> </w:t>
      </w:r>
      <w:r w:rsidRPr="00B16E7D">
        <w:rPr>
          <w:rFonts w:ascii="Times New Roman" w:hAnsi="Times New Roman"/>
          <w:sz w:val="24"/>
          <w:szCs w:val="24"/>
        </w:rPr>
        <w:t>Державина, Д.И.</w:t>
      </w:r>
      <w:r w:rsidR="0077046C">
        <w:rPr>
          <w:rFonts w:ascii="Times New Roman" w:hAnsi="Times New Roman"/>
          <w:sz w:val="24"/>
          <w:szCs w:val="24"/>
        </w:rPr>
        <w:t xml:space="preserve"> </w:t>
      </w:r>
      <w:r w:rsidRPr="00B16E7D">
        <w:rPr>
          <w:rFonts w:ascii="Times New Roman" w:hAnsi="Times New Roman"/>
          <w:sz w:val="24"/>
          <w:szCs w:val="24"/>
        </w:rPr>
        <w:t xml:space="preserve">Фонвизина. </w:t>
      </w:r>
      <w:r w:rsidRPr="00B16E7D">
        <w:rPr>
          <w:rFonts w:ascii="Times New Roman" w:hAnsi="Times New Roman"/>
          <w:i/>
          <w:sz w:val="24"/>
          <w:szCs w:val="24"/>
        </w:rPr>
        <w:t>Н.И.</w:t>
      </w:r>
      <w:r w:rsidR="0077046C">
        <w:rPr>
          <w:rFonts w:ascii="Times New Roman" w:hAnsi="Times New Roman"/>
          <w:i/>
          <w:sz w:val="24"/>
          <w:szCs w:val="24"/>
        </w:rPr>
        <w:t xml:space="preserve"> </w:t>
      </w:r>
      <w:r w:rsidRPr="00B16E7D">
        <w:rPr>
          <w:rFonts w:ascii="Times New Roman" w:hAnsi="Times New Roman"/>
          <w:i/>
          <w:sz w:val="24"/>
          <w:szCs w:val="24"/>
        </w:rPr>
        <w:t>Новиков, материалы о положении крепостных крестьян в его журналах.</w:t>
      </w:r>
      <w:r w:rsidRPr="00B16E7D">
        <w:rPr>
          <w:rFonts w:ascii="Times New Roman" w:hAnsi="Times New Roman"/>
          <w:sz w:val="24"/>
          <w:szCs w:val="24"/>
        </w:rPr>
        <w:t xml:space="preserve"> А.Н.</w:t>
      </w:r>
      <w:r w:rsidR="0077046C">
        <w:rPr>
          <w:rFonts w:ascii="Times New Roman" w:hAnsi="Times New Roman"/>
          <w:sz w:val="24"/>
          <w:szCs w:val="24"/>
        </w:rPr>
        <w:t xml:space="preserve"> </w:t>
      </w:r>
      <w:r w:rsidRPr="00B16E7D">
        <w:rPr>
          <w:rFonts w:ascii="Times New Roman" w:hAnsi="Times New Roman"/>
          <w:sz w:val="24"/>
          <w:szCs w:val="24"/>
        </w:rPr>
        <w:t xml:space="preserve">Радищев и его «Путешествие из Петербурга в Москву».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16E7D">
        <w:rPr>
          <w:rFonts w:ascii="Times New Roman" w:hAnsi="Times New Roman"/>
          <w:sz w:val="24"/>
          <w:szCs w:val="24"/>
        </w:rPr>
        <w:t>т. п.</w:t>
      </w:r>
      <w:r w:rsidRPr="00B16E7D">
        <w:rPr>
          <w:rFonts w:ascii="Times New Roman" w:hAnsi="Times New Roman"/>
          <w:sz w:val="24"/>
          <w:szCs w:val="24"/>
        </w:rPr>
        <w:t xml:space="preserve">). </w:t>
      </w:r>
      <w:r w:rsidRPr="00B16E7D">
        <w:rPr>
          <w:rFonts w:ascii="Times New Roman" w:hAnsi="Times New Roman"/>
          <w:i/>
          <w:sz w:val="24"/>
          <w:szCs w:val="24"/>
        </w:rPr>
        <w:t>Вклад в развитие русской культуры ученых, художников, мастеров, прибывших из-за рубежа.</w:t>
      </w:r>
      <w:r w:rsidRPr="00B16E7D">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16E7D">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77046C">
        <w:rPr>
          <w:rFonts w:ascii="Times New Roman" w:hAnsi="Times New Roman"/>
          <w:i/>
          <w:sz w:val="24"/>
          <w:szCs w:val="24"/>
        </w:rPr>
        <w:t xml:space="preserve"> </w:t>
      </w:r>
      <w:r w:rsidRPr="00B16E7D">
        <w:rPr>
          <w:rFonts w:ascii="Times New Roman" w:hAnsi="Times New Roman"/>
          <w:i/>
          <w:sz w:val="24"/>
          <w:szCs w:val="24"/>
        </w:rPr>
        <w:t>Дашкова.</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Образование в России в XVIII в. </w:t>
      </w:r>
      <w:r w:rsidRPr="00B16E7D">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16E7D">
        <w:rPr>
          <w:rFonts w:ascii="Times New Roman" w:hAnsi="Times New Roman"/>
          <w:sz w:val="24"/>
          <w:szCs w:val="24"/>
        </w:rPr>
        <w:t xml:space="preserve"> Московский университет – первый российский университет.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16E7D">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16E7D">
        <w:rPr>
          <w:rFonts w:ascii="Times New Roman" w:hAnsi="Times New Roman"/>
          <w:sz w:val="24"/>
          <w:szCs w:val="24"/>
        </w:rPr>
        <w:t xml:space="preserve"> Переход к классицизму, </w:t>
      </w:r>
      <w:r w:rsidRPr="00B16E7D">
        <w:rPr>
          <w:rFonts w:ascii="Times New Roman" w:hAnsi="Times New Roman"/>
          <w:i/>
          <w:sz w:val="24"/>
          <w:szCs w:val="24"/>
        </w:rPr>
        <w:t xml:space="preserve">создание архитектурных ассамблей в стиле классицизма в обеих столицах. </w:t>
      </w:r>
      <w:r w:rsidRPr="00B16E7D">
        <w:rPr>
          <w:rFonts w:ascii="Times New Roman" w:hAnsi="Times New Roman"/>
          <w:sz w:val="24"/>
          <w:szCs w:val="24"/>
        </w:rPr>
        <w:t>В.И. Баженов, М.Ф.</w:t>
      </w:r>
      <w:r w:rsidR="0077046C">
        <w:rPr>
          <w:rFonts w:ascii="Times New Roman" w:hAnsi="Times New Roman"/>
          <w:sz w:val="24"/>
          <w:szCs w:val="24"/>
        </w:rPr>
        <w:t xml:space="preserve"> </w:t>
      </w:r>
      <w:r w:rsidRPr="00B16E7D">
        <w:rPr>
          <w:rFonts w:ascii="Times New Roman" w:hAnsi="Times New Roman"/>
          <w:sz w:val="24"/>
          <w:szCs w:val="24"/>
        </w:rPr>
        <w:t xml:space="preserve">Казаков.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16E7D">
        <w:rPr>
          <w:rFonts w:ascii="Times New Roman" w:hAnsi="Times New Roman"/>
          <w:i/>
          <w:sz w:val="24"/>
          <w:szCs w:val="24"/>
        </w:rPr>
        <w:t xml:space="preserve">Новые веяния в изобразительном искусстве в конце столетия.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Народы России в XVIII 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Россия при Павле I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Основные принципы внутренней политики Павла I. Укрепление абсолютизма </w:t>
      </w:r>
      <w:r w:rsidRPr="00B16E7D">
        <w:rPr>
          <w:rFonts w:ascii="Times New Roman" w:hAnsi="Times New Roman"/>
          <w:i/>
          <w:sz w:val="24"/>
          <w:szCs w:val="24"/>
        </w:rPr>
        <w:t>через отказ от принципов «просвещенного абсолютизма» и</w:t>
      </w:r>
      <w:r w:rsidRPr="00B16E7D">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Внутренняя политика. Ограничение дворянских привилегий. </w:t>
      </w:r>
    </w:p>
    <w:p w:rsidR="009D1460" w:rsidRPr="00B16E7D" w:rsidRDefault="009D146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Региональный компонент</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Наш регион </w:t>
      </w:r>
      <w:r w:rsidRPr="00B16E7D">
        <w:rPr>
          <w:rFonts w:ascii="Times New Roman" w:hAnsi="Times New Roman"/>
          <w:bCs/>
          <w:sz w:val="24"/>
          <w:szCs w:val="24"/>
        </w:rPr>
        <w:t>в XVIII в.</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Р</w:t>
      </w:r>
      <w:r w:rsidR="00EB3507" w:rsidRPr="00B16E7D">
        <w:rPr>
          <w:rFonts w:ascii="Times New Roman" w:hAnsi="Times New Roman"/>
          <w:b/>
          <w:bCs/>
          <w:sz w:val="24"/>
          <w:szCs w:val="24"/>
        </w:rPr>
        <w:t xml:space="preserve">оссийфская империя в </w:t>
      </w:r>
      <w:r w:rsidRPr="00B16E7D">
        <w:rPr>
          <w:rFonts w:ascii="Times New Roman" w:hAnsi="Times New Roman"/>
          <w:b/>
          <w:bCs/>
          <w:sz w:val="24"/>
          <w:szCs w:val="24"/>
        </w:rPr>
        <w:t xml:space="preserve">XIX – </w:t>
      </w:r>
      <w:r w:rsidR="00EB3507" w:rsidRPr="00B16E7D">
        <w:rPr>
          <w:rFonts w:ascii="Times New Roman" w:hAnsi="Times New Roman"/>
          <w:b/>
          <w:bCs/>
          <w:sz w:val="24"/>
          <w:szCs w:val="24"/>
        </w:rPr>
        <w:t>начале</w:t>
      </w:r>
      <w:r w:rsidRPr="00B16E7D">
        <w:rPr>
          <w:rFonts w:ascii="Times New Roman" w:hAnsi="Times New Roman"/>
          <w:b/>
          <w:bCs/>
          <w:sz w:val="24"/>
          <w:szCs w:val="24"/>
        </w:rPr>
        <w:t xml:space="preserve"> XX </w:t>
      </w:r>
      <w:r w:rsidR="00EB3507" w:rsidRPr="00B16E7D">
        <w:rPr>
          <w:rFonts w:ascii="Times New Roman" w:hAnsi="Times New Roman"/>
          <w:b/>
          <w:bCs/>
          <w:sz w:val="24"/>
          <w:szCs w:val="24"/>
        </w:rPr>
        <w:t>вв</w:t>
      </w:r>
      <w:r w:rsidRPr="00B16E7D">
        <w:rPr>
          <w:rFonts w:ascii="Times New Roman" w:hAnsi="Times New Roman"/>
          <w:b/>
          <w:bCs/>
          <w:sz w:val="24"/>
          <w:szCs w:val="24"/>
        </w:rPr>
        <w:t>.</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Россия на пути к реформам (1801–1861)</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Александровская эпоха: государственный либерализм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Отечественная война 1812 г.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16E7D">
        <w:rPr>
          <w:rFonts w:ascii="Times New Roman" w:hAnsi="Times New Roman"/>
          <w:i/>
          <w:sz w:val="24"/>
          <w:szCs w:val="24"/>
        </w:rPr>
        <w:t>Военные поселения. Дворянская оппозиция самодержавию.</w:t>
      </w:r>
      <w:r w:rsidRPr="00B16E7D">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Николаевское самодержавие: государственный консерватизм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16E7D">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B16E7D">
        <w:rPr>
          <w:rFonts w:ascii="Times New Roman" w:hAnsi="Times New Roman"/>
          <w:sz w:val="24"/>
          <w:szCs w:val="24"/>
        </w:rPr>
        <w:t xml:space="preserve"> Крестьянский вопрос. Реформа государственных крестьян П.Д.</w:t>
      </w:r>
      <w:r w:rsidR="0077046C">
        <w:rPr>
          <w:rFonts w:ascii="Times New Roman" w:hAnsi="Times New Roman"/>
          <w:sz w:val="24"/>
          <w:szCs w:val="24"/>
        </w:rPr>
        <w:t xml:space="preserve"> </w:t>
      </w:r>
      <w:r w:rsidRPr="00B16E7D">
        <w:rPr>
          <w:rFonts w:ascii="Times New Roman" w:hAnsi="Times New Roman"/>
          <w:sz w:val="24"/>
          <w:szCs w:val="24"/>
        </w:rPr>
        <w:t xml:space="preserve">Киселева 1837-1841 гг. Официальная идеология: «православие, самодержавие, народность». </w:t>
      </w:r>
      <w:r w:rsidRPr="00B16E7D">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Крепостнический социум. Деревня и город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Сословная структура российского общества. Крепостное хозяйство. </w:t>
      </w:r>
      <w:r w:rsidRPr="00B16E7D">
        <w:rPr>
          <w:rFonts w:ascii="Times New Roman" w:hAnsi="Times New Roman"/>
          <w:i/>
          <w:sz w:val="24"/>
          <w:szCs w:val="24"/>
        </w:rPr>
        <w:t>Помещик и крестьянин, конфликты и сотрудничество.</w:t>
      </w:r>
      <w:r w:rsidRPr="00B16E7D">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B16E7D">
        <w:rPr>
          <w:rFonts w:ascii="Times New Roman" w:hAnsi="Times New Roman"/>
          <w:i/>
          <w:sz w:val="24"/>
          <w:szCs w:val="24"/>
        </w:rPr>
        <w:t>Москва и Петербург: спор двух столиц.</w:t>
      </w:r>
      <w:r w:rsidRPr="00B16E7D">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Культурное пространство империи в первой половине XIX в.</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16E7D">
        <w:rPr>
          <w:rFonts w:ascii="Times New Roman" w:hAnsi="Times New Roman"/>
          <w:i/>
          <w:sz w:val="24"/>
          <w:szCs w:val="24"/>
        </w:rPr>
        <w:t>Культура повседневности: обретение комфорта. Жизнь в городе и в усадьбе.</w:t>
      </w:r>
      <w:r w:rsidRPr="00B16E7D">
        <w:rPr>
          <w:rFonts w:ascii="Times New Roman" w:hAnsi="Times New Roman"/>
          <w:sz w:val="24"/>
          <w:szCs w:val="24"/>
        </w:rPr>
        <w:t xml:space="preserve"> Российская культура как часть европейской культуры.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Пространство империи: этнокультурный облик страны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16E7D">
        <w:rPr>
          <w:rFonts w:ascii="Times New Roman" w:hAnsi="Times New Roman"/>
          <w:i/>
          <w:sz w:val="24"/>
          <w:szCs w:val="24"/>
        </w:rPr>
        <w:t>Польское восстание 1830–1831 гг.</w:t>
      </w:r>
      <w:r w:rsidRPr="00B16E7D">
        <w:rPr>
          <w:rFonts w:ascii="Times New Roman" w:hAnsi="Times New Roman"/>
          <w:sz w:val="24"/>
          <w:szCs w:val="24"/>
        </w:rPr>
        <w:t xml:space="preserve"> Присоединение Грузии и Закавказья. Кавказская война. Движение Шамиля.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16E7D">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16E7D">
        <w:rPr>
          <w:rFonts w:ascii="Times New Roman" w:hAnsi="Times New Roman"/>
          <w:i/>
          <w:sz w:val="24"/>
          <w:szCs w:val="24"/>
        </w:rPr>
        <w:t>Складывание теории русского социализма. А.И.</w:t>
      </w:r>
      <w:r w:rsidR="0077046C">
        <w:rPr>
          <w:rFonts w:ascii="Times New Roman" w:hAnsi="Times New Roman"/>
          <w:i/>
          <w:sz w:val="24"/>
          <w:szCs w:val="24"/>
        </w:rPr>
        <w:t xml:space="preserve"> </w:t>
      </w:r>
      <w:r w:rsidRPr="00B16E7D">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Россия в эпоху реформ</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Преобразования Александра II: социальная и правовая модернизация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16E7D">
        <w:rPr>
          <w:rFonts w:ascii="Times New Roman" w:hAnsi="Times New Roman"/>
          <w:i/>
          <w:sz w:val="24"/>
          <w:szCs w:val="24"/>
        </w:rPr>
        <w:t>Утверждение начал всесословности в правовом строе страны.</w:t>
      </w:r>
      <w:r w:rsidRPr="00B16E7D">
        <w:rPr>
          <w:rFonts w:ascii="Times New Roman" w:hAnsi="Times New Roman"/>
          <w:sz w:val="24"/>
          <w:szCs w:val="24"/>
        </w:rPr>
        <w:t xml:space="preserve"> Конституционный вопрос.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«Народное самодержавие» Александра III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B16E7D">
        <w:rPr>
          <w:rFonts w:ascii="Times New Roman" w:hAnsi="Times New Roman"/>
          <w:i/>
          <w:sz w:val="24"/>
          <w:szCs w:val="24"/>
        </w:rPr>
        <w:t>Политика консервативной стабилизации. Ограничение общественной самодеятельности.</w:t>
      </w:r>
      <w:r w:rsidRPr="00B16E7D">
        <w:rPr>
          <w:rFonts w:ascii="Times New Roman" w:hAnsi="Times New Roman"/>
          <w:sz w:val="24"/>
          <w:szCs w:val="24"/>
        </w:rPr>
        <w:t xml:space="preserve"> Местное самоуправление и самодержавие. Независимость суда и администрация. </w:t>
      </w:r>
      <w:r w:rsidRPr="00B16E7D">
        <w:rPr>
          <w:rFonts w:ascii="Times New Roman" w:hAnsi="Times New Roman"/>
          <w:i/>
          <w:sz w:val="24"/>
          <w:szCs w:val="24"/>
        </w:rPr>
        <w:t>Права университетов и власть попечителей.</w:t>
      </w:r>
      <w:r w:rsidRPr="00B16E7D">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16E7D">
        <w:rPr>
          <w:rFonts w:ascii="Times New Roman" w:hAnsi="Times New Roman"/>
          <w:i/>
          <w:sz w:val="24"/>
          <w:szCs w:val="24"/>
        </w:rPr>
        <w:t>Финансовая политика</w:t>
      </w:r>
      <w:r w:rsidRPr="00B16E7D">
        <w:rPr>
          <w:rFonts w:ascii="Times New Roman" w:hAnsi="Times New Roman"/>
          <w:sz w:val="24"/>
          <w:szCs w:val="24"/>
        </w:rPr>
        <w:t xml:space="preserve">. </w:t>
      </w:r>
      <w:r w:rsidRPr="00B16E7D">
        <w:rPr>
          <w:rFonts w:ascii="Times New Roman" w:hAnsi="Times New Roman"/>
          <w:i/>
          <w:sz w:val="24"/>
          <w:szCs w:val="24"/>
        </w:rPr>
        <w:t xml:space="preserve">Консервация аграрных отношений.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B16E7D">
        <w:rPr>
          <w:rFonts w:ascii="Times New Roman" w:hAnsi="Times New Roman"/>
          <w:i/>
          <w:sz w:val="24"/>
          <w:szCs w:val="24"/>
        </w:rPr>
        <w:t xml:space="preserve">Освоение государственной территории.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Пореформенный социум. Сельское хозяйство и промышленность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16E7D">
        <w:rPr>
          <w:rFonts w:ascii="Times New Roman" w:hAnsi="Times New Roman"/>
          <w:i/>
          <w:sz w:val="24"/>
          <w:szCs w:val="24"/>
        </w:rPr>
        <w:t>Помещичье «оскудение». Социальные типы крестьян и помещиков.</w:t>
      </w:r>
      <w:r w:rsidRPr="00B16E7D">
        <w:rPr>
          <w:rFonts w:ascii="Times New Roman" w:hAnsi="Times New Roman"/>
          <w:sz w:val="24"/>
          <w:szCs w:val="24"/>
        </w:rPr>
        <w:t xml:space="preserve"> Дворяне-предприниматели.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16E7D">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Культурное пространство империи во второй половине XIX 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16E7D">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B16E7D">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Этнокультурный облик империи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16E7D">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16E7D">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16E7D">
        <w:rPr>
          <w:rFonts w:ascii="Times New Roman" w:hAnsi="Times New Roman"/>
          <w:i/>
          <w:sz w:val="24"/>
          <w:szCs w:val="24"/>
        </w:rPr>
        <w:t xml:space="preserve">Студенческое движение. Рабочее движение. Женское движение.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Идейные течения и общественное движение. </w:t>
      </w:r>
      <w:r w:rsidRPr="00B16E7D">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B16E7D">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16E7D">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16E7D">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B16E7D">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Кризис империи в начале ХХ века</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16E7D">
        <w:rPr>
          <w:rFonts w:ascii="Times New Roman" w:hAnsi="Times New Roman"/>
          <w:i/>
          <w:sz w:val="24"/>
          <w:szCs w:val="24"/>
        </w:rPr>
        <w:t>Отечественный и иностранный капитал, его роль в индустриализации страны.</w:t>
      </w:r>
      <w:r w:rsidRPr="00B16E7D">
        <w:rPr>
          <w:rFonts w:ascii="Times New Roman" w:hAnsi="Times New Roman"/>
          <w:sz w:val="24"/>
          <w:szCs w:val="24"/>
        </w:rPr>
        <w:t xml:space="preserve"> Россия – мировой экспортер хлеба. Аграрный вопрос.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16E7D">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Первая российская революция 1905-1907 гг. Начало парламентаризма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16E7D">
        <w:rPr>
          <w:rFonts w:ascii="Times New Roman" w:hAnsi="Times New Roman"/>
          <w:i/>
          <w:sz w:val="24"/>
          <w:szCs w:val="24"/>
        </w:rPr>
        <w:t xml:space="preserve">«Союз освобождения». «Банкетная кампания». </w:t>
      </w:r>
    </w:p>
    <w:p w:rsidR="009D1460" w:rsidRPr="00B16E7D" w:rsidRDefault="009D1460"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16E7D">
        <w:rPr>
          <w:rFonts w:ascii="Times New Roman" w:hAnsi="Times New Roman"/>
          <w:i/>
          <w:sz w:val="24"/>
          <w:szCs w:val="24"/>
        </w:rPr>
        <w:t xml:space="preserve">Политический терроризм.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16E7D">
        <w:rPr>
          <w:rFonts w:ascii="Times New Roman" w:hAnsi="Times New Roman"/>
          <w:i/>
          <w:sz w:val="24"/>
          <w:szCs w:val="24"/>
        </w:rPr>
        <w:t>Неонароднические партии и организации (социалисты-революционеры).</w:t>
      </w:r>
      <w:r w:rsidRPr="00B16E7D">
        <w:rPr>
          <w:rFonts w:ascii="Times New Roman" w:hAnsi="Times New Roman"/>
          <w:sz w:val="24"/>
          <w:szCs w:val="24"/>
        </w:rPr>
        <w:t xml:space="preserve"> Социал-демократия: большевики и меньшевики. Либеральные партии (кадеты, октябристы). </w:t>
      </w:r>
      <w:r w:rsidRPr="00B16E7D">
        <w:rPr>
          <w:rFonts w:ascii="Times New Roman" w:hAnsi="Times New Roman"/>
          <w:i/>
          <w:sz w:val="24"/>
          <w:szCs w:val="24"/>
        </w:rPr>
        <w:t>Национальные партии</w:t>
      </w:r>
      <w:r w:rsidRPr="00B16E7D">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16E7D">
        <w:rPr>
          <w:rFonts w:ascii="Times New Roman" w:hAnsi="Times New Roman"/>
          <w:sz w:val="24"/>
          <w:szCs w:val="24"/>
        </w:rPr>
        <w:t xml:space="preserve"> Деятельность I и II Государственной думы: итоги и уроки.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Общество и власть после революции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Уроки революции: политическая стабилизация и социальные преобразования. П.А.</w:t>
      </w:r>
      <w:r w:rsidR="0077046C">
        <w:rPr>
          <w:rFonts w:ascii="Times New Roman" w:hAnsi="Times New Roman"/>
          <w:sz w:val="24"/>
          <w:szCs w:val="24"/>
        </w:rPr>
        <w:t xml:space="preserve"> </w:t>
      </w:r>
      <w:r w:rsidRPr="00B16E7D">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16E7D">
        <w:rPr>
          <w:rFonts w:ascii="Times New Roman" w:hAnsi="Times New Roman"/>
          <w:i/>
          <w:sz w:val="24"/>
          <w:szCs w:val="24"/>
        </w:rPr>
        <w:t xml:space="preserve">Национальные партии и фракции в Государственной Думе.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B16E7D" w:rsidRDefault="009D1460"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«Серебряный век» российской культуры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16E7D" w:rsidRDefault="009D146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Региональный компонент</w:t>
      </w:r>
    </w:p>
    <w:p w:rsidR="009D1460" w:rsidRPr="00B16E7D" w:rsidRDefault="009D1460"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Наш регион </w:t>
      </w:r>
      <w:r w:rsidRPr="00B16E7D">
        <w:rPr>
          <w:rFonts w:ascii="Times New Roman" w:hAnsi="Times New Roman"/>
          <w:bCs/>
          <w:sz w:val="24"/>
          <w:szCs w:val="24"/>
        </w:rPr>
        <w:t>в XI</w:t>
      </w:r>
      <w:r w:rsidRPr="00B16E7D">
        <w:rPr>
          <w:rFonts w:ascii="Times New Roman" w:hAnsi="Times New Roman"/>
          <w:bCs/>
          <w:sz w:val="24"/>
          <w:szCs w:val="24"/>
          <w:lang w:val="en-US"/>
        </w:rPr>
        <w:t>X</w:t>
      </w:r>
      <w:r w:rsidRPr="00B16E7D">
        <w:rPr>
          <w:rFonts w:ascii="Times New Roman" w:hAnsi="Times New Roman"/>
          <w:bCs/>
          <w:sz w:val="24"/>
          <w:szCs w:val="24"/>
        </w:rPr>
        <w:t xml:space="preserve"> в.</w:t>
      </w:r>
    </w:p>
    <w:p w:rsidR="009D1460" w:rsidRPr="00B16E7D" w:rsidRDefault="009D1460" w:rsidP="00B16E7D">
      <w:pPr>
        <w:shd w:val="clear" w:color="auto" w:fill="FFFFFF"/>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Всеобщая история</w:t>
      </w:r>
    </w:p>
    <w:p w:rsidR="009D1460" w:rsidRPr="00B16E7D" w:rsidRDefault="00EB3507" w:rsidP="00B16E7D">
      <w:pPr>
        <w:shd w:val="clear" w:color="auto" w:fill="FFFFFF"/>
        <w:spacing w:after="0" w:line="240" w:lineRule="auto"/>
        <w:ind w:firstLine="709"/>
        <w:jc w:val="both"/>
        <w:rPr>
          <w:rFonts w:ascii="Times New Roman" w:hAnsi="Times New Roman"/>
          <w:i/>
          <w:sz w:val="24"/>
          <w:szCs w:val="24"/>
        </w:rPr>
      </w:pPr>
      <w:r w:rsidRPr="00B16E7D">
        <w:rPr>
          <w:rFonts w:ascii="Times New Roman" w:hAnsi="Times New Roman"/>
          <w:b/>
          <w:sz w:val="24"/>
          <w:szCs w:val="24"/>
        </w:rPr>
        <w:t>История Древнего мира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Что изучает история. Историческая хронология (сч</w:t>
      </w:r>
      <w:r w:rsidR="00245F1D" w:rsidRPr="00B16E7D">
        <w:rPr>
          <w:rFonts w:ascii="Times New Roman" w:hAnsi="Times New Roman"/>
          <w:sz w:val="24"/>
          <w:szCs w:val="24"/>
        </w:rPr>
        <w:t>е</w:t>
      </w:r>
      <w:r w:rsidRPr="00B16E7D">
        <w:rPr>
          <w:rFonts w:ascii="Times New Roman" w:hAnsi="Times New Roman"/>
          <w:sz w:val="24"/>
          <w:szCs w:val="24"/>
        </w:rPr>
        <w:t>т лет «</w:t>
      </w:r>
      <w:proofErr w:type="gramStart"/>
      <w:r w:rsidRPr="00B16E7D">
        <w:rPr>
          <w:rFonts w:ascii="Times New Roman" w:hAnsi="Times New Roman"/>
          <w:sz w:val="24"/>
          <w:szCs w:val="24"/>
        </w:rPr>
        <w:t>до</w:t>
      </w:r>
      <w:proofErr w:type="gramEnd"/>
      <w:r w:rsidRPr="00B16E7D">
        <w:rPr>
          <w:rFonts w:ascii="Times New Roman" w:hAnsi="Times New Roman"/>
          <w:sz w:val="24"/>
          <w:szCs w:val="24"/>
        </w:rPr>
        <w:t xml:space="preserve"> н. э.» и «н. э.»). Историческая карта. Источники исторических знаний. Вспомогательные исторические науки.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Первобытность.</w:t>
      </w:r>
      <w:r w:rsidR="0077046C">
        <w:rPr>
          <w:rFonts w:ascii="Times New Roman" w:hAnsi="Times New Roman"/>
          <w:b/>
          <w:bCs/>
          <w:sz w:val="24"/>
          <w:szCs w:val="24"/>
        </w:rPr>
        <w:t xml:space="preserve"> </w:t>
      </w:r>
      <w:r w:rsidRPr="00B16E7D">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B16E7D">
        <w:rPr>
          <w:rFonts w:ascii="Times New Roman" w:hAnsi="Times New Roman"/>
          <w:sz w:val="24"/>
          <w:szCs w:val="24"/>
        </w:rPr>
        <w:t>к</w:t>
      </w:r>
      <w:proofErr w:type="gramEnd"/>
      <w:r w:rsidRPr="00B16E7D">
        <w:rPr>
          <w:rFonts w:ascii="Times New Roman" w:hAnsi="Times New Roman"/>
          <w:sz w:val="24"/>
          <w:szCs w:val="24"/>
        </w:rPr>
        <w:t xml:space="preserve"> соседской. Появление рем</w:t>
      </w:r>
      <w:r w:rsidR="00245F1D" w:rsidRPr="00B16E7D">
        <w:rPr>
          <w:rFonts w:ascii="Times New Roman" w:hAnsi="Times New Roman"/>
          <w:sz w:val="24"/>
          <w:szCs w:val="24"/>
        </w:rPr>
        <w:t>е</w:t>
      </w:r>
      <w:r w:rsidRPr="00B16E7D">
        <w:rPr>
          <w:rFonts w:ascii="Times New Roman" w:hAnsi="Times New Roman"/>
          <w:sz w:val="24"/>
          <w:szCs w:val="24"/>
        </w:rPr>
        <w:t>сел и торговли. Возникновение древнейших цивилизаций.</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Древний мир: </w:t>
      </w:r>
      <w:r w:rsidRPr="00B16E7D">
        <w:rPr>
          <w:rFonts w:ascii="Times New Roman" w:hAnsi="Times New Roman"/>
          <w:sz w:val="24"/>
          <w:szCs w:val="24"/>
        </w:rPr>
        <w:t>понятие и хронология. Карта Древнего мира.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Древний Восток</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16E7D">
        <w:rPr>
          <w:rFonts w:ascii="Times New Roman" w:hAnsi="Times New Roman"/>
          <w:i/>
          <w:sz w:val="24"/>
          <w:szCs w:val="24"/>
        </w:rPr>
        <w:t xml:space="preserve">Фараон-реформатор Эхнатон. </w:t>
      </w:r>
      <w:r w:rsidRPr="00B16E7D">
        <w:rPr>
          <w:rFonts w:ascii="Times New Roman" w:hAnsi="Times New Roman"/>
          <w:sz w:val="24"/>
          <w:szCs w:val="24"/>
        </w:rPr>
        <w:t>Военные походы. Рабы. Познания древних египтян. Письменность. Храмы и пирамиды.</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B16E7D">
        <w:rPr>
          <w:rFonts w:ascii="Times New Roman" w:hAnsi="Times New Roman"/>
          <w:sz w:val="24"/>
          <w:szCs w:val="24"/>
        </w:rPr>
        <w:t>е</w:t>
      </w:r>
      <w:r w:rsidRPr="00B16E7D">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B16E7D">
        <w:rPr>
          <w:rFonts w:ascii="Times New Roman" w:hAnsi="Times New Roman"/>
          <w:sz w:val="24"/>
          <w:szCs w:val="24"/>
        </w:rPr>
        <w:t>е</w:t>
      </w:r>
      <w:r w:rsidRPr="00B16E7D">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B16E7D">
        <w:rPr>
          <w:rFonts w:ascii="Times New Roman" w:hAnsi="Times New Roman"/>
          <w:sz w:val="24"/>
          <w:szCs w:val="24"/>
        </w:rPr>
        <w:t>е</w:t>
      </w:r>
      <w:r w:rsidRPr="00B16E7D">
        <w:rPr>
          <w:rFonts w:ascii="Times New Roman" w:hAnsi="Times New Roman"/>
          <w:sz w:val="24"/>
          <w:szCs w:val="24"/>
        </w:rPr>
        <w:t>сел и торговли. Великий ш</w:t>
      </w:r>
      <w:r w:rsidR="00245F1D" w:rsidRPr="00B16E7D">
        <w:rPr>
          <w:rFonts w:ascii="Times New Roman" w:hAnsi="Times New Roman"/>
          <w:sz w:val="24"/>
          <w:szCs w:val="24"/>
        </w:rPr>
        <w:t>е</w:t>
      </w:r>
      <w:r w:rsidRPr="00B16E7D">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Античный мир: </w:t>
      </w:r>
      <w:r w:rsidRPr="00B16E7D">
        <w:rPr>
          <w:rFonts w:ascii="Times New Roman" w:hAnsi="Times New Roman"/>
          <w:sz w:val="24"/>
          <w:szCs w:val="24"/>
        </w:rPr>
        <w:t>понятие. Карта античного мира.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Древняя Греция</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Население Древней Греции: условия жизни и занятия. Древнейшие государства на Крите. </w:t>
      </w:r>
      <w:r w:rsidRPr="00B16E7D">
        <w:rPr>
          <w:rFonts w:ascii="Times New Roman" w:hAnsi="Times New Roman"/>
          <w:i/>
          <w:sz w:val="24"/>
          <w:szCs w:val="24"/>
        </w:rPr>
        <w:t>Государства ахейской Греции (Микены, Тиринф и др.).</w:t>
      </w:r>
      <w:r w:rsidRPr="00B16E7D">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16E7D">
        <w:rPr>
          <w:rFonts w:ascii="Times New Roman" w:hAnsi="Times New Roman"/>
          <w:i/>
          <w:sz w:val="24"/>
          <w:szCs w:val="24"/>
        </w:rPr>
        <w:t xml:space="preserve">реформы Клисфена. </w:t>
      </w:r>
      <w:r w:rsidRPr="00B16E7D">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Период эллинизма. Македонские завоевания. Держава Александра Македонского и е</w:t>
      </w:r>
      <w:r w:rsidR="00245F1D" w:rsidRPr="00B16E7D">
        <w:rPr>
          <w:rFonts w:ascii="Times New Roman" w:hAnsi="Times New Roman"/>
          <w:sz w:val="24"/>
          <w:szCs w:val="24"/>
        </w:rPr>
        <w:t>е</w:t>
      </w:r>
      <w:r w:rsidRPr="00B16E7D">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Древний Рим</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16E7D" w:rsidRDefault="009D1460" w:rsidP="00B16E7D">
      <w:pPr>
        <w:shd w:val="clear" w:color="auto" w:fill="FFFFFF"/>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16E7D">
        <w:rPr>
          <w:rFonts w:ascii="Times New Roman" w:hAnsi="Times New Roman"/>
          <w:i/>
          <w:sz w:val="24"/>
          <w:szCs w:val="24"/>
        </w:rPr>
        <w:t>Реформы Гракхов. Рабство в Древнем Риме.</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16E7D" w:rsidRDefault="009D1460" w:rsidP="00B16E7D">
      <w:pPr>
        <w:shd w:val="clear" w:color="auto" w:fill="FFFFFF"/>
        <w:spacing w:after="0" w:line="240" w:lineRule="auto"/>
        <w:ind w:firstLine="709"/>
        <w:jc w:val="both"/>
        <w:rPr>
          <w:rFonts w:ascii="Times New Roman" w:hAnsi="Times New Roman"/>
          <w:b/>
          <w:sz w:val="24"/>
          <w:szCs w:val="24"/>
        </w:rPr>
      </w:pPr>
      <w:r w:rsidRPr="00B16E7D">
        <w:rPr>
          <w:rFonts w:ascii="Times New Roman" w:hAnsi="Times New Roman"/>
          <w:sz w:val="24"/>
          <w:szCs w:val="24"/>
        </w:rPr>
        <w:t>Историческое и культурное наследие древних цивилизаций.</w:t>
      </w:r>
    </w:p>
    <w:p w:rsidR="009D1460" w:rsidRPr="00B16E7D" w:rsidRDefault="00EB3507" w:rsidP="00B16E7D">
      <w:pPr>
        <w:shd w:val="clear" w:color="auto" w:fill="FFFFFF"/>
        <w:spacing w:after="0" w:line="240" w:lineRule="auto"/>
        <w:ind w:firstLine="709"/>
        <w:jc w:val="both"/>
        <w:rPr>
          <w:rFonts w:ascii="Times New Roman" w:hAnsi="Times New Roman"/>
          <w:b/>
          <w:sz w:val="24"/>
          <w:szCs w:val="24"/>
        </w:rPr>
      </w:pPr>
      <w:r w:rsidRPr="00B16E7D">
        <w:rPr>
          <w:rFonts w:ascii="Times New Roman" w:hAnsi="Times New Roman"/>
          <w:b/>
          <w:sz w:val="24"/>
          <w:szCs w:val="24"/>
        </w:rPr>
        <w:t>История средних веков</w:t>
      </w:r>
    </w:p>
    <w:p w:rsidR="0002076A"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Средние века: понятие и хронологические рамки.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Раннее Средневековье</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B16E7D">
        <w:rPr>
          <w:rFonts w:ascii="Times New Roman" w:hAnsi="Times New Roman"/>
          <w:i/>
          <w:sz w:val="24"/>
          <w:szCs w:val="24"/>
        </w:rPr>
        <w:t>Законы франков; «</w:t>
      </w:r>
      <w:proofErr w:type="gramStart"/>
      <w:r w:rsidRPr="00B16E7D">
        <w:rPr>
          <w:rFonts w:ascii="Times New Roman" w:hAnsi="Times New Roman"/>
          <w:i/>
          <w:sz w:val="24"/>
          <w:szCs w:val="24"/>
        </w:rPr>
        <w:t>Салическая</w:t>
      </w:r>
      <w:proofErr w:type="gramEnd"/>
      <w:r w:rsidRPr="00B16E7D">
        <w:rPr>
          <w:rFonts w:ascii="Times New Roman" w:hAnsi="Times New Roman"/>
          <w:i/>
          <w:sz w:val="24"/>
          <w:szCs w:val="24"/>
        </w:rPr>
        <w:t xml:space="preserve"> правда».</w:t>
      </w:r>
      <w:r w:rsidRPr="00B16E7D">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Зрелое Средневековье</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Крестьянство: феодальная зависимость, повинности, условия жизни. Крестьянская община.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16E7D" w:rsidRDefault="009D1460" w:rsidP="00B16E7D">
      <w:pPr>
        <w:shd w:val="clear" w:color="auto" w:fill="FFFFFF"/>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16E7D">
        <w:rPr>
          <w:rFonts w:ascii="Times New Roman" w:hAnsi="Times New Roman"/>
          <w:i/>
          <w:sz w:val="24"/>
          <w:szCs w:val="24"/>
        </w:rPr>
        <w:t>Ереси: причины возникновения и распространения. Преследование еретиков.</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16E7D">
        <w:rPr>
          <w:rFonts w:ascii="Times New Roman" w:hAnsi="Times New Roman"/>
          <w:i/>
          <w:sz w:val="24"/>
          <w:szCs w:val="24"/>
        </w:rPr>
        <w:t>(Жакерия, восстание Уота Тайлера).</w:t>
      </w:r>
      <w:r w:rsidRPr="00B16E7D">
        <w:rPr>
          <w:rFonts w:ascii="Times New Roman" w:hAnsi="Times New Roman"/>
          <w:sz w:val="24"/>
          <w:szCs w:val="24"/>
        </w:rPr>
        <w:t xml:space="preserve"> Гуситское движение в Чехии.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Страны Востока в Средние века. </w:t>
      </w:r>
      <w:r w:rsidRPr="00B16E7D">
        <w:rPr>
          <w:rFonts w:ascii="Times New Roman" w:hAnsi="Times New Roman"/>
          <w:sz w:val="24"/>
          <w:szCs w:val="24"/>
        </w:rPr>
        <w:t xml:space="preserve">Османская империя: завоевания турок-османов, управление империей, </w:t>
      </w:r>
      <w:r w:rsidRPr="00B16E7D">
        <w:rPr>
          <w:rFonts w:ascii="Times New Roman" w:hAnsi="Times New Roman"/>
          <w:i/>
          <w:sz w:val="24"/>
          <w:szCs w:val="24"/>
        </w:rPr>
        <w:t>положение покор</w:t>
      </w:r>
      <w:r w:rsidR="00245F1D" w:rsidRPr="00B16E7D">
        <w:rPr>
          <w:rFonts w:ascii="Times New Roman" w:hAnsi="Times New Roman"/>
          <w:i/>
          <w:sz w:val="24"/>
          <w:szCs w:val="24"/>
        </w:rPr>
        <w:t>е</w:t>
      </w:r>
      <w:r w:rsidRPr="00B16E7D">
        <w:rPr>
          <w:rFonts w:ascii="Times New Roman" w:hAnsi="Times New Roman"/>
          <w:i/>
          <w:sz w:val="24"/>
          <w:szCs w:val="24"/>
        </w:rPr>
        <w:t>нных народов</w:t>
      </w:r>
      <w:r w:rsidRPr="00B16E7D">
        <w:rPr>
          <w:rFonts w:ascii="Times New Roman" w:hAnsi="Times New Roman"/>
          <w:sz w:val="24"/>
          <w:szCs w:val="24"/>
        </w:rPr>
        <w:t>. Монгольская держава: общественный строй монгольских плем</w:t>
      </w:r>
      <w:r w:rsidR="00245F1D" w:rsidRPr="00B16E7D">
        <w:rPr>
          <w:rFonts w:ascii="Times New Roman" w:hAnsi="Times New Roman"/>
          <w:sz w:val="24"/>
          <w:szCs w:val="24"/>
        </w:rPr>
        <w:t>е</w:t>
      </w:r>
      <w:r w:rsidRPr="00B16E7D">
        <w:rPr>
          <w:rFonts w:ascii="Times New Roman" w:hAnsi="Times New Roman"/>
          <w:sz w:val="24"/>
          <w:szCs w:val="24"/>
        </w:rPr>
        <w:t>н, завоевания Чингисхана и его потомков, управление подчин</w:t>
      </w:r>
      <w:r w:rsidR="00245F1D" w:rsidRPr="00B16E7D">
        <w:rPr>
          <w:rFonts w:ascii="Times New Roman" w:hAnsi="Times New Roman"/>
          <w:sz w:val="24"/>
          <w:szCs w:val="24"/>
        </w:rPr>
        <w:t>е</w:t>
      </w:r>
      <w:r w:rsidRPr="00B16E7D">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16E7D">
        <w:rPr>
          <w:rFonts w:ascii="Times New Roman" w:hAnsi="Times New Roman"/>
          <w:i/>
          <w:sz w:val="24"/>
          <w:szCs w:val="24"/>
        </w:rPr>
        <w:t xml:space="preserve">Делийский султанат. </w:t>
      </w:r>
      <w:r w:rsidRPr="00B16E7D">
        <w:rPr>
          <w:rFonts w:ascii="Times New Roman" w:hAnsi="Times New Roman"/>
          <w:sz w:val="24"/>
          <w:szCs w:val="24"/>
        </w:rPr>
        <w:t>Культура народов Востока. Литература. Архитектура. Традиционные искусства и рем</w:t>
      </w:r>
      <w:r w:rsidR="00245F1D" w:rsidRPr="00B16E7D">
        <w:rPr>
          <w:rFonts w:ascii="Times New Roman" w:hAnsi="Times New Roman"/>
          <w:sz w:val="24"/>
          <w:szCs w:val="24"/>
        </w:rPr>
        <w:t>е</w:t>
      </w:r>
      <w:r w:rsidRPr="00B16E7D">
        <w:rPr>
          <w:rFonts w:ascii="Times New Roman" w:hAnsi="Times New Roman"/>
          <w:sz w:val="24"/>
          <w:szCs w:val="24"/>
        </w:rPr>
        <w:t>сла.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Государства доколумбовой Америки.</w:t>
      </w:r>
      <w:r w:rsidR="0077046C">
        <w:rPr>
          <w:rFonts w:ascii="Times New Roman" w:hAnsi="Times New Roman"/>
          <w:b/>
          <w:bCs/>
          <w:sz w:val="24"/>
          <w:szCs w:val="24"/>
        </w:rPr>
        <w:t xml:space="preserve"> </w:t>
      </w:r>
      <w:r w:rsidRPr="00B16E7D">
        <w:rPr>
          <w:rFonts w:ascii="Times New Roman" w:hAnsi="Times New Roman"/>
          <w:sz w:val="24"/>
          <w:szCs w:val="24"/>
        </w:rPr>
        <w:t>Общественный строй. Религиозные верования населения. Культура.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Историческое и культурное наследие Средневековья.</w:t>
      </w:r>
    </w:p>
    <w:p w:rsidR="009D1460" w:rsidRPr="00B16E7D" w:rsidRDefault="00EB3507" w:rsidP="00B16E7D">
      <w:pPr>
        <w:shd w:val="clear" w:color="auto" w:fill="FFFFFF"/>
        <w:spacing w:after="0" w:line="240" w:lineRule="auto"/>
        <w:ind w:firstLine="709"/>
        <w:jc w:val="both"/>
        <w:rPr>
          <w:rFonts w:ascii="Times New Roman" w:hAnsi="Times New Roman"/>
          <w:b/>
          <w:sz w:val="24"/>
          <w:szCs w:val="24"/>
        </w:rPr>
      </w:pPr>
      <w:r w:rsidRPr="00B16E7D">
        <w:rPr>
          <w:rFonts w:ascii="Times New Roman" w:hAnsi="Times New Roman"/>
          <w:b/>
          <w:sz w:val="24"/>
          <w:szCs w:val="24"/>
        </w:rPr>
        <w:t>История Нового времени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Новое время: понятие и хронологические рамки. </w:t>
      </w:r>
    </w:p>
    <w:p w:rsidR="009D1460" w:rsidRPr="00B16E7D" w:rsidRDefault="009D1460" w:rsidP="00B16E7D">
      <w:pPr>
        <w:shd w:val="clear" w:color="auto" w:fill="FFFFFF"/>
        <w:spacing w:after="0" w:line="240" w:lineRule="auto"/>
        <w:ind w:firstLine="709"/>
        <w:jc w:val="both"/>
        <w:rPr>
          <w:rFonts w:ascii="Times New Roman" w:hAnsi="Times New Roman"/>
          <w:b/>
          <w:sz w:val="24"/>
          <w:szCs w:val="24"/>
        </w:rPr>
      </w:pPr>
      <w:r w:rsidRPr="00B16E7D">
        <w:rPr>
          <w:rFonts w:ascii="Times New Roman" w:hAnsi="Times New Roman"/>
          <w:b/>
          <w:bCs/>
          <w:sz w:val="24"/>
          <w:szCs w:val="24"/>
        </w:rPr>
        <w:t>Европа в конце ХV</w:t>
      </w:r>
      <w:r w:rsidRPr="00B16E7D">
        <w:rPr>
          <w:rFonts w:ascii="Times New Roman" w:hAnsi="Times New Roman"/>
          <w:b/>
          <w:sz w:val="24"/>
          <w:szCs w:val="24"/>
        </w:rPr>
        <w:t xml:space="preserve">— </w:t>
      </w:r>
      <w:r w:rsidRPr="00B16E7D">
        <w:rPr>
          <w:rFonts w:ascii="Times New Roman" w:hAnsi="Times New Roman"/>
          <w:b/>
          <w:bCs/>
          <w:sz w:val="24"/>
          <w:szCs w:val="24"/>
        </w:rPr>
        <w:t>начале XVII </w:t>
      </w:r>
      <w:proofErr w:type="gramStart"/>
      <w:r w:rsidRPr="00B16E7D">
        <w:rPr>
          <w:rFonts w:ascii="Times New Roman" w:hAnsi="Times New Roman"/>
          <w:b/>
          <w:bCs/>
          <w:sz w:val="24"/>
          <w:szCs w:val="24"/>
        </w:rPr>
        <w:t>в</w:t>
      </w:r>
      <w:proofErr w:type="gramEnd"/>
      <w:r w:rsidRPr="00B16E7D">
        <w:rPr>
          <w:rFonts w:ascii="Times New Roman" w:hAnsi="Times New Roman"/>
          <w:b/>
          <w:bCs/>
          <w:sz w:val="24"/>
          <w:szCs w:val="24"/>
        </w:rPr>
        <w:t>.</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Нидерландская революция: цели, участники, формы борьбы. Итоги и значение революции.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Страны Европы и Северной Америки в середине XVII—ХVIII в.</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16E7D">
        <w:rPr>
          <w:rFonts w:ascii="Times New Roman" w:hAnsi="Times New Roman"/>
          <w:sz w:val="24"/>
          <w:szCs w:val="24"/>
        </w:rPr>
        <w:t>е</w:t>
      </w:r>
      <w:r w:rsidRPr="00B16E7D">
        <w:rPr>
          <w:rFonts w:ascii="Times New Roman" w:hAnsi="Times New Roman"/>
          <w:sz w:val="24"/>
          <w:szCs w:val="24"/>
        </w:rPr>
        <w:t>нных Штатов Америки; «отцы-основатели».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B16E7D">
        <w:rPr>
          <w:rFonts w:ascii="Times New Roman" w:hAnsi="Times New Roman"/>
          <w:i/>
          <w:sz w:val="24"/>
          <w:szCs w:val="24"/>
        </w:rPr>
        <w:t>Программные и государственные документы. Революционные войны.</w:t>
      </w:r>
      <w:r w:rsidRPr="00B16E7D">
        <w:rPr>
          <w:rFonts w:ascii="Times New Roman" w:hAnsi="Times New Roman"/>
          <w:sz w:val="24"/>
          <w:szCs w:val="24"/>
        </w:rPr>
        <w:t xml:space="preserve"> Итоги и значение революции.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B16E7D">
        <w:rPr>
          <w:rFonts w:ascii="Times New Roman" w:hAnsi="Times New Roman"/>
          <w:sz w:val="24"/>
          <w:szCs w:val="24"/>
        </w:rPr>
        <w:t>е</w:t>
      </w:r>
      <w:r w:rsidRPr="00B16E7D">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Страны Востока в XVI—XVIII вв.</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16E7D">
        <w:rPr>
          <w:rFonts w:ascii="Times New Roman" w:hAnsi="Times New Roman"/>
          <w:i/>
          <w:sz w:val="24"/>
          <w:szCs w:val="24"/>
        </w:rPr>
        <w:t>Образование централизованного государства и установление с</w:t>
      </w:r>
      <w:r w:rsidR="00245F1D" w:rsidRPr="00B16E7D">
        <w:rPr>
          <w:rFonts w:ascii="Times New Roman" w:hAnsi="Times New Roman"/>
          <w:i/>
          <w:sz w:val="24"/>
          <w:szCs w:val="24"/>
        </w:rPr>
        <w:t>е</w:t>
      </w:r>
      <w:r w:rsidRPr="00B16E7D">
        <w:rPr>
          <w:rFonts w:ascii="Times New Roman" w:hAnsi="Times New Roman"/>
          <w:i/>
          <w:sz w:val="24"/>
          <w:szCs w:val="24"/>
        </w:rPr>
        <w:t>гуната Токугава в Японии.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Страны Европы и Северной Америки в первой половине ХIХ </w:t>
      </w:r>
      <w:proofErr w:type="gramStart"/>
      <w:r w:rsidRPr="00B16E7D">
        <w:rPr>
          <w:rFonts w:ascii="Times New Roman" w:hAnsi="Times New Roman"/>
          <w:b/>
          <w:bCs/>
          <w:sz w:val="24"/>
          <w:szCs w:val="24"/>
        </w:rPr>
        <w:t>в</w:t>
      </w:r>
      <w:proofErr w:type="gramEnd"/>
      <w:r w:rsidRPr="00B16E7D">
        <w:rPr>
          <w:rFonts w:ascii="Times New Roman" w:hAnsi="Times New Roman"/>
          <w:b/>
          <w:bCs/>
          <w:sz w:val="24"/>
          <w:szCs w:val="24"/>
        </w:rPr>
        <w:t>.</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Страны Европы и Северной Америки во второй половине ХIХ </w:t>
      </w:r>
      <w:proofErr w:type="gramStart"/>
      <w:r w:rsidRPr="00B16E7D">
        <w:rPr>
          <w:rFonts w:ascii="Times New Roman" w:hAnsi="Times New Roman"/>
          <w:b/>
          <w:bCs/>
          <w:sz w:val="24"/>
          <w:szCs w:val="24"/>
        </w:rPr>
        <w:t>в</w:t>
      </w:r>
      <w:proofErr w:type="gramEnd"/>
      <w:r w:rsidRPr="00B16E7D">
        <w:rPr>
          <w:rFonts w:ascii="Times New Roman" w:hAnsi="Times New Roman"/>
          <w:b/>
          <w:bCs/>
          <w:sz w:val="24"/>
          <w:szCs w:val="24"/>
        </w:rPr>
        <w:t>.</w:t>
      </w:r>
    </w:p>
    <w:p w:rsidR="009D1460" w:rsidRPr="00B16E7D" w:rsidRDefault="009D1460" w:rsidP="00B16E7D">
      <w:pPr>
        <w:shd w:val="clear" w:color="auto" w:fill="FFFFFF"/>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16E7D">
        <w:rPr>
          <w:rFonts w:ascii="Times New Roman" w:hAnsi="Times New Roman"/>
          <w:i/>
          <w:sz w:val="24"/>
          <w:szCs w:val="24"/>
        </w:rPr>
        <w:t>внутренняя и внешняя политика, франко-германская война, колониальные войны.</w:t>
      </w:r>
      <w:r w:rsidRPr="00B16E7D">
        <w:rPr>
          <w:rFonts w:ascii="Times New Roman" w:hAnsi="Times New Roman"/>
          <w:sz w:val="24"/>
          <w:szCs w:val="24"/>
        </w:rPr>
        <w:t xml:space="preserve"> Образование единого государства в Италии; </w:t>
      </w:r>
      <w:r w:rsidRPr="00B16E7D">
        <w:rPr>
          <w:rFonts w:ascii="Times New Roman" w:hAnsi="Times New Roman"/>
          <w:i/>
          <w:sz w:val="24"/>
          <w:szCs w:val="24"/>
        </w:rPr>
        <w:t>К. Кавур, Дж. Гарибальди.</w:t>
      </w:r>
      <w:r w:rsidRPr="00B16E7D">
        <w:rPr>
          <w:rFonts w:ascii="Times New Roman" w:hAnsi="Times New Roman"/>
          <w:sz w:val="24"/>
          <w:szCs w:val="24"/>
        </w:rPr>
        <w:t xml:space="preserve"> Объединение германских государств, провозглашение Германской империи; О. Бисмарк. </w:t>
      </w:r>
      <w:r w:rsidRPr="00B16E7D">
        <w:rPr>
          <w:rFonts w:ascii="Times New Roman" w:hAnsi="Times New Roman"/>
          <w:i/>
          <w:sz w:val="24"/>
          <w:szCs w:val="24"/>
        </w:rPr>
        <w:t>Габсбургская монархия: австро-венгерский дуализм.</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Соедин</w:t>
      </w:r>
      <w:r w:rsidR="00245F1D" w:rsidRPr="00B16E7D">
        <w:rPr>
          <w:rFonts w:ascii="Times New Roman" w:hAnsi="Times New Roman"/>
          <w:sz w:val="24"/>
          <w:szCs w:val="24"/>
        </w:rPr>
        <w:t>е</w:t>
      </w:r>
      <w:r w:rsidRPr="00B16E7D">
        <w:rPr>
          <w:rFonts w:ascii="Times New Roman" w:hAnsi="Times New Roman"/>
          <w:sz w:val="24"/>
          <w:szCs w:val="24"/>
        </w:rPr>
        <w:t>нные Штаты Америки во второй половине ХIХ </w:t>
      </w:r>
      <w:proofErr w:type="gramStart"/>
      <w:r w:rsidRPr="00B16E7D">
        <w:rPr>
          <w:rFonts w:ascii="Times New Roman" w:hAnsi="Times New Roman"/>
          <w:sz w:val="24"/>
          <w:szCs w:val="24"/>
        </w:rPr>
        <w:t>в</w:t>
      </w:r>
      <w:proofErr w:type="gramEnd"/>
      <w:r w:rsidRPr="00B16E7D">
        <w:rPr>
          <w:rFonts w:ascii="Times New Roman" w:hAnsi="Times New Roman"/>
          <w:sz w:val="24"/>
          <w:szCs w:val="24"/>
        </w:rPr>
        <w:t xml:space="preserve">.: </w:t>
      </w:r>
      <w:proofErr w:type="gramStart"/>
      <w:r w:rsidRPr="00B16E7D">
        <w:rPr>
          <w:rFonts w:ascii="Times New Roman" w:hAnsi="Times New Roman"/>
          <w:sz w:val="24"/>
          <w:szCs w:val="24"/>
        </w:rPr>
        <w:t>экономика</w:t>
      </w:r>
      <w:proofErr w:type="gramEnd"/>
      <w:r w:rsidRPr="00B16E7D">
        <w:rPr>
          <w:rFonts w:ascii="Times New Roman" w:hAnsi="Times New Roman"/>
          <w:sz w:val="24"/>
          <w:szCs w:val="24"/>
        </w:rPr>
        <w:t>, социальные отношения, политическая жизнь. Север и Юг. Гражданская война (1861—1865). А. Линкольн.</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B16E7D">
        <w:rPr>
          <w:rFonts w:ascii="Times New Roman" w:hAnsi="Times New Roman"/>
          <w:b/>
          <w:bCs/>
          <w:sz w:val="24"/>
          <w:szCs w:val="24"/>
        </w:rPr>
        <w:t>в</w:t>
      </w:r>
      <w:proofErr w:type="gramEnd"/>
      <w:r w:rsidRPr="00B16E7D">
        <w:rPr>
          <w:rFonts w:ascii="Times New Roman" w:hAnsi="Times New Roman"/>
          <w:b/>
          <w:bCs/>
          <w:sz w:val="24"/>
          <w:szCs w:val="24"/>
        </w:rPr>
        <w:t>.</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B16E7D">
        <w:rPr>
          <w:rFonts w:ascii="Times New Roman" w:hAnsi="Times New Roman"/>
          <w:sz w:val="24"/>
          <w:szCs w:val="24"/>
        </w:rPr>
        <w:t>сс в пр</w:t>
      </w:r>
      <w:proofErr w:type="gramEnd"/>
      <w:r w:rsidRPr="00B16E7D">
        <w:rPr>
          <w:rFonts w:ascii="Times New Roman" w:hAnsi="Times New Roman"/>
          <w:sz w:val="24"/>
          <w:szCs w:val="24"/>
        </w:rPr>
        <w:t>омышленности и сельском хозяйстве. Развитие транспорта и сре</w:t>
      </w:r>
      <w:proofErr w:type="gramStart"/>
      <w:r w:rsidRPr="00B16E7D">
        <w:rPr>
          <w:rFonts w:ascii="Times New Roman" w:hAnsi="Times New Roman"/>
          <w:sz w:val="24"/>
          <w:szCs w:val="24"/>
        </w:rPr>
        <w:t>дств св</w:t>
      </w:r>
      <w:proofErr w:type="gramEnd"/>
      <w:r w:rsidRPr="00B16E7D">
        <w:rPr>
          <w:rFonts w:ascii="Times New Roman" w:hAnsi="Times New Roman"/>
          <w:sz w:val="24"/>
          <w:szCs w:val="24"/>
        </w:rPr>
        <w:t xml:space="preserve">язи. Миграция из Старого в Новый Свет. Положение основных социальных групп. </w:t>
      </w:r>
      <w:r w:rsidRPr="00B16E7D">
        <w:rPr>
          <w:rFonts w:ascii="Times New Roman" w:hAnsi="Times New Roman"/>
          <w:i/>
          <w:sz w:val="24"/>
          <w:szCs w:val="24"/>
        </w:rPr>
        <w:t xml:space="preserve">Расширение спектра общественных движений. </w:t>
      </w:r>
      <w:r w:rsidRPr="00B16E7D">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Страны Азии в ХIХ </w:t>
      </w:r>
      <w:proofErr w:type="gramStart"/>
      <w:r w:rsidRPr="00B16E7D">
        <w:rPr>
          <w:rFonts w:ascii="Times New Roman" w:hAnsi="Times New Roman"/>
          <w:b/>
          <w:bCs/>
          <w:sz w:val="24"/>
          <w:szCs w:val="24"/>
        </w:rPr>
        <w:t>в</w:t>
      </w:r>
      <w:proofErr w:type="gramEnd"/>
      <w:r w:rsidRPr="00B16E7D">
        <w:rPr>
          <w:rFonts w:ascii="Times New Roman" w:hAnsi="Times New Roman"/>
          <w:b/>
          <w:bCs/>
          <w:sz w:val="24"/>
          <w:szCs w:val="24"/>
        </w:rPr>
        <w:t>.</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16E7D">
        <w:rPr>
          <w:rFonts w:ascii="Times New Roman" w:hAnsi="Times New Roman"/>
          <w:i/>
          <w:sz w:val="24"/>
          <w:szCs w:val="24"/>
        </w:rPr>
        <w:t>Япония: внутренняя и внешняя политика с</w:t>
      </w:r>
      <w:r w:rsidR="00245F1D" w:rsidRPr="00B16E7D">
        <w:rPr>
          <w:rFonts w:ascii="Times New Roman" w:hAnsi="Times New Roman"/>
          <w:i/>
          <w:sz w:val="24"/>
          <w:szCs w:val="24"/>
        </w:rPr>
        <w:t>е</w:t>
      </w:r>
      <w:r w:rsidRPr="00B16E7D">
        <w:rPr>
          <w:rFonts w:ascii="Times New Roman" w:hAnsi="Times New Roman"/>
          <w:i/>
          <w:sz w:val="24"/>
          <w:szCs w:val="24"/>
        </w:rPr>
        <w:t>гуната Токугава, преобразования эпохи Мэйдзи.</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Война за независимость в Латинской Америке</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Колониальное общество. Освободительная борьба: задачи, участники, формы выступлений. </w:t>
      </w:r>
      <w:r w:rsidRPr="00B16E7D">
        <w:rPr>
          <w:rFonts w:ascii="Times New Roman" w:hAnsi="Times New Roman"/>
          <w:i/>
          <w:sz w:val="24"/>
          <w:szCs w:val="24"/>
        </w:rPr>
        <w:t>П. Д. Туссен-Лувертюр, С. Боливар.</w:t>
      </w:r>
      <w:r w:rsidRPr="00B16E7D">
        <w:rPr>
          <w:rFonts w:ascii="Times New Roman" w:hAnsi="Times New Roman"/>
          <w:sz w:val="24"/>
          <w:szCs w:val="24"/>
        </w:rPr>
        <w:t xml:space="preserve"> Провозглашение независимых государств.</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Народы Африки в Новое время</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Развитие культуры в XIX в.</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Международные отношения в XIX в.</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Историческое и культурное наследие Нового времени.</w:t>
      </w:r>
    </w:p>
    <w:p w:rsidR="009D1460" w:rsidRPr="00B16E7D" w:rsidRDefault="009D1460" w:rsidP="00B16E7D">
      <w:pPr>
        <w:shd w:val="clear" w:color="auto" w:fill="FFFFFF"/>
        <w:spacing w:after="0" w:line="240" w:lineRule="auto"/>
        <w:ind w:firstLine="709"/>
        <w:jc w:val="both"/>
        <w:rPr>
          <w:rFonts w:ascii="Times New Roman" w:hAnsi="Times New Roman"/>
          <w:b/>
          <w:sz w:val="24"/>
          <w:szCs w:val="24"/>
        </w:rPr>
      </w:pPr>
      <w:r w:rsidRPr="00B16E7D">
        <w:rPr>
          <w:rFonts w:ascii="Times New Roman" w:hAnsi="Times New Roman"/>
          <w:b/>
          <w:sz w:val="24"/>
          <w:szCs w:val="24"/>
        </w:rPr>
        <w:t xml:space="preserve">Новейшая история. </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sz w:val="24"/>
          <w:szCs w:val="24"/>
        </w:rPr>
        <w:t>Мир к началу XX в. Новейшая история: понятие, периодизация.</w:t>
      </w:r>
    </w:p>
    <w:p w:rsidR="009D1460" w:rsidRPr="00B16E7D" w:rsidRDefault="009D1460" w:rsidP="00B16E7D">
      <w:pPr>
        <w:shd w:val="clear" w:color="auto" w:fill="FFFFFF"/>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Мир в 1900—1914 гг.</w:t>
      </w:r>
    </w:p>
    <w:p w:rsidR="009D1460" w:rsidRPr="00B16E7D" w:rsidRDefault="009D1460" w:rsidP="00B16E7D">
      <w:pPr>
        <w:shd w:val="clear" w:color="auto" w:fill="FFFFFF"/>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16E7D">
        <w:rPr>
          <w:rFonts w:ascii="Times New Roman" w:hAnsi="Times New Roman"/>
          <w:i/>
          <w:sz w:val="24"/>
          <w:szCs w:val="24"/>
        </w:rPr>
        <w:t>Социальные и политические реформы; Д. Ллойд Джордж.</w:t>
      </w:r>
    </w:p>
    <w:p w:rsidR="009D1460" w:rsidRPr="00B16E7D" w:rsidRDefault="009D1460" w:rsidP="00B16E7D">
      <w:pPr>
        <w:shd w:val="clear" w:color="auto" w:fill="FFFFFF"/>
        <w:spacing w:after="0" w:line="240" w:lineRule="auto"/>
        <w:ind w:firstLine="709"/>
        <w:jc w:val="both"/>
        <w:rPr>
          <w:rFonts w:ascii="Times New Roman" w:hAnsi="Times New Roman"/>
          <w:i/>
          <w:sz w:val="24"/>
          <w:szCs w:val="24"/>
        </w:rPr>
      </w:pPr>
      <w:r w:rsidRPr="00B16E7D">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B16E7D">
        <w:rPr>
          <w:rFonts w:ascii="Times New Roman" w:hAnsi="Times New Roman"/>
          <w:sz w:val="24"/>
          <w:szCs w:val="24"/>
        </w:rPr>
        <w:t>е</w:t>
      </w:r>
      <w:r w:rsidRPr="00B16E7D">
        <w:rPr>
          <w:rFonts w:ascii="Times New Roman" w:hAnsi="Times New Roman"/>
          <w:sz w:val="24"/>
          <w:szCs w:val="24"/>
        </w:rPr>
        <w:t>м освободительных движений в колониальных и зависимых странах. Революции первых десятилетий ХХ </w:t>
      </w:r>
      <w:proofErr w:type="gramStart"/>
      <w:r w:rsidRPr="00B16E7D">
        <w:rPr>
          <w:rFonts w:ascii="Times New Roman" w:hAnsi="Times New Roman"/>
          <w:sz w:val="24"/>
          <w:szCs w:val="24"/>
        </w:rPr>
        <w:t>в</w:t>
      </w:r>
      <w:proofErr w:type="gramEnd"/>
      <w:r w:rsidRPr="00B16E7D">
        <w:rPr>
          <w:rFonts w:ascii="Times New Roman" w:hAnsi="Times New Roman"/>
          <w:sz w:val="24"/>
          <w:szCs w:val="24"/>
        </w:rPr>
        <w:t xml:space="preserve">. </w:t>
      </w:r>
      <w:proofErr w:type="gramStart"/>
      <w:r w:rsidRPr="00B16E7D">
        <w:rPr>
          <w:rFonts w:ascii="Times New Roman" w:hAnsi="Times New Roman"/>
          <w:sz w:val="24"/>
          <w:szCs w:val="24"/>
        </w:rPr>
        <w:t>в</w:t>
      </w:r>
      <w:proofErr w:type="gramEnd"/>
      <w:r w:rsidRPr="00B16E7D">
        <w:rPr>
          <w:rFonts w:ascii="Times New Roman" w:hAnsi="Times New Roman"/>
          <w:sz w:val="24"/>
          <w:szCs w:val="24"/>
        </w:rPr>
        <w:t xml:space="preserve"> странах Азии (Турция, Иран, Китай). Мексиканская революция 1910—1917 гг. </w:t>
      </w:r>
      <w:r w:rsidRPr="00B16E7D">
        <w:rPr>
          <w:rFonts w:ascii="Times New Roman" w:hAnsi="Times New Roman"/>
          <w:i/>
          <w:sz w:val="24"/>
          <w:szCs w:val="24"/>
        </w:rPr>
        <w:t>Руководители освободительной борьбы (Сунь Ятсен, Э. Сапата, Ф. Вилья).</w:t>
      </w:r>
    </w:p>
    <w:p w:rsidR="00EB3507" w:rsidRPr="00B16E7D" w:rsidRDefault="00EB3507" w:rsidP="00B16E7D">
      <w:pPr>
        <w:spacing w:after="0" w:line="240" w:lineRule="auto"/>
        <w:ind w:firstLine="709"/>
        <w:jc w:val="both"/>
        <w:rPr>
          <w:rFonts w:ascii="Times New Roman" w:hAnsi="Times New Roman"/>
          <w:b/>
          <w:sz w:val="24"/>
          <w:szCs w:val="24"/>
        </w:rPr>
      </w:pPr>
    </w:p>
    <w:p w:rsidR="009D1460" w:rsidRPr="00B16E7D" w:rsidRDefault="009D1460"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Синхронизация курсов всеобщей истории и истории России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4603"/>
        <w:gridCol w:w="5467"/>
      </w:tblGrid>
      <w:tr w:rsidR="009D1460" w:rsidRPr="00B16E7D" w:rsidTr="0077046C">
        <w:tc>
          <w:tcPr>
            <w:tcW w:w="570" w:type="pct"/>
          </w:tcPr>
          <w:p w:rsidR="009D1460" w:rsidRPr="00B16E7D" w:rsidRDefault="009D1460" w:rsidP="00B16E7D">
            <w:pPr>
              <w:spacing w:after="0" w:line="240" w:lineRule="auto"/>
              <w:jc w:val="both"/>
              <w:rPr>
                <w:rFonts w:ascii="Times New Roman" w:hAnsi="Times New Roman"/>
                <w:sz w:val="24"/>
                <w:szCs w:val="24"/>
              </w:rPr>
            </w:pPr>
          </w:p>
        </w:tc>
        <w:tc>
          <w:tcPr>
            <w:tcW w:w="2025" w:type="pct"/>
          </w:tcPr>
          <w:p w:rsidR="009D1460" w:rsidRPr="00B16E7D" w:rsidRDefault="009D1460" w:rsidP="00B16E7D">
            <w:pPr>
              <w:spacing w:after="0" w:line="240" w:lineRule="auto"/>
              <w:jc w:val="both"/>
              <w:rPr>
                <w:rFonts w:ascii="Times New Roman" w:hAnsi="Times New Roman"/>
                <w:b/>
                <w:sz w:val="24"/>
                <w:szCs w:val="24"/>
              </w:rPr>
            </w:pPr>
          </w:p>
          <w:p w:rsidR="009D1460" w:rsidRPr="00B16E7D" w:rsidRDefault="009D1460"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Всеобщая история</w:t>
            </w:r>
          </w:p>
        </w:tc>
        <w:tc>
          <w:tcPr>
            <w:tcW w:w="2405" w:type="pct"/>
          </w:tcPr>
          <w:p w:rsidR="009D1460" w:rsidRPr="00B16E7D" w:rsidRDefault="009D1460" w:rsidP="00B16E7D">
            <w:pPr>
              <w:spacing w:after="0" w:line="240" w:lineRule="auto"/>
              <w:jc w:val="both"/>
              <w:rPr>
                <w:rFonts w:ascii="Times New Roman" w:hAnsi="Times New Roman"/>
                <w:b/>
                <w:sz w:val="24"/>
                <w:szCs w:val="24"/>
              </w:rPr>
            </w:pPr>
          </w:p>
          <w:p w:rsidR="009D1460" w:rsidRPr="00B16E7D" w:rsidRDefault="009D1460"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История России</w:t>
            </w:r>
          </w:p>
        </w:tc>
      </w:tr>
      <w:tr w:rsidR="009D1460" w:rsidRPr="00B16E7D" w:rsidTr="0077046C">
        <w:tc>
          <w:tcPr>
            <w:tcW w:w="570" w:type="pct"/>
          </w:tcPr>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5 класс</w:t>
            </w:r>
          </w:p>
        </w:tc>
        <w:tc>
          <w:tcPr>
            <w:tcW w:w="2025" w:type="pct"/>
          </w:tcPr>
          <w:p w:rsidR="009D1460" w:rsidRPr="00B16E7D" w:rsidRDefault="009D1460"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ИСТОРИЯ ДРЕВНЕГО МИРА</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Первобытность.</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Древний Восток</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Античный мир. Древняя Греция. Древний Рим.</w:t>
            </w:r>
          </w:p>
        </w:tc>
        <w:tc>
          <w:tcPr>
            <w:tcW w:w="2405" w:type="pct"/>
          </w:tcPr>
          <w:p w:rsidR="00A960D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Народы и государства на территории нашей </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страны в древности</w:t>
            </w:r>
          </w:p>
        </w:tc>
      </w:tr>
      <w:tr w:rsidR="009D1460" w:rsidRPr="00B16E7D" w:rsidTr="0077046C">
        <w:tc>
          <w:tcPr>
            <w:tcW w:w="570" w:type="pct"/>
          </w:tcPr>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 xml:space="preserve">6 класс </w:t>
            </w:r>
          </w:p>
        </w:tc>
        <w:tc>
          <w:tcPr>
            <w:tcW w:w="2025" w:type="pct"/>
          </w:tcPr>
          <w:p w:rsidR="009D1460" w:rsidRPr="00B16E7D" w:rsidRDefault="009D1460" w:rsidP="00B16E7D">
            <w:pPr>
              <w:shd w:val="clear" w:color="auto" w:fill="FFFFFF"/>
              <w:spacing w:after="0" w:line="240" w:lineRule="auto"/>
              <w:jc w:val="both"/>
              <w:rPr>
                <w:rFonts w:ascii="Times New Roman" w:hAnsi="Times New Roman"/>
                <w:b/>
                <w:sz w:val="24"/>
                <w:szCs w:val="24"/>
              </w:rPr>
            </w:pPr>
            <w:r w:rsidRPr="00B16E7D">
              <w:rPr>
                <w:rFonts w:ascii="Times New Roman" w:hAnsi="Times New Roman"/>
                <w:b/>
                <w:sz w:val="24"/>
                <w:szCs w:val="24"/>
              </w:rPr>
              <w:t xml:space="preserve">ИСТОРИЯ СРЕДНИХ ВЕКОВ. </w:t>
            </w:r>
            <w:r w:rsidRPr="00B16E7D">
              <w:rPr>
                <w:rFonts w:ascii="Times New Roman" w:hAnsi="Times New Roman"/>
                <w:b/>
                <w:sz w:val="24"/>
                <w:szCs w:val="24"/>
                <w:lang w:val="en-US"/>
              </w:rPr>
              <w:t>VI</w:t>
            </w:r>
            <w:r w:rsidRPr="00B16E7D">
              <w:rPr>
                <w:rFonts w:ascii="Times New Roman" w:hAnsi="Times New Roman"/>
                <w:b/>
                <w:sz w:val="24"/>
                <w:szCs w:val="24"/>
              </w:rPr>
              <w:t>-</w:t>
            </w:r>
            <w:r w:rsidRPr="00B16E7D">
              <w:rPr>
                <w:rFonts w:ascii="Times New Roman" w:hAnsi="Times New Roman"/>
                <w:b/>
                <w:sz w:val="24"/>
                <w:szCs w:val="24"/>
                <w:lang w:val="en-US"/>
              </w:rPr>
              <w:t>XV</w:t>
            </w:r>
            <w:r w:rsidRPr="00B16E7D">
              <w:rPr>
                <w:rFonts w:ascii="Times New Roman" w:hAnsi="Times New Roman"/>
                <w:b/>
                <w:sz w:val="24"/>
                <w:szCs w:val="24"/>
              </w:rPr>
              <w:t xml:space="preserve"> вв.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Раннее Средневековье</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Зрелое Средневековье</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Страны Востока в Средние века</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Государства доколумбовой Америки.</w:t>
            </w:r>
          </w:p>
          <w:p w:rsidR="009D1460" w:rsidRPr="00B16E7D" w:rsidRDefault="009D1460" w:rsidP="00B16E7D">
            <w:pPr>
              <w:spacing w:after="0" w:line="240" w:lineRule="auto"/>
              <w:jc w:val="both"/>
              <w:rPr>
                <w:rFonts w:ascii="Times New Roman" w:hAnsi="Times New Roman"/>
                <w:sz w:val="24"/>
                <w:szCs w:val="24"/>
              </w:rPr>
            </w:pPr>
          </w:p>
        </w:tc>
        <w:tc>
          <w:tcPr>
            <w:tcW w:w="2405" w:type="pct"/>
          </w:tcPr>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
                <w:bCs/>
                <w:sz w:val="24"/>
                <w:szCs w:val="24"/>
              </w:rPr>
              <w:t>ОТ ДРЕВНЕЙ РУСИ К РОССИЙСКОМУ ГОСУДАРСТВУ.</w:t>
            </w:r>
            <w:r w:rsidRPr="00B16E7D">
              <w:rPr>
                <w:rFonts w:ascii="Times New Roman" w:hAnsi="Times New Roman"/>
                <w:b/>
                <w:sz w:val="24"/>
                <w:szCs w:val="24"/>
                <w:lang w:val="en-US"/>
              </w:rPr>
              <w:t>VIII</w:t>
            </w:r>
            <w:r w:rsidRPr="00B16E7D">
              <w:rPr>
                <w:rFonts w:ascii="Times New Roman" w:hAnsi="Times New Roman"/>
                <w:b/>
                <w:sz w:val="24"/>
                <w:szCs w:val="24"/>
              </w:rPr>
              <w:t xml:space="preserve"> –</w:t>
            </w:r>
            <w:r w:rsidRPr="00B16E7D">
              <w:rPr>
                <w:rFonts w:ascii="Times New Roman" w:hAnsi="Times New Roman"/>
                <w:b/>
                <w:sz w:val="24"/>
                <w:szCs w:val="24"/>
                <w:lang w:val="en-US"/>
              </w:rPr>
              <w:t>XV</w:t>
            </w:r>
            <w:r w:rsidRPr="00B16E7D">
              <w:rPr>
                <w:rFonts w:ascii="Times New Roman" w:hAnsi="Times New Roman"/>
                <w:b/>
                <w:sz w:val="24"/>
                <w:szCs w:val="24"/>
              </w:rPr>
              <w:t xml:space="preserve"> вв.</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Восточная Европа в середине I тыс. н.э.</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Образование государства Русь</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Русь в конце X – начале XII в.</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Культурное пространство</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Русь в середине XII – начале XIII в. </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Русские земли в середине XIII - XIV в</w:t>
            </w:r>
            <w:r w:rsidRPr="00B16E7D">
              <w:rPr>
                <w:rFonts w:ascii="Times New Roman" w:hAnsi="Times New Roman"/>
                <w:sz w:val="24"/>
                <w:szCs w:val="24"/>
              </w:rPr>
              <w:t>.</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Народы и государства степной зоны Восточной Европы и Сибири в XIII-XV вв. </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 xml:space="preserve">Культурное пространство </w:t>
            </w:r>
          </w:p>
          <w:p w:rsidR="00A960D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Формирование единого Русского государства</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 в XV веке</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Культурное пространство</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Региональный компонент</w:t>
            </w:r>
          </w:p>
        </w:tc>
      </w:tr>
      <w:tr w:rsidR="009D1460" w:rsidRPr="00B16E7D" w:rsidTr="0077046C">
        <w:tc>
          <w:tcPr>
            <w:tcW w:w="570" w:type="pct"/>
          </w:tcPr>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7 класс</w:t>
            </w:r>
          </w:p>
        </w:tc>
        <w:tc>
          <w:tcPr>
            <w:tcW w:w="2025" w:type="pct"/>
          </w:tcPr>
          <w:p w:rsidR="009D1460" w:rsidRPr="00B16E7D" w:rsidRDefault="009D1460" w:rsidP="00B16E7D">
            <w:pPr>
              <w:spacing w:after="0" w:line="240" w:lineRule="auto"/>
              <w:jc w:val="both"/>
              <w:rPr>
                <w:rFonts w:ascii="Times New Roman" w:hAnsi="Times New Roman"/>
                <w:b/>
                <w:sz w:val="24"/>
                <w:szCs w:val="24"/>
              </w:rPr>
            </w:pPr>
            <w:r w:rsidRPr="00B16E7D">
              <w:rPr>
                <w:rFonts w:ascii="Times New Roman" w:hAnsi="Times New Roman"/>
                <w:b/>
                <w:sz w:val="24"/>
                <w:szCs w:val="24"/>
              </w:rPr>
              <w:t>ИСТОРИЯ НОВОГО ВРЕМЕНИ.</w:t>
            </w:r>
            <w:r w:rsidRPr="00B16E7D">
              <w:rPr>
                <w:rFonts w:ascii="Times New Roman" w:hAnsi="Times New Roman"/>
                <w:b/>
                <w:sz w:val="24"/>
                <w:szCs w:val="24"/>
                <w:lang w:val="en-US"/>
              </w:rPr>
              <w:t>XVI</w:t>
            </w:r>
            <w:r w:rsidRPr="00B16E7D">
              <w:rPr>
                <w:rFonts w:ascii="Times New Roman" w:hAnsi="Times New Roman"/>
                <w:b/>
                <w:sz w:val="24"/>
                <w:szCs w:val="24"/>
              </w:rPr>
              <w:t>-</w:t>
            </w:r>
            <w:r w:rsidRPr="00B16E7D">
              <w:rPr>
                <w:rFonts w:ascii="Times New Roman" w:hAnsi="Times New Roman"/>
                <w:b/>
                <w:sz w:val="24"/>
                <w:szCs w:val="24"/>
                <w:lang w:val="en-US"/>
              </w:rPr>
              <w:t>XVII</w:t>
            </w:r>
            <w:r w:rsidRPr="00B16E7D">
              <w:rPr>
                <w:rFonts w:ascii="Times New Roman" w:hAnsi="Times New Roman"/>
                <w:b/>
                <w:sz w:val="24"/>
                <w:szCs w:val="24"/>
              </w:rPr>
              <w:t xml:space="preserve"> вв. От абсолютизма к парламентаризму. Первые буржуазные революции</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Европа в конце ХV</w:t>
            </w:r>
            <w:r w:rsidRPr="00B16E7D">
              <w:rPr>
                <w:rFonts w:ascii="Times New Roman" w:hAnsi="Times New Roman"/>
                <w:sz w:val="24"/>
                <w:szCs w:val="24"/>
              </w:rPr>
              <w:t xml:space="preserve">— </w:t>
            </w:r>
            <w:r w:rsidRPr="00B16E7D">
              <w:rPr>
                <w:rFonts w:ascii="Times New Roman" w:hAnsi="Times New Roman"/>
                <w:bCs/>
                <w:sz w:val="24"/>
                <w:szCs w:val="24"/>
              </w:rPr>
              <w:t>начале XVII </w:t>
            </w:r>
            <w:proofErr w:type="gramStart"/>
            <w:r w:rsidRPr="00B16E7D">
              <w:rPr>
                <w:rFonts w:ascii="Times New Roman" w:hAnsi="Times New Roman"/>
                <w:bCs/>
                <w:sz w:val="24"/>
                <w:szCs w:val="24"/>
              </w:rPr>
              <w:t>в</w:t>
            </w:r>
            <w:proofErr w:type="gramEnd"/>
            <w:r w:rsidRPr="00B16E7D">
              <w:rPr>
                <w:rFonts w:ascii="Times New Roman" w:hAnsi="Times New Roman"/>
                <w:bCs/>
                <w:sz w:val="24"/>
                <w:szCs w:val="24"/>
              </w:rPr>
              <w:t>.</w:t>
            </w: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Европа в конце ХV</w:t>
            </w:r>
            <w:r w:rsidRPr="00B16E7D">
              <w:rPr>
                <w:rFonts w:ascii="Times New Roman" w:hAnsi="Times New Roman"/>
                <w:sz w:val="24"/>
                <w:szCs w:val="24"/>
              </w:rPr>
              <w:t xml:space="preserve">— </w:t>
            </w:r>
            <w:r w:rsidRPr="00B16E7D">
              <w:rPr>
                <w:rFonts w:ascii="Times New Roman" w:hAnsi="Times New Roman"/>
                <w:bCs/>
                <w:sz w:val="24"/>
                <w:szCs w:val="24"/>
              </w:rPr>
              <w:t>начале XVII </w:t>
            </w:r>
            <w:proofErr w:type="gramStart"/>
            <w:r w:rsidRPr="00B16E7D">
              <w:rPr>
                <w:rFonts w:ascii="Times New Roman" w:hAnsi="Times New Roman"/>
                <w:bCs/>
                <w:sz w:val="24"/>
                <w:szCs w:val="24"/>
              </w:rPr>
              <w:t>в</w:t>
            </w:r>
            <w:proofErr w:type="gramEnd"/>
            <w:r w:rsidRPr="00B16E7D">
              <w:rPr>
                <w:rFonts w:ascii="Times New Roman" w:hAnsi="Times New Roman"/>
                <w:bCs/>
                <w:sz w:val="24"/>
                <w:szCs w:val="24"/>
              </w:rPr>
              <w:t>.</w:t>
            </w: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Страны Европы и Северной Америки в середине XVII—ХVIII в.</w:t>
            </w: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Страны Востока в XVI—XVIII вв.</w:t>
            </w:r>
          </w:p>
        </w:tc>
        <w:tc>
          <w:tcPr>
            <w:tcW w:w="2405" w:type="pct"/>
          </w:tcPr>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
                <w:bCs/>
                <w:sz w:val="24"/>
                <w:szCs w:val="24"/>
              </w:rPr>
              <w:t>РОССИЯ В XVI – XVII ВЕКАХ: ОТ ВЕЛИКОГО КНЯЖЕСТВА К ЦАРСТВУ</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 xml:space="preserve">Россия в XVI веке </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 xml:space="preserve">Смута в России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Россия в XVII веке </w:t>
            </w:r>
          </w:p>
          <w:p w:rsidR="009D1460" w:rsidRPr="00B16E7D" w:rsidRDefault="009D1460" w:rsidP="00B16E7D">
            <w:pPr>
              <w:spacing w:after="0" w:line="240" w:lineRule="auto"/>
              <w:jc w:val="both"/>
              <w:rPr>
                <w:rFonts w:ascii="Times New Roman" w:hAnsi="Times New Roman"/>
                <w:b/>
                <w:bCs/>
                <w:sz w:val="24"/>
                <w:szCs w:val="24"/>
              </w:rPr>
            </w:pPr>
            <w:r w:rsidRPr="00B16E7D">
              <w:rPr>
                <w:rFonts w:ascii="Times New Roman" w:hAnsi="Times New Roman"/>
                <w:bCs/>
                <w:sz w:val="24"/>
                <w:szCs w:val="24"/>
              </w:rPr>
              <w:t>Культурное пространство</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Региональный компонент</w:t>
            </w:r>
          </w:p>
          <w:p w:rsidR="009D1460" w:rsidRPr="00B16E7D" w:rsidRDefault="009D1460" w:rsidP="00B16E7D">
            <w:pPr>
              <w:spacing w:after="0" w:line="240" w:lineRule="auto"/>
              <w:jc w:val="both"/>
              <w:rPr>
                <w:rFonts w:ascii="Times New Roman" w:hAnsi="Times New Roman"/>
                <w:sz w:val="24"/>
                <w:szCs w:val="24"/>
              </w:rPr>
            </w:pPr>
          </w:p>
        </w:tc>
      </w:tr>
      <w:tr w:rsidR="009D1460" w:rsidRPr="00B16E7D" w:rsidTr="0077046C">
        <w:tc>
          <w:tcPr>
            <w:tcW w:w="570" w:type="pct"/>
          </w:tcPr>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8 класс</w:t>
            </w:r>
          </w:p>
        </w:tc>
        <w:tc>
          <w:tcPr>
            <w:tcW w:w="2025" w:type="pct"/>
          </w:tcPr>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
                <w:sz w:val="24"/>
                <w:szCs w:val="24"/>
              </w:rPr>
              <w:t>ИСТОРИЯ НОВОГО ВРЕМЕНИ.</w:t>
            </w:r>
            <w:r w:rsidRPr="00B16E7D">
              <w:rPr>
                <w:rFonts w:ascii="Times New Roman" w:hAnsi="Times New Roman"/>
                <w:b/>
                <w:sz w:val="24"/>
                <w:szCs w:val="24"/>
                <w:lang w:val="en-US"/>
              </w:rPr>
              <w:t>XVIII</w:t>
            </w:r>
            <w:proofErr w:type="gramStart"/>
            <w:r w:rsidRPr="00B16E7D">
              <w:rPr>
                <w:rFonts w:ascii="Times New Roman" w:hAnsi="Times New Roman"/>
                <w:b/>
                <w:sz w:val="24"/>
                <w:szCs w:val="24"/>
              </w:rPr>
              <w:t>в</w:t>
            </w:r>
            <w:proofErr w:type="gramEnd"/>
            <w:r w:rsidRPr="00B16E7D">
              <w:rPr>
                <w:rFonts w:ascii="Times New Roman" w:hAnsi="Times New Roman"/>
                <w:b/>
                <w:sz w:val="24"/>
                <w:szCs w:val="24"/>
              </w:rPr>
              <w:t>.</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 xml:space="preserve">Эпоха Просвещения. </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Эпоха промышленного переворота</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Великая французская революция</w:t>
            </w:r>
          </w:p>
          <w:p w:rsidR="009D1460" w:rsidRPr="00B16E7D" w:rsidRDefault="009D1460" w:rsidP="00B16E7D">
            <w:pPr>
              <w:spacing w:after="0" w:line="240" w:lineRule="auto"/>
              <w:jc w:val="both"/>
              <w:rPr>
                <w:rFonts w:ascii="Times New Roman" w:hAnsi="Times New Roman"/>
                <w:sz w:val="24"/>
                <w:szCs w:val="24"/>
              </w:rPr>
            </w:pPr>
          </w:p>
        </w:tc>
        <w:tc>
          <w:tcPr>
            <w:tcW w:w="2405" w:type="pct"/>
          </w:tcPr>
          <w:p w:rsidR="009D1460" w:rsidRPr="00B16E7D" w:rsidRDefault="009D1460"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РОССИЯ В КОНЦЕ XVII - XVIII ВЕКАХ: ОТ ЦАРСТВА К ИМПЕРИИ</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Россия в эпоху преобразований Петра I</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После Петра Великого: эпоха «дворцовых переворотов»</w:t>
            </w:r>
          </w:p>
          <w:p w:rsidR="00A960D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Россия в 1760-х – 1790- гг. Правление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Екатерины II и Павла I</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Культурное пространство Российской империи в XVIII в.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Народы России в XVIII в.</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Россия при Павле I</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Региональный компонент</w:t>
            </w:r>
          </w:p>
        </w:tc>
      </w:tr>
      <w:tr w:rsidR="009D1460" w:rsidRPr="00B16E7D" w:rsidTr="0077046C">
        <w:tc>
          <w:tcPr>
            <w:tcW w:w="570" w:type="pct"/>
          </w:tcPr>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sz w:val="24"/>
                <w:szCs w:val="24"/>
              </w:rPr>
              <w:t>9 класс</w:t>
            </w:r>
          </w:p>
        </w:tc>
        <w:tc>
          <w:tcPr>
            <w:tcW w:w="2025" w:type="pct"/>
          </w:tcPr>
          <w:p w:rsidR="009D1460" w:rsidRPr="00B16E7D" w:rsidRDefault="009D1460" w:rsidP="00B16E7D">
            <w:pPr>
              <w:spacing w:after="0" w:line="240" w:lineRule="auto"/>
              <w:jc w:val="both"/>
              <w:rPr>
                <w:rFonts w:ascii="Times New Roman" w:hAnsi="Times New Roman"/>
                <w:b/>
                <w:sz w:val="24"/>
                <w:szCs w:val="24"/>
              </w:rPr>
            </w:pPr>
            <w:r w:rsidRPr="00B16E7D">
              <w:rPr>
                <w:rFonts w:ascii="Times New Roman" w:hAnsi="Times New Roman"/>
                <w:b/>
                <w:sz w:val="24"/>
                <w:szCs w:val="24"/>
              </w:rPr>
              <w:t xml:space="preserve">ИСТОРИЯ НОВОГО ВРЕМЕНИ. </w:t>
            </w:r>
            <w:r w:rsidRPr="00B16E7D">
              <w:rPr>
                <w:rFonts w:ascii="Times New Roman" w:hAnsi="Times New Roman"/>
                <w:b/>
                <w:sz w:val="24"/>
                <w:szCs w:val="24"/>
                <w:lang w:val="en-US"/>
              </w:rPr>
              <w:t>XIX</w:t>
            </w:r>
            <w:r w:rsidRPr="00B16E7D">
              <w:rPr>
                <w:rFonts w:ascii="Times New Roman" w:hAnsi="Times New Roman"/>
                <w:b/>
                <w:sz w:val="24"/>
                <w:szCs w:val="24"/>
              </w:rPr>
              <w:t xml:space="preserve"> в. </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
                <w:sz w:val="24"/>
                <w:szCs w:val="24"/>
              </w:rPr>
              <w:t>Мир к началу XX в. Новейшая история</w:t>
            </w:r>
            <w:proofErr w:type="gramStart"/>
            <w:r w:rsidRPr="00B16E7D">
              <w:rPr>
                <w:rFonts w:ascii="Times New Roman" w:hAnsi="Times New Roman"/>
                <w:b/>
                <w:sz w:val="24"/>
                <w:szCs w:val="24"/>
              </w:rPr>
              <w:t>.</w:t>
            </w:r>
            <w:r w:rsidRPr="00B16E7D">
              <w:rPr>
                <w:rFonts w:ascii="Times New Roman" w:hAnsi="Times New Roman"/>
                <w:b/>
                <w:i/>
                <w:sz w:val="24"/>
                <w:szCs w:val="24"/>
              </w:rPr>
              <w:t>С</w:t>
            </w:r>
            <w:proofErr w:type="gramEnd"/>
            <w:r w:rsidRPr="00B16E7D">
              <w:rPr>
                <w:rFonts w:ascii="Times New Roman" w:hAnsi="Times New Roman"/>
                <w:b/>
                <w:i/>
                <w:sz w:val="24"/>
                <w:szCs w:val="24"/>
              </w:rPr>
              <w:t>тановление и расцвет индустриального общества. До начала Первой мировой войны</w:t>
            </w:r>
          </w:p>
          <w:p w:rsidR="009D1460" w:rsidRPr="00B16E7D" w:rsidRDefault="009D1460" w:rsidP="00B16E7D">
            <w:pPr>
              <w:spacing w:after="0" w:line="240" w:lineRule="auto"/>
              <w:jc w:val="both"/>
              <w:rPr>
                <w:rFonts w:ascii="Times New Roman" w:hAnsi="Times New Roman"/>
                <w:sz w:val="24"/>
                <w:szCs w:val="24"/>
              </w:rPr>
            </w:pP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Страны Европы и Северной Америки в первой половине ХIХ </w:t>
            </w:r>
            <w:proofErr w:type="gramStart"/>
            <w:r w:rsidRPr="00B16E7D">
              <w:rPr>
                <w:rFonts w:ascii="Times New Roman" w:hAnsi="Times New Roman"/>
                <w:bCs/>
                <w:sz w:val="24"/>
                <w:szCs w:val="24"/>
              </w:rPr>
              <w:t>в</w:t>
            </w:r>
            <w:proofErr w:type="gramEnd"/>
            <w:r w:rsidRPr="00B16E7D">
              <w:rPr>
                <w:rFonts w:ascii="Times New Roman" w:hAnsi="Times New Roman"/>
                <w:bCs/>
                <w:sz w:val="24"/>
                <w:szCs w:val="24"/>
              </w:rPr>
              <w:t>.</w:t>
            </w:r>
          </w:p>
          <w:p w:rsidR="009D1460" w:rsidRPr="00B16E7D" w:rsidRDefault="009D1460" w:rsidP="00B16E7D">
            <w:pPr>
              <w:shd w:val="clear" w:color="auto" w:fill="FFFFFF"/>
              <w:spacing w:after="0" w:line="240" w:lineRule="auto"/>
              <w:jc w:val="both"/>
              <w:rPr>
                <w:rFonts w:ascii="Times New Roman" w:hAnsi="Times New Roman"/>
                <w:bCs/>
                <w:sz w:val="24"/>
                <w:szCs w:val="24"/>
              </w:rPr>
            </w:pPr>
            <w:r w:rsidRPr="00B16E7D">
              <w:rPr>
                <w:rFonts w:ascii="Times New Roman" w:hAnsi="Times New Roman"/>
                <w:bCs/>
                <w:sz w:val="24"/>
                <w:szCs w:val="24"/>
              </w:rPr>
              <w:t>Страны Европы и Северной Америки во второй половине ХIХ </w:t>
            </w:r>
            <w:proofErr w:type="gramStart"/>
            <w:r w:rsidRPr="00B16E7D">
              <w:rPr>
                <w:rFonts w:ascii="Times New Roman" w:hAnsi="Times New Roman"/>
                <w:bCs/>
                <w:sz w:val="24"/>
                <w:szCs w:val="24"/>
              </w:rPr>
              <w:t>в</w:t>
            </w:r>
            <w:proofErr w:type="gramEnd"/>
            <w:r w:rsidRPr="00B16E7D">
              <w:rPr>
                <w:rFonts w:ascii="Times New Roman" w:hAnsi="Times New Roman"/>
                <w:bCs/>
                <w:sz w:val="24"/>
                <w:szCs w:val="24"/>
              </w:rPr>
              <w:t>.</w:t>
            </w: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B16E7D">
              <w:rPr>
                <w:rFonts w:ascii="Times New Roman" w:hAnsi="Times New Roman"/>
                <w:bCs/>
                <w:sz w:val="24"/>
                <w:szCs w:val="24"/>
              </w:rPr>
              <w:t>в</w:t>
            </w:r>
            <w:proofErr w:type="gramEnd"/>
            <w:r w:rsidRPr="00B16E7D">
              <w:rPr>
                <w:rFonts w:ascii="Times New Roman" w:hAnsi="Times New Roman"/>
                <w:bCs/>
                <w:sz w:val="24"/>
                <w:szCs w:val="24"/>
              </w:rPr>
              <w:t>.</w:t>
            </w: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Страны Азии в ХIХ </w:t>
            </w:r>
            <w:proofErr w:type="gramStart"/>
            <w:r w:rsidRPr="00B16E7D">
              <w:rPr>
                <w:rFonts w:ascii="Times New Roman" w:hAnsi="Times New Roman"/>
                <w:bCs/>
                <w:sz w:val="24"/>
                <w:szCs w:val="24"/>
              </w:rPr>
              <w:t>в</w:t>
            </w:r>
            <w:proofErr w:type="gramEnd"/>
            <w:r w:rsidRPr="00B16E7D">
              <w:rPr>
                <w:rFonts w:ascii="Times New Roman" w:hAnsi="Times New Roman"/>
                <w:bCs/>
                <w:sz w:val="24"/>
                <w:szCs w:val="24"/>
              </w:rPr>
              <w:t>.</w:t>
            </w: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Война за независимость в Латинской Америке</w:t>
            </w: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Народы Африки в Новое время</w:t>
            </w: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Развитие культуры в XIX в.</w:t>
            </w: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Международные отношения в XIX в.</w:t>
            </w:r>
          </w:p>
          <w:p w:rsidR="009D1460" w:rsidRPr="00B16E7D" w:rsidRDefault="009D1460" w:rsidP="00B16E7D">
            <w:pPr>
              <w:shd w:val="clear" w:color="auto" w:fill="FFFFFF"/>
              <w:spacing w:after="0" w:line="240" w:lineRule="auto"/>
              <w:jc w:val="both"/>
              <w:rPr>
                <w:rFonts w:ascii="Times New Roman" w:hAnsi="Times New Roman"/>
                <w:sz w:val="24"/>
                <w:szCs w:val="24"/>
              </w:rPr>
            </w:pPr>
            <w:r w:rsidRPr="00B16E7D">
              <w:rPr>
                <w:rFonts w:ascii="Times New Roman" w:hAnsi="Times New Roman"/>
                <w:bCs/>
                <w:sz w:val="24"/>
                <w:szCs w:val="24"/>
              </w:rPr>
              <w:t>Мир в 1900—1914 гг.</w:t>
            </w:r>
          </w:p>
          <w:p w:rsidR="009D1460" w:rsidRPr="00B16E7D" w:rsidRDefault="009D1460" w:rsidP="00B16E7D">
            <w:pPr>
              <w:shd w:val="clear" w:color="auto" w:fill="FFFFFF"/>
              <w:spacing w:after="0" w:line="240" w:lineRule="auto"/>
              <w:jc w:val="both"/>
              <w:rPr>
                <w:rFonts w:ascii="Times New Roman" w:hAnsi="Times New Roman"/>
                <w:i/>
                <w:sz w:val="24"/>
                <w:szCs w:val="24"/>
              </w:rPr>
            </w:pPr>
          </w:p>
          <w:p w:rsidR="009D1460" w:rsidRPr="00B16E7D" w:rsidRDefault="009D1460" w:rsidP="00B16E7D">
            <w:pPr>
              <w:spacing w:after="0" w:line="240" w:lineRule="auto"/>
              <w:jc w:val="both"/>
              <w:rPr>
                <w:rFonts w:ascii="Times New Roman" w:hAnsi="Times New Roman"/>
                <w:sz w:val="24"/>
                <w:szCs w:val="24"/>
              </w:rPr>
            </w:pPr>
          </w:p>
          <w:p w:rsidR="009D1460" w:rsidRPr="00B16E7D" w:rsidRDefault="009D1460" w:rsidP="00B16E7D">
            <w:pPr>
              <w:spacing w:after="0" w:line="240" w:lineRule="auto"/>
              <w:jc w:val="both"/>
              <w:rPr>
                <w:rFonts w:ascii="Times New Roman" w:hAnsi="Times New Roman"/>
                <w:i/>
                <w:sz w:val="24"/>
                <w:szCs w:val="24"/>
              </w:rPr>
            </w:pPr>
          </w:p>
          <w:p w:rsidR="009D1460" w:rsidRPr="00B16E7D" w:rsidRDefault="009D1460" w:rsidP="00B16E7D">
            <w:pPr>
              <w:spacing w:after="0" w:line="240" w:lineRule="auto"/>
              <w:jc w:val="both"/>
              <w:rPr>
                <w:rFonts w:ascii="Times New Roman" w:hAnsi="Times New Roman"/>
                <w:sz w:val="24"/>
                <w:szCs w:val="24"/>
              </w:rPr>
            </w:pPr>
          </w:p>
        </w:tc>
        <w:tc>
          <w:tcPr>
            <w:tcW w:w="2405" w:type="pct"/>
          </w:tcPr>
          <w:p w:rsidR="00A960D0" w:rsidRPr="00B16E7D" w:rsidRDefault="009D1460"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IV. РОССИЙСКАЯ ИМПЕРИЯ В XIX –</w:t>
            </w:r>
          </w:p>
          <w:p w:rsidR="00A960D0" w:rsidRPr="00B16E7D" w:rsidRDefault="00A960D0" w:rsidP="00B16E7D">
            <w:pPr>
              <w:spacing w:after="0" w:line="240" w:lineRule="auto"/>
              <w:jc w:val="both"/>
              <w:rPr>
                <w:rFonts w:ascii="Times New Roman" w:hAnsi="Times New Roman"/>
                <w:b/>
                <w:bCs/>
                <w:sz w:val="24"/>
                <w:szCs w:val="24"/>
              </w:rPr>
            </w:pPr>
          </w:p>
          <w:p w:rsidR="009D1460" w:rsidRPr="00B16E7D" w:rsidRDefault="009D1460" w:rsidP="00B16E7D">
            <w:pPr>
              <w:spacing w:after="0" w:line="240" w:lineRule="auto"/>
              <w:jc w:val="both"/>
              <w:rPr>
                <w:rFonts w:ascii="Times New Roman" w:hAnsi="Times New Roman"/>
                <w:b/>
                <w:bCs/>
                <w:sz w:val="24"/>
                <w:szCs w:val="24"/>
              </w:rPr>
            </w:pPr>
            <w:r w:rsidRPr="00B16E7D">
              <w:rPr>
                <w:rFonts w:ascii="Times New Roman" w:hAnsi="Times New Roman"/>
                <w:b/>
                <w:bCs/>
                <w:sz w:val="24"/>
                <w:szCs w:val="24"/>
              </w:rPr>
              <w:t xml:space="preserve"> </w:t>
            </w:r>
            <w:proofErr w:type="gramStart"/>
            <w:r w:rsidRPr="00B16E7D">
              <w:rPr>
                <w:rFonts w:ascii="Times New Roman" w:hAnsi="Times New Roman"/>
                <w:b/>
                <w:bCs/>
                <w:sz w:val="24"/>
                <w:szCs w:val="24"/>
              </w:rPr>
              <w:t>НАЧАЛЕ</w:t>
            </w:r>
            <w:proofErr w:type="gramEnd"/>
            <w:r w:rsidRPr="00B16E7D">
              <w:rPr>
                <w:rFonts w:ascii="Times New Roman" w:hAnsi="Times New Roman"/>
                <w:b/>
                <w:bCs/>
                <w:sz w:val="24"/>
                <w:szCs w:val="24"/>
              </w:rPr>
              <w:t xml:space="preserve"> XX ВВ.</w:t>
            </w:r>
          </w:p>
          <w:p w:rsidR="009D1460" w:rsidRPr="00B16E7D" w:rsidRDefault="009D1460" w:rsidP="00B16E7D">
            <w:pPr>
              <w:spacing w:after="0" w:line="240" w:lineRule="auto"/>
              <w:jc w:val="both"/>
              <w:rPr>
                <w:rFonts w:ascii="Times New Roman" w:hAnsi="Times New Roman"/>
                <w:b/>
                <w:bCs/>
                <w:sz w:val="24"/>
                <w:szCs w:val="24"/>
              </w:rPr>
            </w:pPr>
          </w:p>
          <w:p w:rsidR="009D1460" w:rsidRPr="00B16E7D" w:rsidRDefault="009D1460" w:rsidP="00B16E7D">
            <w:pPr>
              <w:spacing w:after="0" w:line="240" w:lineRule="auto"/>
              <w:jc w:val="both"/>
              <w:rPr>
                <w:rFonts w:ascii="Times New Roman" w:hAnsi="Times New Roman"/>
                <w:bCs/>
                <w:sz w:val="24"/>
                <w:szCs w:val="24"/>
                <w:u w:val="single"/>
              </w:rPr>
            </w:pPr>
            <w:r w:rsidRPr="00B16E7D">
              <w:rPr>
                <w:rFonts w:ascii="Times New Roman" w:hAnsi="Times New Roman"/>
                <w:bCs/>
                <w:sz w:val="24"/>
                <w:szCs w:val="24"/>
                <w:u w:val="single"/>
              </w:rPr>
              <w:t>Россия на пути к реформам (1801–1861)</w:t>
            </w:r>
          </w:p>
          <w:p w:rsidR="00A960D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Александровская эпоха: </w:t>
            </w:r>
            <w:proofErr w:type="gramStart"/>
            <w:r w:rsidRPr="00B16E7D">
              <w:rPr>
                <w:rFonts w:ascii="Times New Roman" w:hAnsi="Times New Roman"/>
                <w:bCs/>
                <w:sz w:val="24"/>
                <w:szCs w:val="24"/>
              </w:rPr>
              <w:t>государственный</w:t>
            </w:r>
            <w:proofErr w:type="gramEnd"/>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 либерализм</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Отечественная война 1812 г.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Николаевское самодержавие: государственный консерватизм</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Крепостнический социум. Деревня и город </w:t>
            </w:r>
          </w:p>
          <w:p w:rsidR="00A960D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Культурное пространство империи </w:t>
            </w:r>
            <w:proofErr w:type="gramStart"/>
            <w:r w:rsidRPr="00B16E7D">
              <w:rPr>
                <w:rFonts w:ascii="Times New Roman" w:hAnsi="Times New Roman"/>
                <w:bCs/>
                <w:sz w:val="24"/>
                <w:szCs w:val="24"/>
              </w:rPr>
              <w:t>в</w:t>
            </w:r>
            <w:proofErr w:type="gramEnd"/>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 xml:space="preserve"> первой половине XIX в.</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Пространство империи: этнокультурный облик страны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B16E7D" w:rsidRDefault="009D1460" w:rsidP="00B16E7D">
            <w:pPr>
              <w:spacing w:after="0" w:line="240" w:lineRule="auto"/>
              <w:jc w:val="both"/>
              <w:rPr>
                <w:rFonts w:ascii="Times New Roman" w:hAnsi="Times New Roman"/>
                <w:sz w:val="24"/>
                <w:szCs w:val="24"/>
              </w:rPr>
            </w:pPr>
          </w:p>
          <w:p w:rsidR="009D1460" w:rsidRPr="00B16E7D" w:rsidRDefault="009D1460" w:rsidP="00B16E7D">
            <w:pPr>
              <w:spacing w:after="0" w:line="240" w:lineRule="auto"/>
              <w:jc w:val="both"/>
              <w:rPr>
                <w:rFonts w:ascii="Times New Roman" w:hAnsi="Times New Roman"/>
                <w:bCs/>
                <w:sz w:val="24"/>
                <w:szCs w:val="24"/>
                <w:u w:val="single"/>
              </w:rPr>
            </w:pPr>
            <w:r w:rsidRPr="00B16E7D">
              <w:rPr>
                <w:rFonts w:ascii="Times New Roman" w:hAnsi="Times New Roman"/>
                <w:bCs/>
                <w:sz w:val="24"/>
                <w:szCs w:val="24"/>
                <w:u w:val="single"/>
              </w:rPr>
              <w:t>Россия в эпоху реформ</w:t>
            </w:r>
          </w:p>
          <w:p w:rsidR="00A960D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Преобразования Александра II: социальная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и правовая модернизация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«Народное самодержавие» Александра III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Пореформенный социум. Сельское хозяйство и промышленность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Культурное пространство империи во второй половине XIX в.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Этнокультурный облик империи </w:t>
            </w:r>
          </w:p>
          <w:p w:rsidR="00A960D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Формирование гражданского общества и</w:t>
            </w:r>
          </w:p>
          <w:p w:rsidR="009D1460" w:rsidRPr="00B16E7D" w:rsidRDefault="009D1460" w:rsidP="00B16E7D">
            <w:pPr>
              <w:spacing w:after="0" w:line="240" w:lineRule="auto"/>
              <w:jc w:val="both"/>
              <w:rPr>
                <w:rFonts w:ascii="Times New Roman" w:hAnsi="Times New Roman"/>
                <w:sz w:val="24"/>
                <w:szCs w:val="24"/>
              </w:rPr>
            </w:pPr>
            <w:r w:rsidRPr="00B16E7D">
              <w:rPr>
                <w:rFonts w:ascii="Times New Roman" w:hAnsi="Times New Roman"/>
                <w:bCs/>
                <w:sz w:val="24"/>
                <w:szCs w:val="24"/>
              </w:rPr>
              <w:t xml:space="preserve"> основные направления общественных движений</w:t>
            </w:r>
          </w:p>
          <w:p w:rsidR="009D1460" w:rsidRPr="00B16E7D" w:rsidRDefault="009D1460" w:rsidP="00B16E7D">
            <w:pPr>
              <w:spacing w:after="0" w:line="240" w:lineRule="auto"/>
              <w:jc w:val="both"/>
              <w:rPr>
                <w:rFonts w:ascii="Times New Roman" w:hAnsi="Times New Roman"/>
                <w:bCs/>
                <w:sz w:val="24"/>
                <w:szCs w:val="24"/>
                <w:u w:val="single"/>
              </w:rPr>
            </w:pPr>
            <w:r w:rsidRPr="00B16E7D">
              <w:rPr>
                <w:rFonts w:ascii="Times New Roman" w:hAnsi="Times New Roman"/>
                <w:bCs/>
                <w:sz w:val="24"/>
                <w:szCs w:val="24"/>
                <w:u w:val="single"/>
              </w:rPr>
              <w:t>Кризис империи в начале ХХ века</w:t>
            </w:r>
          </w:p>
          <w:p w:rsidR="00A960D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Первая российская революция 1905-1907 гг.</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 Начало парламентаризма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 xml:space="preserve">Общество и власть после революции </w:t>
            </w:r>
          </w:p>
          <w:p w:rsidR="009D1460" w:rsidRPr="00B16E7D" w:rsidRDefault="009D1460" w:rsidP="00B16E7D">
            <w:pPr>
              <w:spacing w:after="0" w:line="240" w:lineRule="auto"/>
              <w:jc w:val="both"/>
              <w:rPr>
                <w:rFonts w:ascii="Times New Roman" w:hAnsi="Times New Roman"/>
                <w:bCs/>
                <w:sz w:val="24"/>
                <w:szCs w:val="24"/>
              </w:rPr>
            </w:pPr>
            <w:r w:rsidRPr="00B16E7D">
              <w:rPr>
                <w:rFonts w:ascii="Times New Roman" w:hAnsi="Times New Roman"/>
                <w:bCs/>
                <w:sz w:val="24"/>
                <w:szCs w:val="24"/>
              </w:rPr>
              <w:t>«Серебряный век» российской культуры</w:t>
            </w:r>
          </w:p>
          <w:p w:rsidR="009D1460" w:rsidRPr="00B16E7D" w:rsidRDefault="009D1460" w:rsidP="00B16E7D">
            <w:pPr>
              <w:spacing w:after="0" w:line="240" w:lineRule="auto"/>
              <w:jc w:val="both"/>
              <w:rPr>
                <w:rFonts w:ascii="Times New Roman" w:hAnsi="Times New Roman"/>
                <w:i/>
                <w:sz w:val="24"/>
                <w:szCs w:val="24"/>
              </w:rPr>
            </w:pPr>
            <w:r w:rsidRPr="00B16E7D">
              <w:rPr>
                <w:rFonts w:ascii="Times New Roman" w:hAnsi="Times New Roman"/>
                <w:sz w:val="24"/>
                <w:szCs w:val="24"/>
              </w:rPr>
              <w:t>Региональный компонент</w:t>
            </w:r>
          </w:p>
        </w:tc>
      </w:tr>
    </w:tbl>
    <w:p w:rsidR="009D1460" w:rsidRPr="00B16E7D" w:rsidRDefault="009D1460" w:rsidP="00B16E7D">
      <w:pPr>
        <w:pStyle w:val="3"/>
        <w:spacing w:before="0" w:beforeAutospacing="0" w:after="0" w:afterAutospacing="0"/>
        <w:ind w:firstLine="709"/>
        <w:jc w:val="both"/>
        <w:rPr>
          <w:sz w:val="24"/>
          <w:szCs w:val="24"/>
          <w:lang w:val="en-US"/>
        </w:rPr>
      </w:pPr>
    </w:p>
    <w:p w:rsidR="00AD79AF" w:rsidRDefault="00AD79AF" w:rsidP="00AD79AF">
      <w:pPr>
        <w:rPr>
          <w:rFonts w:ascii="Times New Roman" w:hAnsi="Times New Roman"/>
          <w:b/>
          <w:sz w:val="24"/>
          <w:szCs w:val="24"/>
        </w:rPr>
      </w:pPr>
      <w:bookmarkStart w:id="218" w:name="_Toc409691706"/>
      <w:bookmarkStart w:id="219" w:name="_Toc410654032"/>
      <w:bookmarkStart w:id="220" w:name="_Toc414553230"/>
      <w:r>
        <w:rPr>
          <w:rFonts w:ascii="Times New Roman" w:hAnsi="Times New Roman"/>
          <w:b/>
          <w:sz w:val="24"/>
          <w:szCs w:val="24"/>
        </w:rPr>
        <w:t xml:space="preserve">2.2.2.5. История </w:t>
      </w:r>
      <w:r w:rsidR="00885B14">
        <w:rPr>
          <w:rFonts w:ascii="Times New Roman" w:hAnsi="Times New Roman"/>
          <w:b/>
          <w:sz w:val="24"/>
          <w:szCs w:val="24"/>
        </w:rPr>
        <w:t>Дагестана</w:t>
      </w:r>
      <w:r>
        <w:rPr>
          <w:rFonts w:ascii="Times New Roman" w:hAnsi="Times New Roman"/>
          <w:b/>
          <w:sz w:val="24"/>
          <w:szCs w:val="24"/>
        </w:rPr>
        <w:t>.</w:t>
      </w:r>
    </w:p>
    <w:p w:rsidR="00AD79AF" w:rsidRPr="00AD79AF" w:rsidRDefault="00AD79AF" w:rsidP="00AD79AF">
      <w:pPr>
        <w:spacing w:after="0"/>
        <w:jc w:val="both"/>
        <w:rPr>
          <w:rFonts w:ascii="Times New Roman" w:hAnsi="Times New Roman"/>
          <w:sz w:val="24"/>
          <w:szCs w:val="24"/>
        </w:rPr>
      </w:pPr>
      <w:r w:rsidRPr="00AD79AF">
        <w:rPr>
          <w:rFonts w:ascii="Times New Roman" w:hAnsi="Times New Roman"/>
          <w:sz w:val="24"/>
          <w:szCs w:val="24"/>
        </w:rPr>
        <w:t xml:space="preserve">Цель курса «История </w:t>
      </w:r>
      <w:r w:rsidR="00885B14">
        <w:rPr>
          <w:rFonts w:ascii="Times New Roman" w:hAnsi="Times New Roman"/>
          <w:sz w:val="24"/>
          <w:szCs w:val="24"/>
        </w:rPr>
        <w:t>Дагестана</w:t>
      </w:r>
      <w:r w:rsidRPr="00AD79AF">
        <w:rPr>
          <w:rFonts w:ascii="Times New Roman" w:hAnsi="Times New Roman"/>
          <w:sz w:val="24"/>
          <w:szCs w:val="24"/>
        </w:rPr>
        <w:t xml:space="preserve">» - состоит не только в  углубление знаний обучаемых по истории, но и в поисках новых путей, обеспечивающих получение информации на основе стремительно развивающихся компьютерных технологий. Он предназначен для обучающихся средних общеобразовательных заведений, проявляющих интерес  к познанию своей местности. Курс позволяет наиболее полно реализовать принцип его преемственности с содержанием школьных предметов предшествующего обучения, интегрировать знания вокруг рассматриваемых проблем, выделить исторические особенности области.  Курс «Истрия </w:t>
      </w:r>
      <w:r w:rsidR="00885B14">
        <w:rPr>
          <w:rFonts w:ascii="Times New Roman" w:hAnsi="Times New Roman"/>
          <w:sz w:val="24"/>
          <w:szCs w:val="24"/>
        </w:rPr>
        <w:t>Дагестана</w:t>
      </w:r>
      <w:r w:rsidRPr="00AD79AF">
        <w:rPr>
          <w:rFonts w:ascii="Times New Roman" w:hAnsi="Times New Roman"/>
          <w:sz w:val="24"/>
          <w:szCs w:val="24"/>
        </w:rPr>
        <w:t>» - составная часть краеведения.</w:t>
      </w:r>
    </w:p>
    <w:p w:rsidR="00AD79AF" w:rsidRDefault="00AD79AF" w:rsidP="00AD79AF">
      <w:pPr>
        <w:jc w:val="both"/>
        <w:rPr>
          <w:rFonts w:ascii="Times New Roman" w:hAnsi="Times New Roman"/>
          <w:sz w:val="24"/>
          <w:szCs w:val="24"/>
        </w:rPr>
      </w:pPr>
      <w:r w:rsidRPr="00AD79AF">
        <w:rPr>
          <w:rFonts w:ascii="Times New Roman" w:hAnsi="Times New Roman"/>
          <w:sz w:val="24"/>
          <w:szCs w:val="24"/>
        </w:rPr>
        <w:t xml:space="preserve">История родного края – неотъемлемая часть истории </w:t>
      </w:r>
      <w:r w:rsidR="00885B14">
        <w:rPr>
          <w:rFonts w:ascii="Times New Roman" w:hAnsi="Times New Roman"/>
          <w:sz w:val="24"/>
          <w:szCs w:val="24"/>
        </w:rPr>
        <w:t>Дагестана</w:t>
      </w:r>
      <w:r w:rsidRPr="00AD79AF">
        <w:rPr>
          <w:rFonts w:ascii="Times New Roman" w:hAnsi="Times New Roman"/>
          <w:sz w:val="24"/>
          <w:szCs w:val="24"/>
        </w:rPr>
        <w:t>, которая является одним из наиболее важных учебных предметов, способствующих формированию личности школьника, его эмоциональной сферы, культуры, гражданственности.</w:t>
      </w:r>
    </w:p>
    <w:p w:rsidR="00AD79AF" w:rsidRPr="00AD79AF" w:rsidRDefault="00AD79AF" w:rsidP="00AD79AF">
      <w:pPr>
        <w:jc w:val="center"/>
        <w:rPr>
          <w:rFonts w:ascii="Times New Roman" w:hAnsi="Times New Roman"/>
          <w:b/>
          <w:sz w:val="24"/>
          <w:szCs w:val="24"/>
        </w:rPr>
      </w:pPr>
      <w:r w:rsidRPr="00AD79AF">
        <w:rPr>
          <w:rFonts w:ascii="Times New Roman" w:hAnsi="Times New Roman"/>
          <w:b/>
          <w:sz w:val="24"/>
          <w:szCs w:val="24"/>
        </w:rPr>
        <w:t>Начальный  курс исторического краеведения</w:t>
      </w:r>
    </w:p>
    <w:p w:rsidR="00AD79AF" w:rsidRPr="00AD79AF" w:rsidRDefault="00AD79AF" w:rsidP="00AD79AF">
      <w:pPr>
        <w:rPr>
          <w:rFonts w:ascii="Times New Roman" w:hAnsi="Times New Roman"/>
          <w:sz w:val="24"/>
          <w:szCs w:val="24"/>
        </w:rPr>
      </w:pPr>
      <w:r w:rsidRPr="00AD79AF">
        <w:rPr>
          <w:rFonts w:ascii="Times New Roman" w:hAnsi="Times New Roman"/>
          <w:sz w:val="24"/>
          <w:szCs w:val="24"/>
        </w:rPr>
        <w:t xml:space="preserve">Что изучает история </w:t>
      </w:r>
      <w:r w:rsidR="00885B14">
        <w:rPr>
          <w:rFonts w:ascii="Times New Roman" w:hAnsi="Times New Roman"/>
          <w:sz w:val="24"/>
          <w:szCs w:val="24"/>
        </w:rPr>
        <w:t>Дагестана</w:t>
      </w:r>
      <w:r w:rsidRPr="00AD79AF">
        <w:rPr>
          <w:rFonts w:ascii="Times New Roman" w:hAnsi="Times New Roman"/>
          <w:sz w:val="24"/>
          <w:szCs w:val="24"/>
        </w:rPr>
        <w:t xml:space="preserve">. История </w:t>
      </w:r>
      <w:r w:rsidR="00885B14">
        <w:rPr>
          <w:rFonts w:ascii="Times New Roman" w:hAnsi="Times New Roman"/>
          <w:sz w:val="24"/>
          <w:szCs w:val="24"/>
        </w:rPr>
        <w:t>Дагестана</w:t>
      </w:r>
      <w:r w:rsidR="00885B14" w:rsidRPr="00AD79AF">
        <w:rPr>
          <w:rFonts w:ascii="Times New Roman" w:hAnsi="Times New Roman"/>
          <w:sz w:val="24"/>
          <w:szCs w:val="24"/>
        </w:rPr>
        <w:t xml:space="preserve"> </w:t>
      </w:r>
      <w:r w:rsidRPr="00AD79AF">
        <w:rPr>
          <w:rFonts w:ascii="Times New Roman" w:hAnsi="Times New Roman"/>
          <w:sz w:val="24"/>
          <w:szCs w:val="24"/>
        </w:rPr>
        <w:t xml:space="preserve"> – часть истории России. История твоей семьи – часть истории края. Источники и методы изучения родного края.</w:t>
      </w:r>
    </w:p>
    <w:p w:rsidR="00AD79AF" w:rsidRPr="00AD79AF" w:rsidRDefault="00AD79AF" w:rsidP="00AD79AF">
      <w:pPr>
        <w:spacing w:after="0"/>
        <w:rPr>
          <w:rFonts w:ascii="Times New Roman" w:hAnsi="Times New Roman"/>
          <w:b/>
          <w:sz w:val="24"/>
          <w:szCs w:val="24"/>
        </w:rPr>
      </w:pPr>
      <w:r w:rsidRPr="00AD79AF">
        <w:rPr>
          <w:rFonts w:ascii="Times New Roman" w:hAnsi="Times New Roman"/>
          <w:b/>
          <w:sz w:val="24"/>
          <w:szCs w:val="24"/>
        </w:rPr>
        <w:t>Х</w:t>
      </w:r>
      <w:proofErr w:type="gramStart"/>
      <w:r w:rsidRPr="00AD79AF">
        <w:rPr>
          <w:rFonts w:ascii="Times New Roman" w:hAnsi="Times New Roman"/>
          <w:b/>
          <w:sz w:val="24"/>
          <w:szCs w:val="24"/>
          <w:lang w:val="en-US"/>
        </w:rPr>
        <w:t>I</w:t>
      </w:r>
      <w:proofErr w:type="gramEnd"/>
      <w:r w:rsidRPr="00AD79AF">
        <w:rPr>
          <w:rFonts w:ascii="Times New Roman" w:hAnsi="Times New Roman"/>
          <w:b/>
          <w:sz w:val="24"/>
          <w:szCs w:val="24"/>
        </w:rPr>
        <w:t>Х век</w:t>
      </w:r>
      <w:r>
        <w:rPr>
          <w:rFonts w:ascii="Times New Roman" w:hAnsi="Times New Roman"/>
          <w:b/>
          <w:sz w:val="24"/>
          <w:szCs w:val="24"/>
        </w:rPr>
        <w:t>.</w:t>
      </w:r>
    </w:p>
    <w:p w:rsidR="00AD79AF" w:rsidRDefault="00885B14" w:rsidP="00AD79AF">
      <w:pPr>
        <w:rPr>
          <w:rFonts w:ascii="Times New Roman" w:hAnsi="Times New Roman"/>
          <w:sz w:val="24"/>
          <w:szCs w:val="24"/>
        </w:rPr>
      </w:pPr>
      <w:r>
        <w:rPr>
          <w:rFonts w:ascii="Times New Roman" w:hAnsi="Times New Roman"/>
          <w:sz w:val="24"/>
          <w:szCs w:val="24"/>
        </w:rPr>
        <w:t>Дагестан</w:t>
      </w:r>
      <w:r w:rsidR="00AD79AF" w:rsidRPr="00AD79AF">
        <w:rPr>
          <w:rFonts w:ascii="Times New Roman" w:hAnsi="Times New Roman"/>
          <w:sz w:val="24"/>
          <w:szCs w:val="24"/>
        </w:rPr>
        <w:t xml:space="preserve"> в  </w:t>
      </w:r>
      <w:r w:rsidR="00AD79AF" w:rsidRPr="00AD79AF">
        <w:rPr>
          <w:rFonts w:ascii="Times New Roman" w:hAnsi="Times New Roman"/>
          <w:sz w:val="24"/>
          <w:szCs w:val="24"/>
          <w:lang w:val="en-US"/>
        </w:rPr>
        <w:t>XIX</w:t>
      </w:r>
      <w:r w:rsidR="00AD79AF" w:rsidRPr="00AD79AF">
        <w:rPr>
          <w:rFonts w:ascii="Times New Roman" w:hAnsi="Times New Roman"/>
          <w:sz w:val="24"/>
          <w:szCs w:val="24"/>
        </w:rPr>
        <w:t xml:space="preserve"> веке. </w:t>
      </w:r>
      <w:r>
        <w:rPr>
          <w:rFonts w:ascii="Times New Roman" w:hAnsi="Times New Roman"/>
          <w:sz w:val="24"/>
          <w:szCs w:val="24"/>
        </w:rPr>
        <w:t xml:space="preserve">Дагестан </w:t>
      </w:r>
      <w:r w:rsidR="00AD79AF" w:rsidRPr="00AD79AF">
        <w:rPr>
          <w:rFonts w:ascii="Times New Roman" w:hAnsi="Times New Roman"/>
          <w:sz w:val="24"/>
          <w:szCs w:val="24"/>
        </w:rPr>
        <w:t xml:space="preserve">первой половины  </w:t>
      </w:r>
      <w:r w:rsidR="00AD79AF" w:rsidRPr="00AD79AF">
        <w:rPr>
          <w:rFonts w:ascii="Times New Roman" w:hAnsi="Times New Roman"/>
          <w:sz w:val="24"/>
          <w:szCs w:val="24"/>
          <w:lang w:val="en-US"/>
        </w:rPr>
        <w:t>XIX</w:t>
      </w:r>
      <w:r w:rsidR="00AD79AF" w:rsidRPr="00AD79AF">
        <w:rPr>
          <w:rFonts w:ascii="Times New Roman" w:hAnsi="Times New Roman"/>
          <w:sz w:val="24"/>
          <w:szCs w:val="24"/>
        </w:rPr>
        <w:t xml:space="preserve"> века. </w:t>
      </w:r>
    </w:p>
    <w:p w:rsidR="00885B14" w:rsidRDefault="00885B14" w:rsidP="00AD79AF">
      <w:pPr>
        <w:rPr>
          <w:rFonts w:ascii="Times New Roman" w:hAnsi="Times New Roman"/>
          <w:sz w:val="24"/>
          <w:szCs w:val="24"/>
        </w:rPr>
      </w:pPr>
    </w:p>
    <w:p w:rsidR="00885B14" w:rsidRPr="00AD79AF" w:rsidRDefault="00885B14" w:rsidP="00AD79AF">
      <w:pPr>
        <w:rPr>
          <w:rFonts w:ascii="Times New Roman" w:hAnsi="Times New Roman"/>
          <w:sz w:val="24"/>
          <w:szCs w:val="24"/>
        </w:rPr>
      </w:pPr>
    </w:p>
    <w:p w:rsidR="00AD79AF" w:rsidRPr="00AD79AF" w:rsidRDefault="00AD79AF" w:rsidP="00AD79AF">
      <w:pPr>
        <w:spacing w:after="0"/>
        <w:rPr>
          <w:rFonts w:ascii="Times New Roman" w:hAnsi="Times New Roman"/>
          <w:b/>
          <w:sz w:val="24"/>
          <w:szCs w:val="24"/>
        </w:rPr>
      </w:pPr>
      <w:r>
        <w:rPr>
          <w:rFonts w:ascii="Times New Roman" w:hAnsi="Times New Roman"/>
          <w:b/>
          <w:sz w:val="24"/>
          <w:szCs w:val="24"/>
        </w:rPr>
        <w:t>Начало ХХ века.</w:t>
      </w:r>
    </w:p>
    <w:p w:rsidR="00AD79AF" w:rsidRPr="00AD79AF" w:rsidRDefault="00AD79AF" w:rsidP="00AD79AF">
      <w:pPr>
        <w:rPr>
          <w:rFonts w:ascii="Times New Roman" w:hAnsi="Times New Roman"/>
          <w:sz w:val="24"/>
          <w:szCs w:val="24"/>
        </w:rPr>
      </w:pPr>
      <w:r w:rsidRPr="00AD79AF">
        <w:rPr>
          <w:rFonts w:ascii="Times New Roman" w:hAnsi="Times New Roman"/>
          <w:sz w:val="24"/>
          <w:szCs w:val="24"/>
        </w:rPr>
        <w:t>Социально-экономическое и политическ</w:t>
      </w:r>
      <w:r w:rsidR="00885B14">
        <w:rPr>
          <w:rFonts w:ascii="Times New Roman" w:hAnsi="Times New Roman"/>
          <w:sz w:val="24"/>
          <w:szCs w:val="24"/>
        </w:rPr>
        <w:t xml:space="preserve">ое развитие нашей республики </w:t>
      </w:r>
      <w:proofErr w:type="gramStart"/>
      <w:r w:rsidRPr="00AD79AF">
        <w:rPr>
          <w:rFonts w:ascii="Times New Roman" w:hAnsi="Times New Roman"/>
          <w:sz w:val="24"/>
          <w:szCs w:val="24"/>
        </w:rPr>
        <w:t>начале</w:t>
      </w:r>
      <w:proofErr w:type="gramEnd"/>
      <w:r w:rsidRPr="00AD79AF">
        <w:rPr>
          <w:rFonts w:ascii="Times New Roman" w:hAnsi="Times New Roman"/>
          <w:sz w:val="24"/>
          <w:szCs w:val="24"/>
        </w:rPr>
        <w:t xml:space="preserve">  </w:t>
      </w:r>
      <w:r w:rsidRPr="00AD79AF">
        <w:rPr>
          <w:rFonts w:ascii="Times New Roman" w:hAnsi="Times New Roman"/>
          <w:sz w:val="24"/>
          <w:szCs w:val="24"/>
          <w:lang w:val="en-US"/>
        </w:rPr>
        <w:t>XX</w:t>
      </w:r>
      <w:r w:rsidRPr="00AD79AF">
        <w:rPr>
          <w:rFonts w:ascii="Times New Roman" w:hAnsi="Times New Roman"/>
          <w:sz w:val="24"/>
          <w:szCs w:val="24"/>
        </w:rPr>
        <w:t xml:space="preserve"> века. Политические партии и революционное движение. Установление советской власти в </w:t>
      </w:r>
      <w:r w:rsidR="00885B14">
        <w:rPr>
          <w:rFonts w:ascii="Times New Roman" w:hAnsi="Times New Roman"/>
          <w:sz w:val="24"/>
          <w:szCs w:val="24"/>
        </w:rPr>
        <w:t>Дагестане</w:t>
      </w:r>
      <w:r w:rsidRPr="00AD79AF">
        <w:rPr>
          <w:rFonts w:ascii="Times New Roman" w:hAnsi="Times New Roman"/>
          <w:sz w:val="24"/>
          <w:szCs w:val="24"/>
        </w:rPr>
        <w:t xml:space="preserve">. Образование </w:t>
      </w:r>
      <w:proofErr w:type="gramStart"/>
      <w:r w:rsidR="00885B14">
        <w:rPr>
          <w:rFonts w:ascii="Times New Roman" w:hAnsi="Times New Roman"/>
          <w:sz w:val="24"/>
          <w:szCs w:val="24"/>
        </w:rPr>
        <w:t>Дагестане</w:t>
      </w:r>
      <w:proofErr w:type="gramEnd"/>
      <w:r w:rsidRPr="00AD79AF">
        <w:rPr>
          <w:rFonts w:ascii="Times New Roman" w:hAnsi="Times New Roman"/>
          <w:sz w:val="24"/>
          <w:szCs w:val="24"/>
        </w:rPr>
        <w:t xml:space="preserve">. Культурная жизнь </w:t>
      </w:r>
      <w:r w:rsidR="00885B14">
        <w:rPr>
          <w:rFonts w:ascii="Times New Roman" w:hAnsi="Times New Roman"/>
          <w:sz w:val="24"/>
          <w:szCs w:val="24"/>
        </w:rPr>
        <w:t>края</w:t>
      </w:r>
      <w:r w:rsidRPr="00AD79AF">
        <w:rPr>
          <w:rFonts w:ascii="Times New Roman" w:hAnsi="Times New Roman"/>
          <w:sz w:val="24"/>
          <w:szCs w:val="24"/>
        </w:rPr>
        <w:t>.</w:t>
      </w:r>
    </w:p>
    <w:p w:rsidR="00AD79AF" w:rsidRPr="00AD79AF" w:rsidRDefault="00AD79AF" w:rsidP="00AD79AF">
      <w:pPr>
        <w:jc w:val="center"/>
        <w:rPr>
          <w:rFonts w:ascii="Times New Roman" w:hAnsi="Times New Roman"/>
          <w:b/>
          <w:sz w:val="24"/>
          <w:szCs w:val="24"/>
        </w:rPr>
      </w:pPr>
      <w:r w:rsidRPr="00AD79AF">
        <w:rPr>
          <w:rFonts w:ascii="Times New Roman" w:hAnsi="Times New Roman"/>
          <w:b/>
          <w:sz w:val="24"/>
          <w:szCs w:val="24"/>
        </w:rPr>
        <w:t>Основной курс исторического краеведения</w:t>
      </w:r>
    </w:p>
    <w:p w:rsidR="00AD79AF" w:rsidRPr="00AD79AF" w:rsidRDefault="00AD79AF" w:rsidP="00AD79AF">
      <w:pPr>
        <w:spacing w:after="0"/>
        <w:rPr>
          <w:rFonts w:ascii="Times New Roman" w:hAnsi="Times New Roman"/>
          <w:b/>
          <w:sz w:val="24"/>
          <w:szCs w:val="24"/>
        </w:rPr>
      </w:pPr>
      <w:r w:rsidRPr="00AD79AF">
        <w:rPr>
          <w:rFonts w:ascii="Times New Roman" w:hAnsi="Times New Roman"/>
          <w:b/>
          <w:sz w:val="24"/>
          <w:szCs w:val="24"/>
        </w:rPr>
        <w:t xml:space="preserve">Гражданская война </w:t>
      </w:r>
      <w:r w:rsidR="00B729C4">
        <w:rPr>
          <w:rFonts w:ascii="Times New Roman" w:hAnsi="Times New Roman"/>
          <w:b/>
          <w:sz w:val="24"/>
          <w:szCs w:val="24"/>
        </w:rPr>
        <w:t xml:space="preserve">в </w:t>
      </w:r>
      <w:r w:rsidR="002913B6" w:rsidRPr="002913B6">
        <w:rPr>
          <w:rFonts w:ascii="Times New Roman" w:hAnsi="Times New Roman"/>
          <w:b/>
          <w:sz w:val="24"/>
          <w:szCs w:val="24"/>
        </w:rPr>
        <w:t>Дагестане</w:t>
      </w:r>
      <w:r w:rsidR="002913B6">
        <w:rPr>
          <w:rFonts w:ascii="Times New Roman" w:hAnsi="Times New Roman"/>
          <w:sz w:val="24"/>
          <w:szCs w:val="24"/>
        </w:rPr>
        <w:t xml:space="preserve"> </w:t>
      </w:r>
      <w:r w:rsidRPr="00AD79AF">
        <w:rPr>
          <w:rFonts w:ascii="Times New Roman" w:hAnsi="Times New Roman"/>
          <w:b/>
          <w:sz w:val="24"/>
          <w:szCs w:val="24"/>
        </w:rPr>
        <w:t>(</w:t>
      </w:r>
      <w:r>
        <w:rPr>
          <w:rFonts w:ascii="Times New Roman" w:hAnsi="Times New Roman"/>
          <w:b/>
          <w:sz w:val="24"/>
          <w:szCs w:val="24"/>
        </w:rPr>
        <w:t>1918-1920 г.г.).</w:t>
      </w:r>
    </w:p>
    <w:p w:rsidR="00AD79AF" w:rsidRPr="00AD79AF" w:rsidRDefault="002913B6" w:rsidP="00AD79AF">
      <w:pPr>
        <w:spacing w:after="0"/>
        <w:rPr>
          <w:rFonts w:ascii="Times New Roman" w:hAnsi="Times New Roman"/>
          <w:b/>
          <w:sz w:val="24"/>
          <w:szCs w:val="24"/>
        </w:rPr>
      </w:pPr>
      <w:r>
        <w:rPr>
          <w:rFonts w:ascii="Times New Roman" w:hAnsi="Times New Roman"/>
          <w:sz w:val="24"/>
          <w:szCs w:val="24"/>
        </w:rPr>
        <w:br/>
      </w:r>
      <w:r w:rsidR="00AD79AF" w:rsidRPr="00AD79AF">
        <w:rPr>
          <w:rFonts w:ascii="Times New Roman" w:hAnsi="Times New Roman"/>
          <w:b/>
          <w:sz w:val="24"/>
          <w:szCs w:val="24"/>
        </w:rPr>
        <w:t>Развит</w:t>
      </w:r>
      <w:r w:rsidR="00AD79AF">
        <w:rPr>
          <w:rFonts w:ascii="Times New Roman" w:hAnsi="Times New Roman"/>
          <w:b/>
          <w:sz w:val="24"/>
          <w:szCs w:val="24"/>
        </w:rPr>
        <w:t xml:space="preserve">ие </w:t>
      </w:r>
      <w:r w:rsidRPr="002913B6">
        <w:rPr>
          <w:rFonts w:ascii="Times New Roman" w:hAnsi="Times New Roman"/>
          <w:b/>
          <w:sz w:val="24"/>
          <w:szCs w:val="24"/>
        </w:rPr>
        <w:t>Дагестана</w:t>
      </w:r>
      <w:r w:rsidR="00AD79AF">
        <w:rPr>
          <w:rFonts w:ascii="Times New Roman" w:hAnsi="Times New Roman"/>
          <w:b/>
          <w:sz w:val="24"/>
          <w:szCs w:val="24"/>
        </w:rPr>
        <w:t xml:space="preserve"> в 20-30 годы. </w:t>
      </w:r>
    </w:p>
    <w:p w:rsidR="00AD79AF" w:rsidRPr="00AD79AF" w:rsidRDefault="00AD79AF" w:rsidP="00AD79AF">
      <w:pPr>
        <w:rPr>
          <w:rFonts w:ascii="Times New Roman" w:hAnsi="Times New Roman"/>
          <w:sz w:val="24"/>
          <w:szCs w:val="24"/>
        </w:rPr>
      </w:pPr>
      <w:r w:rsidRPr="00AD79AF">
        <w:rPr>
          <w:rFonts w:ascii="Times New Roman" w:hAnsi="Times New Roman"/>
          <w:sz w:val="24"/>
          <w:szCs w:val="24"/>
        </w:rPr>
        <w:t>Годы восстановления народного хозяйства. Индустриализация и коллективизация. Социально-политическое   и культурное развитие.</w:t>
      </w:r>
    </w:p>
    <w:p w:rsidR="00AD79AF" w:rsidRPr="00AD79AF" w:rsidRDefault="00AD79AF" w:rsidP="00AD79AF">
      <w:pPr>
        <w:spacing w:after="0"/>
        <w:rPr>
          <w:rFonts w:ascii="Times New Roman" w:hAnsi="Times New Roman"/>
          <w:b/>
          <w:sz w:val="24"/>
          <w:szCs w:val="24"/>
        </w:rPr>
      </w:pPr>
      <w:r w:rsidRPr="00AD79AF">
        <w:rPr>
          <w:rFonts w:ascii="Times New Roman" w:hAnsi="Times New Roman"/>
          <w:b/>
          <w:sz w:val="24"/>
          <w:szCs w:val="24"/>
        </w:rPr>
        <w:t>Великая Отечественная война (1941-1945 г.г.)</w:t>
      </w:r>
      <w:r>
        <w:rPr>
          <w:rFonts w:ascii="Times New Roman" w:hAnsi="Times New Roman"/>
          <w:b/>
          <w:sz w:val="24"/>
          <w:szCs w:val="24"/>
        </w:rPr>
        <w:t xml:space="preserve"> </w:t>
      </w:r>
    </w:p>
    <w:p w:rsidR="00AD79AF" w:rsidRPr="00AD79AF" w:rsidRDefault="002913B6" w:rsidP="00AD79AF">
      <w:pPr>
        <w:rPr>
          <w:rFonts w:ascii="Times New Roman" w:hAnsi="Times New Roman"/>
          <w:sz w:val="24"/>
          <w:szCs w:val="24"/>
        </w:rPr>
      </w:pPr>
      <w:r>
        <w:rPr>
          <w:rFonts w:ascii="Times New Roman" w:hAnsi="Times New Roman"/>
          <w:sz w:val="24"/>
          <w:szCs w:val="24"/>
        </w:rPr>
        <w:t>Дагестан</w:t>
      </w:r>
      <w:r w:rsidR="00AD79AF" w:rsidRPr="00AD79AF">
        <w:rPr>
          <w:rFonts w:ascii="Times New Roman" w:hAnsi="Times New Roman"/>
          <w:sz w:val="24"/>
          <w:szCs w:val="24"/>
        </w:rPr>
        <w:t xml:space="preserve"> в годы Великой отечественной войны. Начало Великой отечественной войны. Вклад </w:t>
      </w:r>
      <w:r>
        <w:rPr>
          <w:rFonts w:ascii="Times New Roman" w:hAnsi="Times New Roman"/>
          <w:sz w:val="24"/>
          <w:szCs w:val="24"/>
        </w:rPr>
        <w:t>дагестанцев</w:t>
      </w:r>
      <w:r w:rsidR="00AD79AF" w:rsidRPr="00AD79AF">
        <w:rPr>
          <w:rFonts w:ascii="Times New Roman" w:hAnsi="Times New Roman"/>
          <w:sz w:val="24"/>
          <w:szCs w:val="24"/>
        </w:rPr>
        <w:t xml:space="preserve"> в Победу.  Восстановление разрушенного хозяйства.</w:t>
      </w:r>
    </w:p>
    <w:p w:rsidR="00AD79AF" w:rsidRPr="00AD79AF" w:rsidRDefault="00AD79AF" w:rsidP="00AD79AF">
      <w:pPr>
        <w:spacing w:after="0"/>
        <w:rPr>
          <w:rFonts w:ascii="Times New Roman" w:hAnsi="Times New Roman"/>
          <w:b/>
          <w:sz w:val="24"/>
          <w:szCs w:val="24"/>
        </w:rPr>
      </w:pPr>
      <w:r w:rsidRPr="00AD79AF">
        <w:rPr>
          <w:rFonts w:ascii="Times New Roman" w:hAnsi="Times New Roman"/>
          <w:b/>
          <w:sz w:val="24"/>
          <w:szCs w:val="24"/>
        </w:rPr>
        <w:t>Наш край во второй половине ХХ – начале ХХ</w:t>
      </w:r>
      <w:proofErr w:type="gramStart"/>
      <w:r w:rsidRPr="00AD79AF">
        <w:rPr>
          <w:rFonts w:ascii="Times New Roman" w:hAnsi="Times New Roman"/>
          <w:b/>
          <w:sz w:val="24"/>
          <w:szCs w:val="24"/>
          <w:lang w:val="en-US"/>
        </w:rPr>
        <w:t>I</w:t>
      </w:r>
      <w:proofErr w:type="gramEnd"/>
      <w:r w:rsidRPr="00AD79AF">
        <w:rPr>
          <w:rFonts w:ascii="Times New Roman" w:hAnsi="Times New Roman"/>
          <w:b/>
          <w:sz w:val="24"/>
          <w:szCs w:val="24"/>
        </w:rPr>
        <w:t xml:space="preserve"> века</w:t>
      </w:r>
      <w:r>
        <w:rPr>
          <w:rFonts w:ascii="Times New Roman" w:hAnsi="Times New Roman"/>
          <w:b/>
          <w:sz w:val="24"/>
          <w:szCs w:val="24"/>
        </w:rPr>
        <w:t>.</w:t>
      </w:r>
    </w:p>
    <w:p w:rsidR="00AD79AF" w:rsidRPr="00AD79AF" w:rsidRDefault="00AD79AF" w:rsidP="00AD79AF">
      <w:pPr>
        <w:spacing w:after="0"/>
        <w:rPr>
          <w:rFonts w:ascii="Times New Roman" w:hAnsi="Times New Roman"/>
          <w:b/>
          <w:sz w:val="24"/>
          <w:szCs w:val="24"/>
        </w:rPr>
      </w:pPr>
      <w:r w:rsidRPr="00AD79AF">
        <w:rPr>
          <w:rFonts w:ascii="Times New Roman" w:hAnsi="Times New Roman"/>
          <w:b/>
          <w:sz w:val="24"/>
          <w:szCs w:val="24"/>
        </w:rPr>
        <w:t xml:space="preserve">На переломном рубеже российской истории (1991-1995г.г.) </w:t>
      </w:r>
    </w:p>
    <w:p w:rsidR="002913B6" w:rsidRDefault="00AD79AF" w:rsidP="002913B6">
      <w:pPr>
        <w:rPr>
          <w:rFonts w:ascii="Times New Roman" w:hAnsi="Times New Roman"/>
          <w:sz w:val="24"/>
          <w:szCs w:val="24"/>
        </w:rPr>
      </w:pPr>
      <w:r w:rsidRPr="00AD79AF">
        <w:rPr>
          <w:rFonts w:ascii="Times New Roman" w:hAnsi="Times New Roman"/>
          <w:sz w:val="24"/>
          <w:szCs w:val="24"/>
        </w:rPr>
        <w:t xml:space="preserve">Социально-экономическое и политическое развитие </w:t>
      </w:r>
      <w:r w:rsidR="002913B6">
        <w:rPr>
          <w:rFonts w:ascii="Times New Roman" w:hAnsi="Times New Roman"/>
          <w:sz w:val="24"/>
          <w:szCs w:val="24"/>
        </w:rPr>
        <w:t>Дагестана.</w:t>
      </w:r>
    </w:p>
    <w:p w:rsidR="00B540EE" w:rsidRPr="00B16E7D" w:rsidRDefault="005C66E4" w:rsidP="00B16E7D">
      <w:pPr>
        <w:pStyle w:val="4"/>
        <w:spacing w:before="0" w:line="240" w:lineRule="auto"/>
        <w:jc w:val="both"/>
        <w:rPr>
          <w:sz w:val="24"/>
          <w:szCs w:val="24"/>
        </w:rPr>
      </w:pPr>
      <w:r>
        <w:rPr>
          <w:sz w:val="24"/>
          <w:szCs w:val="24"/>
        </w:rPr>
        <w:t>2.2.2.6</w:t>
      </w:r>
      <w:r w:rsidR="00A309E2" w:rsidRPr="00B16E7D">
        <w:rPr>
          <w:sz w:val="24"/>
          <w:szCs w:val="24"/>
        </w:rPr>
        <w:t xml:space="preserve">. </w:t>
      </w:r>
      <w:r w:rsidR="00B540EE" w:rsidRPr="00B16E7D">
        <w:rPr>
          <w:sz w:val="24"/>
          <w:szCs w:val="24"/>
        </w:rPr>
        <w:t>Обществознание</w:t>
      </w:r>
      <w:bookmarkEnd w:id="218"/>
      <w:bookmarkEnd w:id="219"/>
      <w:bookmarkEnd w:id="220"/>
    </w:p>
    <w:p w:rsidR="001937F7" w:rsidRPr="00B16E7D" w:rsidRDefault="001937F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w:t>
      </w:r>
      <w:r w:rsidR="00C81CC2" w:rsidRPr="00B16E7D">
        <w:rPr>
          <w:rFonts w:ascii="Times New Roman" w:hAnsi="Times New Roman"/>
          <w:sz w:val="24"/>
          <w:szCs w:val="24"/>
        </w:rPr>
        <w:t>ой, ценностно-смысловой сферы уча</w:t>
      </w:r>
      <w:r w:rsidRPr="00B16E7D">
        <w:rPr>
          <w:rFonts w:ascii="Times New Roman" w:hAnsi="Times New Roman"/>
          <w:sz w:val="24"/>
          <w:szCs w:val="24"/>
        </w:rPr>
        <w:t>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16E7D" w:rsidRDefault="001937F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w:t>
      </w:r>
      <w:r w:rsidR="00C81CC2" w:rsidRPr="00B16E7D">
        <w:rPr>
          <w:rFonts w:ascii="Times New Roman" w:hAnsi="Times New Roman"/>
          <w:sz w:val="24"/>
          <w:szCs w:val="24"/>
        </w:rPr>
        <w:t>о способствует формированию у уча</w:t>
      </w:r>
      <w:r w:rsidRPr="00B16E7D">
        <w:rPr>
          <w:rFonts w:ascii="Times New Roman" w:hAnsi="Times New Roman"/>
          <w:sz w:val="24"/>
          <w:szCs w:val="24"/>
        </w:rPr>
        <w:t>щихся целостной картины мира и жизни человека в нем.</w:t>
      </w:r>
    </w:p>
    <w:p w:rsidR="001937F7" w:rsidRPr="00B16E7D" w:rsidRDefault="001937F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Освоение учебного предмета «Обществознание» на</w:t>
      </w:r>
      <w:r w:rsidR="00C81CC2" w:rsidRPr="00B16E7D">
        <w:rPr>
          <w:rFonts w:ascii="Times New Roman" w:hAnsi="Times New Roman"/>
          <w:sz w:val="24"/>
          <w:szCs w:val="24"/>
        </w:rPr>
        <w:t>правлено на развитие личности уча</w:t>
      </w:r>
      <w:r w:rsidRPr="00B16E7D">
        <w:rPr>
          <w:rFonts w:ascii="Times New Roman" w:hAnsi="Times New Roman"/>
          <w:sz w:val="24"/>
          <w:szCs w:val="24"/>
        </w:rPr>
        <w:t>щихся, воспитание, усвоение основ научных</w:t>
      </w:r>
      <w:r w:rsidR="00C81CC2" w:rsidRPr="00B16E7D">
        <w:rPr>
          <w:rFonts w:ascii="Times New Roman" w:hAnsi="Times New Roman"/>
          <w:sz w:val="24"/>
          <w:szCs w:val="24"/>
        </w:rPr>
        <w:t xml:space="preserve"> знаний, развитие способности уча</w:t>
      </w:r>
      <w:r w:rsidRPr="00B16E7D">
        <w:rPr>
          <w:rFonts w:ascii="Times New Roman" w:hAnsi="Times New Roman"/>
          <w:sz w:val="24"/>
          <w:szCs w:val="24"/>
        </w:rPr>
        <w:t>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D472B" w:rsidRPr="00B16E7D" w:rsidRDefault="001937F7"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B16E7D" w:rsidRDefault="00B540EE" w:rsidP="00B16E7D">
      <w:pPr>
        <w:spacing w:after="0" w:line="240" w:lineRule="auto"/>
        <w:ind w:left="709"/>
        <w:jc w:val="both"/>
        <w:rPr>
          <w:rFonts w:ascii="Times New Roman" w:hAnsi="Times New Roman"/>
          <w:sz w:val="24"/>
          <w:szCs w:val="24"/>
        </w:rPr>
      </w:pPr>
      <w:r w:rsidRPr="00B16E7D">
        <w:rPr>
          <w:rFonts w:ascii="Times New Roman" w:hAnsi="Times New Roman"/>
          <w:b/>
          <w:bCs/>
          <w:sz w:val="24"/>
          <w:szCs w:val="24"/>
          <w:shd w:val="clear" w:color="auto" w:fill="FFFFFF"/>
        </w:rPr>
        <w:t>Человек. Деятельность человека</w:t>
      </w:r>
    </w:p>
    <w:p w:rsidR="00B540EE" w:rsidRPr="00B16E7D" w:rsidRDefault="00B540EE" w:rsidP="00B16E7D">
      <w:pPr>
        <w:tabs>
          <w:tab w:val="left" w:pos="1114"/>
        </w:tabs>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Биологическое</w:t>
      </w:r>
      <w:proofErr w:type="gramEnd"/>
      <w:r w:rsidRPr="00B16E7D">
        <w:rPr>
          <w:rFonts w:ascii="Times New Roman" w:hAnsi="Times New Roman"/>
          <w:sz w:val="24"/>
          <w:szCs w:val="24"/>
        </w:rPr>
        <w:t xml:space="preserve"> и социальное в человеке. </w:t>
      </w:r>
      <w:r w:rsidRPr="00B16E7D">
        <w:rPr>
          <w:rFonts w:ascii="Times New Roman" w:hAnsi="Times New Roman"/>
          <w:i/>
          <w:sz w:val="24"/>
          <w:szCs w:val="24"/>
        </w:rPr>
        <w:t>Черты сходства и различий человека и животного.</w:t>
      </w:r>
      <w:r w:rsidR="0077046C">
        <w:rPr>
          <w:rFonts w:ascii="Times New Roman" w:hAnsi="Times New Roman"/>
          <w:i/>
          <w:sz w:val="24"/>
          <w:szCs w:val="24"/>
        </w:rPr>
        <w:t xml:space="preserve"> </w:t>
      </w:r>
      <w:r w:rsidRPr="00B16E7D">
        <w:rPr>
          <w:rFonts w:ascii="Times New Roman" w:hAnsi="Times New Roman"/>
          <w:i/>
          <w:sz w:val="24"/>
          <w:szCs w:val="24"/>
        </w:rPr>
        <w:t>Индивид, индивидуальность, личность.</w:t>
      </w:r>
      <w:r w:rsidRPr="00B16E7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77046C">
        <w:rPr>
          <w:rFonts w:ascii="Times New Roman" w:hAnsi="Times New Roman"/>
          <w:sz w:val="24"/>
          <w:szCs w:val="24"/>
        </w:rPr>
        <w:t xml:space="preserve"> </w:t>
      </w:r>
      <w:r w:rsidRPr="00B16E7D">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16E7D">
        <w:rPr>
          <w:rFonts w:ascii="Times New Roman" w:hAnsi="Times New Roman"/>
          <w:i/>
          <w:sz w:val="24"/>
          <w:szCs w:val="24"/>
        </w:rPr>
        <w:t xml:space="preserve">Личные и деловые отношения. </w:t>
      </w:r>
      <w:r w:rsidRPr="00B16E7D">
        <w:rPr>
          <w:rFonts w:ascii="Times New Roman" w:hAnsi="Times New Roman"/>
          <w:sz w:val="24"/>
          <w:szCs w:val="24"/>
        </w:rPr>
        <w:t>Лидерство. Межличностные конфликты и способы их разрешения.</w:t>
      </w:r>
    </w:p>
    <w:p w:rsidR="00B540EE" w:rsidRPr="00B16E7D" w:rsidRDefault="002913B6" w:rsidP="00B16E7D">
      <w:pPr>
        <w:spacing w:after="0" w:line="240" w:lineRule="auto"/>
        <w:ind w:left="709"/>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br/>
      </w:r>
      <w:r>
        <w:rPr>
          <w:rFonts w:ascii="Times New Roman" w:hAnsi="Times New Roman"/>
          <w:b/>
          <w:bCs/>
          <w:sz w:val="24"/>
          <w:szCs w:val="24"/>
          <w:shd w:val="clear" w:color="auto" w:fill="FFFFFF"/>
        </w:rPr>
        <w:br/>
      </w:r>
      <w:r w:rsidR="00B540EE" w:rsidRPr="00B16E7D">
        <w:rPr>
          <w:rFonts w:ascii="Times New Roman" w:hAnsi="Times New Roman"/>
          <w:b/>
          <w:bCs/>
          <w:sz w:val="24"/>
          <w:szCs w:val="24"/>
          <w:shd w:val="clear" w:color="auto" w:fill="FFFFFF"/>
        </w:rPr>
        <w:t>Общество</w:t>
      </w:r>
    </w:p>
    <w:p w:rsidR="00B540EE" w:rsidRPr="00B16E7D" w:rsidRDefault="00B540EE" w:rsidP="00B16E7D">
      <w:pPr>
        <w:tabs>
          <w:tab w:val="left" w:pos="1114"/>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B16E7D">
        <w:rPr>
          <w:rFonts w:ascii="Times New Roman" w:hAnsi="Times New Roman"/>
          <w:i/>
          <w:sz w:val="24"/>
          <w:szCs w:val="24"/>
        </w:rPr>
        <w:t>Общественный прогресс.</w:t>
      </w:r>
      <w:r w:rsidRPr="00B16E7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77046C">
        <w:rPr>
          <w:rFonts w:ascii="Times New Roman" w:hAnsi="Times New Roman"/>
          <w:sz w:val="24"/>
          <w:szCs w:val="24"/>
        </w:rPr>
        <w:t xml:space="preserve"> </w:t>
      </w:r>
      <w:r w:rsidRPr="00B16E7D">
        <w:rPr>
          <w:rFonts w:ascii="Times New Roman" w:hAnsi="Times New Roman"/>
          <w:sz w:val="24"/>
          <w:szCs w:val="24"/>
        </w:rPr>
        <w:t>Современное российское общество, особенности его развития.</w:t>
      </w:r>
    </w:p>
    <w:p w:rsidR="00B540EE" w:rsidRPr="00B16E7D" w:rsidRDefault="00B540EE" w:rsidP="00B16E7D">
      <w:pPr>
        <w:spacing w:after="0" w:line="240" w:lineRule="auto"/>
        <w:ind w:left="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Социальные нормы</w:t>
      </w:r>
    </w:p>
    <w:p w:rsidR="00B540EE" w:rsidRPr="00B16E7D" w:rsidRDefault="00B540EE" w:rsidP="00B16E7D">
      <w:pPr>
        <w:tabs>
          <w:tab w:val="left" w:pos="1114"/>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Социальные нормы как регуляторы поведения человека в обществе. </w:t>
      </w:r>
      <w:r w:rsidRPr="00B16E7D">
        <w:rPr>
          <w:rFonts w:ascii="Times New Roman" w:hAnsi="Times New Roman"/>
          <w:i/>
          <w:sz w:val="24"/>
          <w:szCs w:val="24"/>
        </w:rPr>
        <w:t>Общественные нравы, традиции и обычаи.</w:t>
      </w:r>
      <w:r w:rsidRPr="00B16E7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77046C">
        <w:rPr>
          <w:rFonts w:ascii="Times New Roman" w:hAnsi="Times New Roman"/>
          <w:sz w:val="24"/>
          <w:szCs w:val="24"/>
        </w:rPr>
        <w:t xml:space="preserve"> </w:t>
      </w:r>
      <w:r w:rsidRPr="00B16E7D">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16E7D">
        <w:rPr>
          <w:rFonts w:ascii="Times New Roman" w:hAnsi="Times New Roman"/>
          <w:i/>
          <w:sz w:val="24"/>
          <w:szCs w:val="24"/>
        </w:rPr>
        <w:t xml:space="preserve">Особенности социализации в подростковом возрасте. </w:t>
      </w:r>
      <w:r w:rsidRPr="00B16E7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16E7D" w:rsidRDefault="00B540EE" w:rsidP="00B16E7D">
      <w:pPr>
        <w:spacing w:after="0" w:line="240" w:lineRule="auto"/>
        <w:ind w:left="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Сфера духовной культуры</w:t>
      </w:r>
    </w:p>
    <w:p w:rsidR="00B540EE" w:rsidRPr="00B16E7D" w:rsidRDefault="00B540EE" w:rsidP="00B16E7D">
      <w:pPr>
        <w:tabs>
          <w:tab w:val="left" w:pos="1311"/>
        </w:tabs>
        <w:spacing w:after="0" w:line="240" w:lineRule="auto"/>
        <w:ind w:firstLine="709"/>
        <w:jc w:val="both"/>
        <w:rPr>
          <w:rFonts w:ascii="Times New Roman" w:hAnsi="Times New Roman"/>
          <w:i/>
          <w:sz w:val="24"/>
          <w:szCs w:val="24"/>
        </w:rPr>
      </w:pPr>
      <w:r w:rsidRPr="00B16E7D">
        <w:rPr>
          <w:rFonts w:ascii="Times New Roman" w:hAnsi="Times New Roman"/>
          <w:bCs/>
          <w:sz w:val="24"/>
          <w:szCs w:val="24"/>
        </w:rPr>
        <w:t xml:space="preserve">Культура, ее многообразие и основные формы. </w:t>
      </w:r>
      <w:r w:rsidRPr="00B16E7D">
        <w:rPr>
          <w:rFonts w:ascii="Times New Roman" w:hAnsi="Times New Roman"/>
          <w:sz w:val="24"/>
          <w:szCs w:val="24"/>
        </w:rPr>
        <w:t xml:space="preserve">Наука в жизни современного общества. </w:t>
      </w:r>
      <w:r w:rsidRPr="00B16E7D">
        <w:rPr>
          <w:rFonts w:ascii="Times New Roman" w:hAnsi="Times New Roman"/>
          <w:i/>
          <w:sz w:val="24"/>
          <w:szCs w:val="24"/>
        </w:rPr>
        <w:t>Научно-технический прогресс в современном обществе.</w:t>
      </w:r>
      <w:r w:rsidRPr="00B16E7D">
        <w:rPr>
          <w:rFonts w:ascii="Times New Roman" w:hAnsi="Times New Roman"/>
          <w:sz w:val="24"/>
          <w:szCs w:val="24"/>
        </w:rPr>
        <w:t xml:space="preserve"> Развитие науки в России.</w:t>
      </w:r>
      <w:r w:rsidR="0077046C">
        <w:rPr>
          <w:rFonts w:ascii="Times New Roman" w:hAnsi="Times New Roman"/>
          <w:sz w:val="24"/>
          <w:szCs w:val="24"/>
        </w:rPr>
        <w:t xml:space="preserve"> </w:t>
      </w:r>
      <w:r w:rsidRPr="00B16E7D">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16E7D">
        <w:rPr>
          <w:rFonts w:ascii="Times New Roman" w:hAnsi="Times New Roman"/>
          <w:i/>
          <w:sz w:val="24"/>
          <w:szCs w:val="24"/>
        </w:rPr>
        <w:t>Государственная итоговая аттестация</w:t>
      </w:r>
      <w:r w:rsidRPr="00B16E7D">
        <w:rPr>
          <w:rFonts w:ascii="Times New Roman" w:hAnsi="Times New Roman"/>
          <w:sz w:val="24"/>
          <w:szCs w:val="24"/>
        </w:rPr>
        <w:t>. Самообразование.</w:t>
      </w:r>
      <w:r w:rsidR="0077046C">
        <w:rPr>
          <w:rFonts w:ascii="Times New Roman" w:hAnsi="Times New Roman"/>
          <w:sz w:val="24"/>
          <w:szCs w:val="24"/>
        </w:rPr>
        <w:t xml:space="preserve"> </w:t>
      </w:r>
      <w:r w:rsidRPr="00B16E7D">
        <w:rPr>
          <w:rFonts w:ascii="Times New Roman" w:hAnsi="Times New Roman"/>
          <w:sz w:val="24"/>
          <w:szCs w:val="24"/>
        </w:rPr>
        <w:t xml:space="preserve">Религия как форма культуры. </w:t>
      </w:r>
      <w:r w:rsidRPr="00B16E7D">
        <w:rPr>
          <w:rFonts w:ascii="Times New Roman" w:hAnsi="Times New Roman"/>
          <w:i/>
          <w:sz w:val="24"/>
          <w:szCs w:val="24"/>
        </w:rPr>
        <w:t>Мировые религии.</w:t>
      </w:r>
      <w:r w:rsidRPr="00B16E7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B16E7D">
        <w:rPr>
          <w:rFonts w:ascii="Times New Roman" w:hAnsi="Times New Roman"/>
          <w:i/>
          <w:sz w:val="24"/>
          <w:szCs w:val="24"/>
        </w:rPr>
        <w:t xml:space="preserve">Влияние искусства на развитие личности. </w:t>
      </w:r>
    </w:p>
    <w:p w:rsidR="00B540EE" w:rsidRPr="00B16E7D" w:rsidRDefault="00B540EE" w:rsidP="00B16E7D">
      <w:pPr>
        <w:spacing w:after="0" w:line="240" w:lineRule="auto"/>
        <w:ind w:left="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Социальная сфера жизни общества</w:t>
      </w:r>
    </w:p>
    <w:p w:rsidR="00B540EE" w:rsidRPr="00B16E7D" w:rsidRDefault="00B540EE" w:rsidP="00B16E7D">
      <w:pPr>
        <w:tabs>
          <w:tab w:val="left" w:pos="1114"/>
        </w:tabs>
        <w:spacing w:after="0" w:line="240" w:lineRule="auto"/>
        <w:ind w:firstLine="709"/>
        <w:jc w:val="both"/>
        <w:rPr>
          <w:rFonts w:ascii="Times New Roman" w:hAnsi="Times New Roman"/>
          <w:sz w:val="24"/>
          <w:szCs w:val="24"/>
        </w:rPr>
      </w:pPr>
      <w:r w:rsidRPr="00B16E7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16E7D">
        <w:rPr>
          <w:rFonts w:ascii="Times New Roman" w:hAnsi="Times New Roman"/>
          <w:bCs/>
          <w:i/>
          <w:sz w:val="24"/>
          <w:szCs w:val="24"/>
        </w:rPr>
        <w:t xml:space="preserve">Досуг семьи. </w:t>
      </w:r>
      <w:r w:rsidRPr="00B16E7D">
        <w:rPr>
          <w:rFonts w:ascii="Times New Roman" w:hAnsi="Times New Roman"/>
          <w:bCs/>
          <w:sz w:val="24"/>
          <w:szCs w:val="24"/>
        </w:rPr>
        <w:t xml:space="preserve">Социальные конфликты и пути их разрешения. Этнос и нация. </w:t>
      </w:r>
      <w:r w:rsidRPr="00B16E7D">
        <w:rPr>
          <w:rFonts w:ascii="Times New Roman" w:hAnsi="Times New Roman"/>
          <w:i/>
          <w:sz w:val="24"/>
          <w:szCs w:val="24"/>
        </w:rPr>
        <w:t>Национальное самосознание</w:t>
      </w:r>
      <w:r w:rsidRPr="00B16E7D">
        <w:rPr>
          <w:rFonts w:ascii="Times New Roman" w:hAnsi="Times New Roman"/>
          <w:sz w:val="24"/>
          <w:szCs w:val="24"/>
        </w:rPr>
        <w:t xml:space="preserve">. Отношения между нациями. Россия – многонациональное государство. </w:t>
      </w:r>
      <w:r w:rsidRPr="00B16E7D">
        <w:rPr>
          <w:rFonts w:ascii="Times New Roman" w:hAnsi="Times New Roman"/>
          <w:bCs/>
          <w:sz w:val="24"/>
          <w:szCs w:val="24"/>
        </w:rPr>
        <w:t>Социальная политика Российского государства.</w:t>
      </w:r>
    </w:p>
    <w:p w:rsidR="00B540EE" w:rsidRPr="00B16E7D" w:rsidRDefault="00B540EE" w:rsidP="00B16E7D">
      <w:pPr>
        <w:spacing w:after="0" w:line="240" w:lineRule="auto"/>
        <w:ind w:left="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Политическая сфера жизни общества</w:t>
      </w:r>
    </w:p>
    <w:p w:rsidR="00B540EE" w:rsidRPr="00B16E7D" w:rsidRDefault="00B540EE" w:rsidP="00B16E7D">
      <w:pPr>
        <w:tabs>
          <w:tab w:val="left" w:pos="1321"/>
        </w:tabs>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16E7D">
        <w:rPr>
          <w:rFonts w:ascii="Times New Roman" w:hAnsi="Times New Roman"/>
          <w:i/>
          <w:sz w:val="24"/>
          <w:szCs w:val="24"/>
        </w:rPr>
        <w:t>Правовое государство.</w:t>
      </w:r>
      <w:r w:rsidRPr="00B16E7D">
        <w:rPr>
          <w:rFonts w:ascii="Times New Roman" w:hAnsi="Times New Roman"/>
          <w:sz w:val="24"/>
          <w:szCs w:val="24"/>
        </w:rPr>
        <w:t xml:space="preserve"> Местное самоуправление. </w:t>
      </w:r>
      <w:r w:rsidRPr="00B16E7D">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B16E7D" w:rsidRDefault="00B540EE" w:rsidP="00B16E7D">
      <w:pPr>
        <w:spacing w:after="0" w:line="240" w:lineRule="auto"/>
        <w:ind w:left="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Гражданин и государство</w:t>
      </w:r>
    </w:p>
    <w:p w:rsidR="00B540EE" w:rsidRPr="00B16E7D" w:rsidRDefault="00B540EE" w:rsidP="00B16E7D">
      <w:pPr>
        <w:tabs>
          <w:tab w:val="left" w:pos="1114"/>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16E7D">
        <w:rPr>
          <w:rFonts w:ascii="Times New Roman" w:hAnsi="Times New Roman"/>
          <w:sz w:val="24"/>
          <w:szCs w:val="24"/>
        </w:rPr>
        <w:t xml:space="preserve">– </w:t>
      </w:r>
      <w:r w:rsidRPr="00B16E7D">
        <w:rPr>
          <w:rFonts w:ascii="Times New Roman" w:hAnsi="Times New Roman"/>
          <w:sz w:val="24"/>
          <w:szCs w:val="24"/>
        </w:rPr>
        <w:t>федеративное государство. Субъекты федерации.</w:t>
      </w:r>
      <w:r w:rsidR="0077046C">
        <w:rPr>
          <w:rFonts w:ascii="Times New Roman" w:hAnsi="Times New Roman"/>
          <w:sz w:val="24"/>
          <w:szCs w:val="24"/>
        </w:rPr>
        <w:t xml:space="preserve"> </w:t>
      </w:r>
      <w:r w:rsidRPr="00B16E7D">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16E7D">
        <w:rPr>
          <w:rFonts w:ascii="Times New Roman" w:hAnsi="Times New Roman"/>
          <w:bCs/>
          <w:sz w:val="24"/>
          <w:szCs w:val="24"/>
        </w:rPr>
        <w:t xml:space="preserve">рава и свободы человека и гражданина в Российской Федерации. </w:t>
      </w:r>
      <w:r w:rsidRPr="00B16E7D">
        <w:rPr>
          <w:rFonts w:ascii="Times New Roman" w:hAnsi="Times New Roman"/>
          <w:sz w:val="24"/>
          <w:szCs w:val="24"/>
        </w:rPr>
        <w:t xml:space="preserve">Конституционные обязанности гражданина Российской Федерации. </w:t>
      </w:r>
      <w:r w:rsidRPr="00B16E7D">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77046C">
        <w:rPr>
          <w:rFonts w:ascii="Times New Roman" w:hAnsi="Times New Roman"/>
          <w:bCs/>
          <w:sz w:val="24"/>
          <w:szCs w:val="24"/>
        </w:rPr>
        <w:t xml:space="preserve"> </w:t>
      </w:r>
      <w:r w:rsidRPr="00B16E7D">
        <w:rPr>
          <w:rFonts w:ascii="Times New Roman" w:hAnsi="Times New Roman"/>
          <w:i/>
          <w:sz w:val="24"/>
          <w:szCs w:val="24"/>
        </w:rPr>
        <w:t>Основные международные документы о правах человека и правах ребенка.</w:t>
      </w:r>
    </w:p>
    <w:p w:rsidR="00B540EE" w:rsidRPr="00B16E7D" w:rsidRDefault="00B540EE" w:rsidP="00B16E7D">
      <w:pPr>
        <w:spacing w:after="0" w:line="240" w:lineRule="auto"/>
        <w:ind w:left="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Основы российского законодательства</w:t>
      </w:r>
    </w:p>
    <w:p w:rsidR="00B540EE" w:rsidRPr="00B16E7D" w:rsidRDefault="00B540EE" w:rsidP="00B16E7D">
      <w:pPr>
        <w:tabs>
          <w:tab w:val="left" w:pos="1114"/>
        </w:tabs>
        <w:spacing w:after="0" w:line="240" w:lineRule="auto"/>
        <w:ind w:firstLine="709"/>
        <w:jc w:val="both"/>
        <w:rPr>
          <w:rFonts w:ascii="Times New Roman" w:hAnsi="Times New Roman"/>
          <w:i/>
          <w:sz w:val="24"/>
          <w:szCs w:val="24"/>
        </w:rPr>
      </w:pPr>
      <w:r w:rsidRPr="00B16E7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16E7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16E7D">
        <w:rPr>
          <w:rFonts w:ascii="Times New Roman" w:hAnsi="Times New Roman"/>
          <w:bCs/>
          <w:sz w:val="24"/>
          <w:szCs w:val="24"/>
        </w:rPr>
        <w:t xml:space="preserve"> Уголовное право, основные понятия и принципы. </w:t>
      </w:r>
      <w:r w:rsidRPr="00B16E7D">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B16E7D">
        <w:rPr>
          <w:rFonts w:ascii="Times New Roman" w:hAnsi="Times New Roman"/>
          <w:sz w:val="24"/>
          <w:szCs w:val="24"/>
        </w:rPr>
        <w:t>малолетних</w:t>
      </w:r>
      <w:proofErr w:type="gramEnd"/>
      <w:r w:rsidRPr="00B16E7D">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77046C">
        <w:rPr>
          <w:rFonts w:ascii="Times New Roman" w:hAnsi="Times New Roman"/>
          <w:sz w:val="24"/>
          <w:szCs w:val="24"/>
        </w:rPr>
        <w:t xml:space="preserve"> </w:t>
      </w:r>
      <w:r w:rsidRPr="00B16E7D">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B16E7D" w:rsidRDefault="00B540EE" w:rsidP="00B16E7D">
      <w:pPr>
        <w:spacing w:after="0" w:line="240" w:lineRule="auto"/>
        <w:ind w:left="709"/>
        <w:jc w:val="both"/>
        <w:rPr>
          <w:rFonts w:ascii="Times New Roman" w:hAnsi="Times New Roman"/>
          <w:b/>
          <w:bCs/>
          <w:sz w:val="24"/>
          <w:szCs w:val="24"/>
          <w:shd w:val="clear" w:color="auto" w:fill="FFFFFF"/>
        </w:rPr>
      </w:pPr>
      <w:r w:rsidRPr="00B16E7D">
        <w:rPr>
          <w:rFonts w:ascii="Times New Roman" w:hAnsi="Times New Roman"/>
          <w:b/>
          <w:sz w:val="24"/>
          <w:szCs w:val="24"/>
          <w:shd w:val="clear" w:color="auto" w:fill="FFFFFF"/>
        </w:rPr>
        <w:t>Экономика</w:t>
      </w:r>
    </w:p>
    <w:p w:rsidR="0051321E" w:rsidRPr="00B16E7D" w:rsidRDefault="00B540EE" w:rsidP="00B16E7D">
      <w:pPr>
        <w:tabs>
          <w:tab w:val="left" w:pos="1114"/>
        </w:tabs>
        <w:spacing w:after="0" w:line="240" w:lineRule="auto"/>
        <w:ind w:firstLine="709"/>
        <w:jc w:val="both"/>
        <w:rPr>
          <w:rFonts w:ascii="Times New Roman" w:hAnsi="Times New Roman"/>
          <w:sz w:val="24"/>
          <w:szCs w:val="24"/>
        </w:rPr>
      </w:pPr>
      <w:r w:rsidRPr="00B16E7D">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16E7D">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16E7D">
        <w:rPr>
          <w:rFonts w:ascii="Times New Roman" w:hAnsi="Times New Roman"/>
          <w:i/>
          <w:sz w:val="24"/>
          <w:szCs w:val="24"/>
        </w:rPr>
        <w:t xml:space="preserve">Виды рынков. Рынок капиталов. </w:t>
      </w:r>
      <w:r w:rsidRPr="00B16E7D">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16E7D">
        <w:rPr>
          <w:rFonts w:ascii="Times New Roman" w:hAnsi="Times New Roman"/>
          <w:bCs/>
          <w:sz w:val="24"/>
          <w:szCs w:val="24"/>
          <w:shd w:val="clear" w:color="auto" w:fill="FFFFFF"/>
        </w:rPr>
        <w:t xml:space="preserve">: </w:t>
      </w:r>
      <w:r w:rsidR="006B0423" w:rsidRPr="00B16E7D">
        <w:rPr>
          <w:rFonts w:ascii="Times New Roman" w:hAnsi="Times New Roman"/>
          <w:bCs/>
          <w:sz w:val="24"/>
          <w:szCs w:val="24"/>
          <w:shd w:val="clear" w:color="auto" w:fill="FFFFFF"/>
        </w:rPr>
        <w:t xml:space="preserve">система налогов, </w:t>
      </w:r>
      <w:r w:rsidR="0051321E" w:rsidRPr="00B16E7D">
        <w:rPr>
          <w:rFonts w:ascii="Times New Roman" w:hAnsi="Times New Roman"/>
          <w:i/>
          <w:sz w:val="24"/>
          <w:szCs w:val="24"/>
        </w:rPr>
        <w:t>функции, налоговые системы разных эпох</w:t>
      </w:r>
      <w:r w:rsidR="0051321E" w:rsidRPr="00B16E7D">
        <w:rPr>
          <w:rFonts w:ascii="Times New Roman" w:hAnsi="Times New Roman"/>
          <w:sz w:val="24"/>
          <w:szCs w:val="24"/>
        </w:rPr>
        <w:t>.</w:t>
      </w:r>
    </w:p>
    <w:p w:rsidR="00B540EE" w:rsidRPr="00B16E7D" w:rsidRDefault="00B540EE" w:rsidP="00B16E7D">
      <w:pPr>
        <w:pStyle w:val="afff5"/>
        <w:ind w:firstLine="709"/>
        <w:jc w:val="both"/>
        <w:rPr>
          <w:sz w:val="24"/>
          <w:szCs w:val="24"/>
        </w:rPr>
      </w:pPr>
      <w:proofErr w:type="gramStart"/>
      <w:r w:rsidRPr="00B16E7D">
        <w:rPr>
          <w:bCs/>
          <w:sz w:val="24"/>
          <w:szCs w:val="24"/>
          <w:shd w:val="clear" w:color="auto" w:fill="FFFFFF"/>
        </w:rPr>
        <w:t>Банковские услуги, предоставляемые гражданам</w:t>
      </w:r>
      <w:r w:rsidR="005348F8" w:rsidRPr="00B16E7D">
        <w:rPr>
          <w:sz w:val="24"/>
          <w:szCs w:val="24"/>
        </w:rPr>
        <w:t>: депозит, кредит, платежная карта, электронные деньги, денежный перевод, обмен валюты.</w:t>
      </w:r>
      <w:proofErr w:type="gramEnd"/>
      <w:r w:rsidR="005348F8" w:rsidRPr="00B16E7D">
        <w:rPr>
          <w:sz w:val="24"/>
          <w:szCs w:val="24"/>
        </w:rPr>
        <w:t xml:space="preserve"> Формы дистанционного банковского обслуживания: банкомат, мобильный </w:t>
      </w:r>
      <w:r w:rsidR="005348F8" w:rsidRPr="00B16E7D">
        <w:rPr>
          <w:i/>
          <w:sz w:val="24"/>
          <w:szCs w:val="24"/>
        </w:rPr>
        <w:t>банкинг, онлайн-банкинг</w:t>
      </w:r>
      <w:r w:rsidR="005348F8" w:rsidRPr="00B16E7D">
        <w:rPr>
          <w:sz w:val="24"/>
          <w:szCs w:val="24"/>
        </w:rPr>
        <w:t xml:space="preserve">. </w:t>
      </w:r>
      <w:r w:rsidR="005348F8" w:rsidRPr="00B16E7D">
        <w:rPr>
          <w:i/>
          <w:snapToGrid w:val="0"/>
          <w:sz w:val="24"/>
          <w:szCs w:val="24"/>
        </w:rPr>
        <w:t>Страховые услуги</w:t>
      </w:r>
      <w:r w:rsidR="005348F8" w:rsidRPr="00B16E7D">
        <w:rPr>
          <w:i/>
          <w:sz w:val="24"/>
          <w:szCs w:val="24"/>
        </w:rPr>
        <w:t>: страхование жизни, здоровья, имущества, ответственности.</w:t>
      </w:r>
      <w:r w:rsidR="0077046C">
        <w:rPr>
          <w:i/>
          <w:sz w:val="24"/>
          <w:szCs w:val="24"/>
        </w:rPr>
        <w:t xml:space="preserve"> </w:t>
      </w:r>
      <w:r w:rsidR="005348F8" w:rsidRPr="00B16E7D">
        <w:rPr>
          <w:i/>
          <w:sz w:val="24"/>
          <w:szCs w:val="24"/>
        </w:rPr>
        <w:t>Инвестиции в реальные и финансовые активы.</w:t>
      </w:r>
      <w:r w:rsidR="005348F8" w:rsidRPr="00B16E7D">
        <w:rPr>
          <w:sz w:val="24"/>
          <w:szCs w:val="24"/>
        </w:rPr>
        <w:t xml:space="preserve"> Пенсионное обеспечение. Налогообложение граждан. Защита от финансовых махинаций. </w:t>
      </w:r>
      <w:r w:rsidR="005348F8" w:rsidRPr="00B16E7D">
        <w:rPr>
          <w:bCs/>
          <w:sz w:val="24"/>
          <w:szCs w:val="24"/>
          <w:shd w:val="clear" w:color="auto" w:fill="FFFFFF"/>
        </w:rPr>
        <w:t xml:space="preserve">Экономические функции домохозяйства. Потребление домашних хозяйств. </w:t>
      </w:r>
      <w:r w:rsidR="005348F8" w:rsidRPr="00B16E7D">
        <w:rPr>
          <w:sz w:val="24"/>
          <w:szCs w:val="24"/>
        </w:rPr>
        <w:t>Семейный бюджет. Источники доходов и расходов семьи. Активы и пассивы. Личный финансовый план. Сбережения. Инфляция.</w:t>
      </w:r>
    </w:p>
    <w:p w:rsidR="00C81CC2" w:rsidRPr="00B16E7D" w:rsidRDefault="00C81CC2" w:rsidP="00B16E7D">
      <w:pPr>
        <w:pStyle w:val="afff5"/>
        <w:ind w:firstLine="709"/>
        <w:jc w:val="both"/>
        <w:rPr>
          <w:sz w:val="24"/>
          <w:szCs w:val="24"/>
        </w:rPr>
      </w:pPr>
    </w:p>
    <w:p w:rsidR="00B540EE" w:rsidRPr="00B16E7D" w:rsidRDefault="005C66E4" w:rsidP="00B16E7D">
      <w:pPr>
        <w:pStyle w:val="4"/>
        <w:spacing w:before="0" w:line="240" w:lineRule="auto"/>
        <w:jc w:val="both"/>
        <w:rPr>
          <w:sz w:val="24"/>
          <w:szCs w:val="24"/>
        </w:rPr>
      </w:pPr>
      <w:bookmarkStart w:id="221" w:name="_Toc409691707"/>
      <w:bookmarkStart w:id="222" w:name="_Toc410654033"/>
      <w:bookmarkStart w:id="223" w:name="_Toc414553231"/>
      <w:r>
        <w:rPr>
          <w:sz w:val="24"/>
          <w:szCs w:val="24"/>
        </w:rPr>
        <w:t>2.2.2.7</w:t>
      </w:r>
      <w:r w:rsidR="00A309E2" w:rsidRPr="00B16E7D">
        <w:rPr>
          <w:sz w:val="24"/>
          <w:szCs w:val="24"/>
        </w:rPr>
        <w:t xml:space="preserve">. </w:t>
      </w:r>
      <w:r w:rsidR="00B540EE" w:rsidRPr="00B16E7D">
        <w:rPr>
          <w:sz w:val="24"/>
          <w:szCs w:val="24"/>
        </w:rPr>
        <w:t>География</w:t>
      </w:r>
      <w:bookmarkEnd w:id="221"/>
      <w:bookmarkEnd w:id="222"/>
      <w:bookmarkEnd w:id="223"/>
    </w:p>
    <w:p w:rsidR="001937F7" w:rsidRPr="00B16E7D" w:rsidRDefault="001937F7" w:rsidP="00B16E7D">
      <w:pPr>
        <w:spacing w:after="0" w:line="240" w:lineRule="auto"/>
        <w:ind w:firstLine="709"/>
        <w:jc w:val="both"/>
        <w:rPr>
          <w:rFonts w:ascii="Times New Roman" w:eastAsia="Times New Roman" w:hAnsi="Times New Roman"/>
          <w:sz w:val="24"/>
          <w:szCs w:val="24"/>
        </w:rPr>
      </w:pPr>
      <w:r w:rsidRPr="00B16E7D">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w:t>
      </w:r>
      <w:r w:rsidR="00401684" w:rsidRPr="00B16E7D">
        <w:rPr>
          <w:rFonts w:ascii="Times New Roman" w:eastAsia="Times New Roman" w:hAnsi="Times New Roman"/>
          <w:sz w:val="24"/>
          <w:szCs w:val="24"/>
        </w:rPr>
        <w:t>нность в обучении географии. Уча</w:t>
      </w:r>
      <w:r w:rsidRPr="00B16E7D">
        <w:rPr>
          <w:rFonts w:ascii="Times New Roman" w:eastAsia="Times New Roman" w:hAnsi="Times New Roman"/>
          <w:sz w:val="24"/>
          <w:szCs w:val="24"/>
        </w:rPr>
        <w:t>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16E7D" w:rsidRDefault="001937F7" w:rsidP="00B16E7D">
      <w:pPr>
        <w:spacing w:after="0" w:line="240" w:lineRule="auto"/>
        <w:ind w:firstLine="709"/>
        <w:jc w:val="both"/>
        <w:rPr>
          <w:rFonts w:ascii="Times New Roman" w:eastAsia="Times New Roman" w:hAnsi="Times New Roman"/>
          <w:sz w:val="24"/>
          <w:szCs w:val="24"/>
        </w:rPr>
      </w:pPr>
      <w:r w:rsidRPr="00B16E7D">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16E7D" w:rsidRDefault="001937F7" w:rsidP="00B16E7D">
      <w:pPr>
        <w:spacing w:after="0" w:line="240" w:lineRule="auto"/>
        <w:ind w:firstLine="709"/>
        <w:jc w:val="both"/>
        <w:rPr>
          <w:rFonts w:ascii="Times New Roman" w:hAnsi="Times New Roman"/>
          <w:sz w:val="24"/>
          <w:szCs w:val="24"/>
        </w:rPr>
      </w:pPr>
      <w:bookmarkStart w:id="224" w:name="h.3x8tuzt" w:colFirst="0" w:colLast="0"/>
      <w:bookmarkEnd w:id="224"/>
      <w:r w:rsidRPr="00B16E7D">
        <w:rPr>
          <w:rFonts w:ascii="Times New Roman" w:eastAsia="Times New Roman" w:hAnsi="Times New Roman"/>
          <w:sz w:val="24"/>
          <w:szCs w:val="24"/>
        </w:rPr>
        <w:t>Учебный предмет «География</w:t>
      </w:r>
      <w:r w:rsidR="00401684" w:rsidRPr="00B16E7D">
        <w:rPr>
          <w:rFonts w:ascii="Times New Roman" w:eastAsia="Times New Roman" w:hAnsi="Times New Roman"/>
          <w:sz w:val="24"/>
          <w:szCs w:val="24"/>
        </w:rPr>
        <w:t>» способствует формированию у уча</w:t>
      </w:r>
      <w:r w:rsidRPr="00B16E7D">
        <w:rPr>
          <w:rFonts w:ascii="Times New Roman" w:eastAsia="Times New Roman" w:hAnsi="Times New Roman"/>
          <w:sz w:val="24"/>
          <w:szCs w:val="24"/>
        </w:rPr>
        <w:t>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16E7D" w:rsidRDefault="001937F7" w:rsidP="00B16E7D">
      <w:pPr>
        <w:spacing w:after="0" w:line="240" w:lineRule="auto"/>
        <w:ind w:firstLine="709"/>
        <w:jc w:val="both"/>
        <w:rPr>
          <w:rFonts w:ascii="Times New Roman" w:hAnsi="Times New Roman"/>
          <w:sz w:val="24"/>
          <w:szCs w:val="24"/>
        </w:rPr>
      </w:pPr>
      <w:r w:rsidRPr="00B16E7D">
        <w:rPr>
          <w:rFonts w:ascii="Times New Roman" w:eastAsia="Times New Roman" w:hAnsi="Times New Roman"/>
          <w:sz w:val="24"/>
          <w:szCs w:val="24"/>
        </w:rPr>
        <w:t>Изучение предмета «Географ</w:t>
      </w:r>
      <w:r w:rsidR="00401684" w:rsidRPr="00B16E7D">
        <w:rPr>
          <w:rFonts w:ascii="Times New Roman" w:eastAsia="Times New Roman" w:hAnsi="Times New Roman"/>
          <w:sz w:val="24"/>
          <w:szCs w:val="24"/>
        </w:rPr>
        <w:t>ия» в части формирования у уча</w:t>
      </w:r>
      <w:r w:rsidRPr="00B16E7D">
        <w:rPr>
          <w:rFonts w:ascii="Times New Roman" w:eastAsia="Times New Roman" w:hAnsi="Times New Roman"/>
          <w:sz w:val="24"/>
          <w:szCs w:val="24"/>
        </w:rPr>
        <w:t>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77046C">
        <w:rPr>
          <w:rFonts w:ascii="Times New Roman" w:eastAsia="Times New Roman" w:hAnsi="Times New Roman"/>
          <w:sz w:val="24"/>
          <w:szCs w:val="24"/>
        </w:rPr>
        <w:t xml:space="preserve"> </w:t>
      </w:r>
      <w:proofErr w:type="gramStart"/>
      <w:r w:rsidRPr="00B16E7D">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Развитие географических знаний о Земле</w:t>
      </w:r>
      <w:r w:rsidRPr="00B16E7D">
        <w:rPr>
          <w:rFonts w:ascii="Times New Roman" w:hAnsi="Times New Roman"/>
          <w:sz w:val="24"/>
          <w:szCs w:val="24"/>
        </w:rPr>
        <w:t>.</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Введение. Что изучает география.</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Представления о мире в древности (</w:t>
      </w:r>
      <w:r w:rsidRPr="00B16E7D">
        <w:rPr>
          <w:rFonts w:ascii="Times New Roman" w:hAnsi="Times New Roman"/>
          <w:i/>
          <w:sz w:val="24"/>
          <w:szCs w:val="24"/>
        </w:rPr>
        <w:t>Древний Китай, Древний Египет, Древняя Греция, Древний Рим</w:t>
      </w:r>
      <w:r w:rsidRPr="00B16E7D">
        <w:rPr>
          <w:rFonts w:ascii="Times New Roman" w:hAnsi="Times New Roman"/>
          <w:sz w:val="24"/>
          <w:szCs w:val="24"/>
        </w:rPr>
        <w:t>). Появление первых географических карт.</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География в эпоху Средневековья: </w:t>
      </w:r>
      <w:r w:rsidRPr="00B16E7D">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Эпоха Великих географических открытий (</w:t>
      </w:r>
      <w:r w:rsidRPr="00B16E7D">
        <w:rPr>
          <w:rFonts w:ascii="Times New Roman" w:hAnsi="Times New Roman"/>
          <w:i/>
          <w:sz w:val="24"/>
          <w:szCs w:val="24"/>
        </w:rPr>
        <w:t>открытие Нового света, морского пути в Индию, кругосветные путешествия</w:t>
      </w:r>
      <w:r w:rsidRPr="00B16E7D">
        <w:rPr>
          <w:rFonts w:ascii="Times New Roman" w:hAnsi="Times New Roman"/>
          <w:sz w:val="24"/>
          <w:szCs w:val="24"/>
        </w:rPr>
        <w:t>). Значение Великих географических открытий.</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Географические открытия XVII–XIX вв. (</w:t>
      </w:r>
      <w:r w:rsidRPr="00B16E7D">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B16E7D">
        <w:rPr>
          <w:rFonts w:ascii="Times New Roman" w:hAnsi="Times New Roman"/>
          <w:sz w:val="24"/>
          <w:szCs w:val="24"/>
        </w:rPr>
        <w:t>). Первое русское кругосветное путешествие (</w:t>
      </w:r>
      <w:r w:rsidRPr="00B16E7D">
        <w:rPr>
          <w:rFonts w:ascii="Times New Roman" w:hAnsi="Times New Roman"/>
          <w:i/>
          <w:sz w:val="24"/>
          <w:szCs w:val="24"/>
        </w:rPr>
        <w:t>И.Ф. Крузенштерн и Ю.Ф. Лисянский</w:t>
      </w:r>
      <w:r w:rsidRPr="00B16E7D">
        <w:rPr>
          <w:rFonts w:ascii="Times New Roman" w:hAnsi="Times New Roman"/>
          <w:sz w:val="24"/>
          <w:szCs w:val="24"/>
        </w:rPr>
        <w:t>).</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Географические исследования в ХХ веке (</w:t>
      </w:r>
      <w:r w:rsidRPr="00B16E7D">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B16E7D">
        <w:rPr>
          <w:rFonts w:ascii="Times New Roman" w:hAnsi="Times New Roman"/>
          <w:sz w:val="24"/>
          <w:szCs w:val="24"/>
        </w:rPr>
        <w:t xml:space="preserve">). </w:t>
      </w:r>
      <w:r w:rsidRPr="00B16E7D">
        <w:rPr>
          <w:rFonts w:ascii="Times New Roman" w:hAnsi="Times New Roman"/>
          <w:i/>
          <w:sz w:val="24"/>
          <w:szCs w:val="24"/>
        </w:rPr>
        <w:t>Значение освоения космоса для географической науки</w:t>
      </w:r>
      <w:r w:rsidRPr="00B16E7D">
        <w:rPr>
          <w:rFonts w:ascii="Times New Roman" w:hAnsi="Times New Roman"/>
          <w:sz w:val="24"/>
          <w:szCs w:val="24"/>
        </w:rPr>
        <w:t>.</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Земля во Вселенной. Движения Земли и их следствия.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Земля – часть Солнечной системы. Земля и Луна. </w:t>
      </w:r>
      <w:r w:rsidRPr="00B16E7D">
        <w:rPr>
          <w:rFonts w:ascii="Times New Roman" w:hAnsi="Times New Roman"/>
          <w:i/>
          <w:sz w:val="24"/>
          <w:szCs w:val="24"/>
        </w:rPr>
        <w:t xml:space="preserve">Влияние космоса на нашу планету и жизнь людей. </w:t>
      </w:r>
      <w:r w:rsidRPr="00B16E7D">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B16E7D">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B16E7D">
        <w:rPr>
          <w:rFonts w:ascii="Times New Roman" w:hAnsi="Times New Roman"/>
          <w:sz w:val="24"/>
          <w:szCs w:val="24"/>
        </w:rPr>
        <w:t xml:space="preserve"> Осевое вращение Земли. Смена дня и ночи, сутки, календарный год.</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Изображение земной поверхности. </w:t>
      </w:r>
    </w:p>
    <w:p w:rsidR="001665A0" w:rsidRPr="00B16E7D" w:rsidRDefault="001665A0" w:rsidP="00B16E7D">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B16E7D">
        <w:rPr>
          <w:rFonts w:ascii="Times New Roman" w:hAnsi="Times New Roman"/>
          <w:i/>
          <w:sz w:val="24"/>
          <w:szCs w:val="24"/>
        </w:rPr>
        <w:t>Особенности ориентирования в мегаполисе и в природе.</w:t>
      </w:r>
      <w:r w:rsidRPr="00B16E7D">
        <w:rPr>
          <w:rFonts w:ascii="Times New Roman" w:hAnsi="Times New Roman"/>
          <w:sz w:val="24"/>
          <w:szCs w:val="24"/>
        </w:rPr>
        <w:t xml:space="preserve"> План местности. Условные знаки. Как составить план местности. </w:t>
      </w:r>
      <w:r w:rsidRPr="00B16E7D">
        <w:rPr>
          <w:rFonts w:ascii="Times New Roman" w:hAnsi="Times New Roman"/>
          <w:i/>
          <w:sz w:val="24"/>
          <w:szCs w:val="24"/>
        </w:rPr>
        <w:t>Составление простейшего плана местности/учебного кабинета/комнаты.</w:t>
      </w:r>
      <w:r w:rsidRPr="00B16E7D">
        <w:rPr>
          <w:rFonts w:ascii="Times New Roman" w:hAnsi="Times New Roman"/>
          <w:sz w:val="24"/>
          <w:szCs w:val="24"/>
        </w:rPr>
        <w:t xml:space="preserve"> Географическая карта – особый источник информации. </w:t>
      </w:r>
      <w:r w:rsidRPr="00B16E7D">
        <w:rPr>
          <w:rFonts w:ascii="Times New Roman" w:hAnsi="Times New Roman"/>
          <w:i/>
          <w:sz w:val="24"/>
          <w:szCs w:val="24"/>
        </w:rPr>
        <w:t>Содержание и значение карт. Топографические карты.</w:t>
      </w:r>
      <w:r w:rsidRPr="00B16E7D">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 Природа Земли.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Литосфера. </w:t>
      </w:r>
      <w:r w:rsidRPr="00B16E7D">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B16E7D">
        <w:rPr>
          <w:rFonts w:ascii="Times New Roman" w:hAnsi="Times New Roman"/>
          <w:i/>
          <w:sz w:val="24"/>
          <w:szCs w:val="24"/>
        </w:rPr>
        <w:t>Полезные ископаемые и их значение в жизни современного общества.</w:t>
      </w:r>
      <w:r w:rsidRPr="00B16E7D">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B16E7D">
        <w:rPr>
          <w:rFonts w:ascii="Times New Roman" w:hAnsi="Times New Roman"/>
          <w:i/>
          <w:sz w:val="24"/>
          <w:szCs w:val="24"/>
        </w:rPr>
        <w:t>Рифтовые области, срединные океанические хребты, шельф, материковый склон.</w:t>
      </w:r>
      <w:r w:rsidR="0077046C">
        <w:rPr>
          <w:rFonts w:ascii="Times New Roman" w:hAnsi="Times New Roman"/>
          <w:i/>
          <w:sz w:val="24"/>
          <w:szCs w:val="24"/>
        </w:rPr>
        <w:t xml:space="preserve"> </w:t>
      </w:r>
      <w:r w:rsidRPr="00B16E7D">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Гидросфера. </w:t>
      </w:r>
      <w:r w:rsidRPr="00B16E7D">
        <w:rPr>
          <w:rFonts w:ascii="Times New Roman" w:hAnsi="Times New Roman"/>
          <w:sz w:val="24"/>
          <w:szCs w:val="24"/>
        </w:rPr>
        <w:t xml:space="preserve">Строение гидросферы. </w:t>
      </w:r>
      <w:r w:rsidRPr="00B16E7D">
        <w:rPr>
          <w:rFonts w:ascii="Times New Roman" w:hAnsi="Times New Roman"/>
          <w:i/>
          <w:sz w:val="24"/>
          <w:szCs w:val="24"/>
        </w:rPr>
        <w:t xml:space="preserve">Особенности Мирового круговорота воды. </w:t>
      </w:r>
      <w:r w:rsidRPr="00B16E7D">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0077046C">
        <w:rPr>
          <w:rFonts w:ascii="Times New Roman" w:hAnsi="Times New Roman"/>
          <w:i/>
          <w:sz w:val="24"/>
          <w:szCs w:val="24"/>
        </w:rPr>
        <w:t xml:space="preserve"> </w:t>
      </w:r>
      <w:r w:rsidRPr="00B16E7D">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B16E7D">
        <w:rPr>
          <w:rFonts w:ascii="Times New Roman" w:hAnsi="Times New Roman"/>
          <w:i/>
          <w:sz w:val="24"/>
          <w:szCs w:val="24"/>
        </w:rPr>
        <w:t>Человек и гидросфера.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Атмосфера. </w:t>
      </w:r>
      <w:r w:rsidRPr="00B16E7D">
        <w:rPr>
          <w:rFonts w:ascii="Times New Roman" w:hAnsi="Times New Roman"/>
          <w:sz w:val="24"/>
          <w:szCs w:val="24"/>
        </w:rPr>
        <w:t>Строение воздушной оболочки Земли</w:t>
      </w:r>
      <w:r w:rsidRPr="00B16E7D">
        <w:rPr>
          <w:rFonts w:ascii="Times New Roman" w:hAnsi="Times New Roman"/>
          <w:i/>
          <w:sz w:val="24"/>
          <w:szCs w:val="24"/>
        </w:rPr>
        <w:t>.</w:t>
      </w:r>
      <w:r w:rsidRPr="00B16E7D">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B16E7D">
        <w:rPr>
          <w:rFonts w:ascii="Times New Roman" w:hAnsi="Times New Roman"/>
          <w:i/>
          <w:sz w:val="24"/>
          <w:szCs w:val="24"/>
        </w:rPr>
        <w:t>Графическое отображение направления ветра. Роза ветров.</w:t>
      </w:r>
      <w:r w:rsidRPr="00B16E7D">
        <w:rPr>
          <w:rFonts w:ascii="Times New Roman" w:hAnsi="Times New Roman"/>
          <w:sz w:val="24"/>
          <w:szCs w:val="24"/>
        </w:rPr>
        <w:t xml:space="preserve"> Циркуляция атмосферы. Влажность воздуха. Понятие погоды. </w:t>
      </w:r>
      <w:r w:rsidRPr="00B16E7D">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B16E7D">
        <w:rPr>
          <w:rFonts w:ascii="Times New Roman" w:hAnsi="Times New Roman"/>
          <w:sz w:val="24"/>
          <w:szCs w:val="24"/>
        </w:rPr>
        <w:t xml:space="preserve"> Понятие климата.</w:t>
      </w:r>
      <w:r w:rsidR="0077046C">
        <w:rPr>
          <w:rFonts w:ascii="Times New Roman" w:hAnsi="Times New Roman"/>
          <w:sz w:val="24"/>
          <w:szCs w:val="24"/>
        </w:rPr>
        <w:t xml:space="preserve"> </w:t>
      </w:r>
      <w:r w:rsidRPr="00B16E7D">
        <w:rPr>
          <w:rFonts w:ascii="Times New Roman" w:hAnsi="Times New Roman"/>
          <w:sz w:val="24"/>
          <w:szCs w:val="24"/>
        </w:rPr>
        <w:t>Погода и климат. Климатообразующие факторы. Зависимость климата от абсолютной высоты местности.</w:t>
      </w:r>
      <w:r w:rsidR="0077046C">
        <w:rPr>
          <w:rFonts w:ascii="Times New Roman" w:hAnsi="Times New Roman"/>
          <w:sz w:val="24"/>
          <w:szCs w:val="24"/>
        </w:rPr>
        <w:t xml:space="preserve"> </w:t>
      </w:r>
      <w:r w:rsidRPr="00B16E7D">
        <w:rPr>
          <w:rFonts w:ascii="Times New Roman" w:hAnsi="Times New Roman"/>
          <w:sz w:val="24"/>
          <w:szCs w:val="24"/>
        </w:rPr>
        <w:t xml:space="preserve">Климаты Земли. </w:t>
      </w:r>
      <w:r w:rsidRPr="00B16E7D">
        <w:rPr>
          <w:rFonts w:ascii="Times New Roman" w:hAnsi="Times New Roman"/>
          <w:i/>
          <w:sz w:val="24"/>
          <w:szCs w:val="24"/>
        </w:rPr>
        <w:t>Влияние климата на здоровье людей</w:t>
      </w:r>
      <w:r w:rsidRPr="00B16E7D">
        <w:rPr>
          <w:rFonts w:ascii="Times New Roman" w:hAnsi="Times New Roman"/>
          <w:sz w:val="24"/>
          <w:szCs w:val="24"/>
        </w:rPr>
        <w:t>. Человек и атмосфера.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6E7D">
        <w:rPr>
          <w:rFonts w:ascii="Times New Roman" w:hAnsi="Times New Roman"/>
          <w:b/>
          <w:bCs/>
          <w:sz w:val="24"/>
          <w:szCs w:val="24"/>
        </w:rPr>
        <w:t xml:space="preserve">Биосфера. </w:t>
      </w:r>
      <w:r w:rsidRPr="00B16E7D">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B16E7D">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Географическая оболочка как среда жизни. </w:t>
      </w:r>
      <w:r w:rsidRPr="00B16E7D">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Человечество на Земле.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Освоение Земли человеком. </w:t>
      </w:r>
    </w:p>
    <w:p w:rsidR="001665A0" w:rsidRPr="00B16E7D" w:rsidRDefault="001665A0" w:rsidP="00B16E7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B16E7D">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B16E7D">
        <w:rPr>
          <w:rFonts w:ascii="Times New Roman" w:hAnsi="Times New Roman"/>
          <w:sz w:val="24"/>
          <w:szCs w:val="24"/>
        </w:rPr>
        <w:t>).</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Важнейшие географические открытия и путешествия в эпоху Средневековья (</w:t>
      </w:r>
      <w:r w:rsidRPr="00B16E7D">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B16E7D">
        <w:rPr>
          <w:rFonts w:ascii="Times New Roman" w:hAnsi="Times New Roman"/>
          <w:sz w:val="24"/>
          <w:szCs w:val="24"/>
        </w:rPr>
        <w:t>).</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Важнейшие географические открытия и путешествия в XVI–XIX вв. (</w:t>
      </w:r>
      <w:r w:rsidRPr="00B16E7D">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B16E7D">
        <w:rPr>
          <w:rFonts w:ascii="Times New Roman" w:hAnsi="Times New Roman"/>
          <w:sz w:val="24"/>
          <w:szCs w:val="24"/>
        </w:rPr>
        <w:t xml:space="preserve">). </w:t>
      </w:r>
      <w:proofErr w:type="gramEnd"/>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Важнейшие географические открытия и путешествия в XX веке (</w:t>
      </w:r>
      <w:r w:rsidRPr="00B16E7D">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B16E7D">
        <w:rPr>
          <w:rFonts w:ascii="Times New Roman" w:hAnsi="Times New Roman"/>
          <w:sz w:val="24"/>
          <w:szCs w:val="24"/>
        </w:rPr>
        <w:t>).</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Главные закономерности природы Земли.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6E7D">
        <w:rPr>
          <w:rFonts w:ascii="Times New Roman" w:hAnsi="Times New Roman"/>
          <w:b/>
          <w:bCs/>
          <w:sz w:val="24"/>
          <w:szCs w:val="24"/>
        </w:rPr>
        <w:t xml:space="preserve">Литосфера и рельеф Земли. </w:t>
      </w:r>
      <w:r w:rsidRPr="00B16E7D">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B16E7D">
        <w:rPr>
          <w:rFonts w:ascii="Times New Roman" w:hAnsi="Times New Roman"/>
          <w:i/>
          <w:sz w:val="24"/>
          <w:szCs w:val="24"/>
        </w:rPr>
        <w:t>Влияние строения земной коры на облик Земли.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Атмосфера и климаты Земли. </w:t>
      </w:r>
      <w:r w:rsidRPr="00B16E7D">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B16E7D">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77046C">
        <w:rPr>
          <w:rFonts w:ascii="Times New Roman" w:hAnsi="Times New Roman"/>
          <w:i/>
          <w:sz w:val="24"/>
          <w:szCs w:val="24"/>
        </w:rPr>
        <w:t xml:space="preserve"> </w:t>
      </w:r>
      <w:r w:rsidRPr="00B16E7D">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Мировой океан – основная часть гидросферы. </w:t>
      </w:r>
      <w:r w:rsidRPr="00B16E7D">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Географическая оболочка. </w:t>
      </w:r>
      <w:r w:rsidRPr="00B16E7D">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Характеристика материков Земли.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Южные материки. </w:t>
      </w:r>
      <w:r w:rsidRPr="00B16E7D">
        <w:rPr>
          <w:rFonts w:ascii="Times New Roman" w:hAnsi="Times New Roman"/>
          <w:sz w:val="24"/>
          <w:szCs w:val="24"/>
        </w:rPr>
        <w:t xml:space="preserve">Особенности южных материков Земли.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Африка. </w:t>
      </w:r>
      <w:r w:rsidRPr="00B16E7D">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Австралия и Океания. </w:t>
      </w:r>
      <w:r w:rsidRPr="00B16E7D">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0077046C">
        <w:rPr>
          <w:rFonts w:ascii="Times New Roman" w:hAnsi="Times New Roman"/>
          <w:sz w:val="24"/>
          <w:szCs w:val="24"/>
        </w:rPr>
        <w:t xml:space="preserve"> </w:t>
      </w:r>
      <w:proofErr w:type="gramStart"/>
      <w:r w:rsidRPr="00B16E7D">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Южная Америка. </w:t>
      </w:r>
      <w:r w:rsidRPr="00B16E7D">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Антарктида. </w:t>
      </w:r>
      <w:r w:rsidRPr="00B16E7D">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Северные материки. </w:t>
      </w:r>
      <w:r w:rsidRPr="00B16E7D">
        <w:rPr>
          <w:rFonts w:ascii="Times New Roman" w:hAnsi="Times New Roman"/>
          <w:sz w:val="24"/>
          <w:szCs w:val="24"/>
        </w:rPr>
        <w:t>Особенности северных материков Земли.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Северная Америка. </w:t>
      </w:r>
      <w:r w:rsidRPr="00B16E7D">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Евразия. </w:t>
      </w:r>
      <w:r w:rsidRPr="00B16E7D">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Взаимодействие природы и общества. </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B16E7D">
        <w:rPr>
          <w:rFonts w:ascii="Times New Roman" w:hAnsi="Times New Roman"/>
          <w:position w:val="-1"/>
          <w:sz w:val="24"/>
          <w:szCs w:val="24"/>
        </w:rPr>
        <w:t>др.)</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Территория России на карте мира. </w:t>
      </w:r>
    </w:p>
    <w:p w:rsidR="001665A0" w:rsidRPr="00B16E7D" w:rsidRDefault="001665A0" w:rsidP="00B16E7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B16E7D">
        <w:rPr>
          <w:rFonts w:ascii="Times New Roman" w:hAnsi="Times New Roman"/>
          <w:sz w:val="24"/>
          <w:szCs w:val="24"/>
          <w:lang w:val="en-US"/>
        </w:rPr>
        <w:t>I</w:t>
      </w:r>
      <w:r w:rsidRPr="00B16E7D">
        <w:rPr>
          <w:rFonts w:ascii="Times New Roman" w:hAnsi="Times New Roman"/>
          <w:sz w:val="24"/>
          <w:szCs w:val="24"/>
        </w:rPr>
        <w:t xml:space="preserve"> вв. </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Общая характеристика природы России.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Рельеф и полезные ископаемые России. </w:t>
      </w:r>
      <w:r w:rsidRPr="00B16E7D">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Климат России. </w:t>
      </w:r>
      <w:r w:rsidRPr="00B16E7D">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77046C" w:rsidRPr="00B16E7D">
        <w:rPr>
          <w:rFonts w:ascii="Times New Roman" w:hAnsi="Times New Roman"/>
          <w:sz w:val="24"/>
          <w:szCs w:val="24"/>
        </w:rPr>
        <w:t>величин</w:t>
      </w:r>
      <w:r w:rsidRPr="00B16E7D">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Внутренние воды России. </w:t>
      </w:r>
      <w:r w:rsidRPr="00B16E7D">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Почвы России. </w:t>
      </w:r>
      <w:r w:rsidRPr="00B16E7D">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Растительный и животный мир России. </w:t>
      </w:r>
      <w:r w:rsidRPr="00B16E7D">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Природно-территориальные комплексы России.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Природное районирование. </w:t>
      </w:r>
      <w:r w:rsidRPr="00B16E7D">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Крупные природные комплексы России. </w:t>
      </w:r>
      <w:r w:rsidRPr="00B16E7D">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Урал (изменение природных особенностей с запада на восток, с севера на юг).</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Обобщение знаний по особенностям природы европейской части России.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B16E7D" w:rsidRDefault="001665A0" w:rsidP="00B16E7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B16E7D" w:rsidRDefault="001665A0" w:rsidP="00B16E7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B16E7D">
        <w:rPr>
          <w:rFonts w:ascii="Times New Roman" w:hAnsi="Times New Roman"/>
          <w:sz w:val="24"/>
          <w:szCs w:val="24"/>
        </w:rPr>
        <w:t>горно-лесных</w:t>
      </w:r>
      <w:proofErr w:type="gramEnd"/>
      <w:r w:rsidRPr="00B16E7D">
        <w:rPr>
          <w:rFonts w:ascii="Times New Roman" w:hAnsi="Times New Roman"/>
          <w:sz w:val="24"/>
          <w:szCs w:val="24"/>
        </w:rPr>
        <w:t xml:space="preserve"> и гольцовых ландшафтов).</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Население России. </w:t>
      </w:r>
    </w:p>
    <w:p w:rsidR="001665A0" w:rsidRPr="00B16E7D" w:rsidRDefault="001665A0" w:rsidP="00B16E7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География своей местности.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Хозяйство России.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Общая характеристика хозяйства. Географическое районирование. </w:t>
      </w:r>
      <w:r w:rsidRPr="00B16E7D">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Главные отрасли и межотраслевые комплексы. </w:t>
      </w:r>
      <w:r w:rsidRPr="00B16E7D">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B16E7D">
        <w:rPr>
          <w:rFonts w:ascii="Times New Roman" w:hAnsi="Times New Roman"/>
          <w:b/>
          <w:i/>
          <w:sz w:val="24"/>
          <w:szCs w:val="24"/>
        </w:rPr>
        <w:t xml:space="preserve">Хозяйство своей местности.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6E7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Районы России.</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Европейская часть России. </w:t>
      </w:r>
      <w:r w:rsidRPr="00B16E7D">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i/>
          <w:sz w:val="24"/>
          <w:szCs w:val="24"/>
        </w:rPr>
        <w:t>Города Центрального района. Древние города, промышленные и научные центры.</w:t>
      </w:r>
      <w:r w:rsidRPr="00B16E7D">
        <w:rPr>
          <w:rFonts w:ascii="Times New Roman" w:hAnsi="Times New Roman"/>
          <w:sz w:val="24"/>
          <w:szCs w:val="24"/>
        </w:rPr>
        <w:t xml:space="preserve"> Функциональное значение городов. Москва – столица Российской Федерации.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6E7D">
        <w:rPr>
          <w:rFonts w:ascii="Times New Roman" w:hAnsi="Times New Roman"/>
          <w:i/>
          <w:sz w:val="24"/>
          <w:szCs w:val="24"/>
        </w:rPr>
        <w:t>Моря Атлантического океана, омывающие Россию: транспортное значение, ресурсы.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6E7D">
        <w:rPr>
          <w:rFonts w:ascii="Times New Roman" w:hAnsi="Times New Roman"/>
          <w:i/>
          <w:sz w:val="24"/>
          <w:szCs w:val="24"/>
        </w:rPr>
        <w:t>Южные моря России: транспортное значение, ресурсы.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Азиатская часть России.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6E7D">
        <w:rPr>
          <w:rFonts w:ascii="Times New Roman" w:hAnsi="Times New Roman"/>
          <w:i/>
          <w:sz w:val="24"/>
          <w:szCs w:val="24"/>
        </w:rPr>
        <w:t>Моря Северного Ледовитого океана: транспортное значение, ресурсы.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16E7D">
        <w:rPr>
          <w:rFonts w:ascii="Times New Roman" w:hAnsi="Times New Roman"/>
          <w:i/>
          <w:sz w:val="24"/>
          <w:szCs w:val="24"/>
        </w:rPr>
        <w:t>Моря Тихого океана: транспортное значение, ресурсы.</w:t>
      </w:r>
    </w:p>
    <w:p w:rsidR="001665A0" w:rsidRPr="00B16E7D" w:rsidRDefault="001665A0" w:rsidP="00B16E7D">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B16E7D" w:rsidRDefault="001665A0" w:rsidP="00B16E7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Россия в мире. </w:t>
      </w:r>
    </w:p>
    <w:p w:rsidR="001665A0" w:rsidRPr="00B16E7D" w:rsidRDefault="001665A0" w:rsidP="00B16E7D">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B16E7D" w:rsidRDefault="00B540EE" w:rsidP="00B16E7D">
      <w:pPr>
        <w:tabs>
          <w:tab w:val="left" w:pos="5428"/>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Примерные темы практических работ</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картой «Имена на карте».</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координат географических объектов по карте.</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положения объектов относительно друг друга:</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направлений и расстояний по глобусу и карте.</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азимута.</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Ориентирование на местности.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Составление плана местности.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коллекциями минералов, горных пород, полезных ископаемых.</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картографическими источниками: нанесение элементов рельефа.</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картографическими источниками: нанесение объектов гидрографии.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объектов гидрографии.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Ведение дневника погоды.</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roofErr w:type="gramStart"/>
      <w:r w:rsidRPr="00B16E7D">
        <w:rPr>
          <w:rFonts w:ascii="Times New Roman" w:hAnsi="Times New Roman"/>
          <w:sz w:val="24"/>
          <w:szCs w:val="24"/>
        </w:rPr>
        <w:t xml:space="preserve"> .</w:t>
      </w:r>
      <w:proofErr w:type="gramEnd"/>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средних температур, амплитуды и построение графиков.</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Изучение природных комплексов своей местности.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основных компонентов природы океанов Земли.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основных компонентов природы материков Земли.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природных зон Земли.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Прогнозирование перспективных путей рационального природопользования.</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ГП и оценка его влияния на природу и жизнь людей в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Оценивание динамики изменения границ России и их значения.</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Решение задач на определение разницы во времени различных территорий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картографическими источниками: нанесение элементов рельефа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элементов рельефа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Построение профиля своей местности.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картографическими источниками: нанесение объектов гидрографии России</w:t>
      </w:r>
      <w:proofErr w:type="gramStart"/>
      <w:r w:rsidRPr="00B16E7D">
        <w:rPr>
          <w:rFonts w:ascii="Times New Roman" w:hAnsi="Times New Roman"/>
          <w:sz w:val="24"/>
          <w:szCs w:val="24"/>
        </w:rPr>
        <w:t xml:space="preserve"> .</w:t>
      </w:r>
      <w:proofErr w:type="gramEnd"/>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объектов гидрографии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Распределение количества осадков на территории России, работа с климатограммами.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характеристики климата своего региона.</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Составление прогноза погоды на основе различных</w:t>
      </w:r>
      <w:r w:rsidRPr="00B16E7D">
        <w:rPr>
          <w:rFonts w:ascii="Times New Roman" w:hAnsi="Times New Roman"/>
          <w:sz w:val="24"/>
          <w:szCs w:val="24"/>
        </w:rPr>
        <w:tab/>
        <w:t>источников информации.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основных компонентов природы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Сравнение особенностей природы отдельных регионов страны.</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видов особо охраняемых природных территорий России и их особенностей.</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особенностей размещения крупных народов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Чтение и анализ половозрастных пирамид.</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Оценивание демографической ситуации России и отдельных ее территорий.</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величины миграционного прироста населения в разных частях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Оценивание уровня урбанизации отдельных регионов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Описание основных компонентов природы своей местности.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Сравнение двух и более экономических районов России по заданным характеристикам.</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B16E7D" w:rsidRDefault="00B540EE" w:rsidP="00587DE7">
      <w:pPr>
        <w:numPr>
          <w:ilvl w:val="0"/>
          <w:numId w:val="79"/>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2913B6" w:rsidRPr="002913B6" w:rsidRDefault="002913B6" w:rsidP="002913B6">
      <w:pPr>
        <w:pStyle w:val="4"/>
        <w:spacing w:before="0" w:line="240" w:lineRule="auto"/>
        <w:jc w:val="both"/>
        <w:rPr>
          <w:sz w:val="24"/>
          <w:szCs w:val="24"/>
        </w:rPr>
      </w:pPr>
      <w:r>
        <w:rPr>
          <w:sz w:val="24"/>
          <w:szCs w:val="24"/>
        </w:rPr>
        <w:t>2.2.2.8</w:t>
      </w:r>
      <w:r w:rsidRPr="00B16E7D">
        <w:rPr>
          <w:sz w:val="24"/>
          <w:szCs w:val="24"/>
        </w:rPr>
        <w:t>. География</w:t>
      </w:r>
      <w:r>
        <w:rPr>
          <w:sz w:val="24"/>
          <w:szCs w:val="24"/>
        </w:rPr>
        <w:t xml:space="preserve"> Дагестана </w:t>
      </w:r>
    </w:p>
    <w:p w:rsidR="002913B6" w:rsidRPr="00B16E7D" w:rsidRDefault="002913B6" w:rsidP="002913B6">
      <w:pPr>
        <w:spacing w:after="0" w:line="240" w:lineRule="auto"/>
        <w:ind w:firstLine="709"/>
        <w:jc w:val="both"/>
        <w:rPr>
          <w:rFonts w:ascii="Times New Roman" w:eastAsia="Times New Roman" w:hAnsi="Times New Roman"/>
          <w:sz w:val="24"/>
          <w:szCs w:val="24"/>
        </w:rPr>
      </w:pPr>
      <w:r w:rsidRPr="00B16E7D">
        <w:rPr>
          <w:rFonts w:ascii="Times New Roman" w:eastAsia="Times New Roman" w:hAnsi="Times New Roman"/>
          <w:sz w:val="24"/>
          <w:szCs w:val="24"/>
        </w:rPr>
        <w:t xml:space="preserve">Географическое </w:t>
      </w:r>
      <w:r>
        <w:rPr>
          <w:rFonts w:ascii="Times New Roman" w:eastAsia="Times New Roman" w:hAnsi="Times New Roman"/>
          <w:sz w:val="24"/>
          <w:szCs w:val="24"/>
        </w:rPr>
        <w:t>образовани</w:t>
      </w:r>
      <w:r w:rsidRPr="00B16E7D">
        <w:rPr>
          <w:rFonts w:ascii="Times New Roman" w:eastAsia="Times New Roman" w:hAnsi="Times New Roman"/>
          <w:sz w:val="24"/>
          <w:szCs w:val="24"/>
        </w:rPr>
        <w:t>е</w:t>
      </w:r>
      <w:r>
        <w:rPr>
          <w:rFonts w:ascii="Times New Roman" w:eastAsia="Times New Roman" w:hAnsi="Times New Roman"/>
          <w:sz w:val="24"/>
          <w:szCs w:val="24"/>
        </w:rPr>
        <w:t xml:space="preserve"> о своей республике</w:t>
      </w:r>
      <w:r w:rsidRPr="00B16E7D">
        <w:rPr>
          <w:rFonts w:ascii="Times New Roman" w:eastAsia="Times New Roman" w:hAnsi="Times New Roman"/>
          <w:sz w:val="24"/>
          <w:szCs w:val="24"/>
        </w:rPr>
        <w:t xml:space="preserve">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Учащиеся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913B6" w:rsidRPr="00B16E7D" w:rsidRDefault="002913B6" w:rsidP="002913B6">
      <w:pPr>
        <w:spacing w:after="0" w:line="240" w:lineRule="auto"/>
        <w:ind w:firstLine="709"/>
        <w:jc w:val="both"/>
        <w:rPr>
          <w:rFonts w:ascii="Times New Roman" w:hAnsi="Times New Roman"/>
          <w:sz w:val="24"/>
          <w:szCs w:val="24"/>
        </w:rPr>
      </w:pPr>
      <w:r w:rsidRPr="00B16E7D">
        <w:rPr>
          <w:rFonts w:ascii="Times New Roman" w:eastAsia="Times New Roman" w:hAnsi="Times New Roman"/>
          <w:sz w:val="24"/>
          <w:szCs w:val="24"/>
        </w:rPr>
        <w:t>География</w:t>
      </w:r>
      <w:r>
        <w:rPr>
          <w:rFonts w:ascii="Times New Roman" w:eastAsia="Times New Roman" w:hAnsi="Times New Roman"/>
          <w:sz w:val="24"/>
          <w:szCs w:val="24"/>
        </w:rPr>
        <w:t xml:space="preserve"> </w:t>
      </w:r>
      <w:r w:rsidRPr="00B16E7D">
        <w:rPr>
          <w:rFonts w:ascii="Times New Roman" w:eastAsia="Times New Roman" w:hAnsi="Times New Roman"/>
          <w:sz w:val="24"/>
          <w:szCs w:val="24"/>
        </w:rPr>
        <w:t xml:space="preserve"> синтезирует элементы общественно-научного и естественно - научного знания, поэтому содержание учебного предмета «География</w:t>
      </w:r>
      <w:r>
        <w:rPr>
          <w:rFonts w:ascii="Times New Roman" w:eastAsia="Times New Roman" w:hAnsi="Times New Roman"/>
          <w:sz w:val="24"/>
          <w:szCs w:val="24"/>
        </w:rPr>
        <w:t xml:space="preserve"> Дагестана</w:t>
      </w:r>
      <w:r w:rsidRPr="00B16E7D">
        <w:rPr>
          <w:rFonts w:ascii="Times New Roman" w:eastAsia="Times New Roman" w:hAnsi="Times New Roman"/>
          <w:sz w:val="24"/>
          <w:szCs w:val="24"/>
        </w:rPr>
        <w:t xml:space="preserve">» насыщенно экологическими,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w:t>
      </w:r>
      <w:r w:rsidR="00DE2288">
        <w:rPr>
          <w:rFonts w:ascii="Times New Roman" w:eastAsia="Times New Roman" w:hAnsi="Times New Roman"/>
          <w:sz w:val="24"/>
          <w:szCs w:val="24"/>
        </w:rPr>
        <w:br/>
      </w:r>
      <w:r w:rsidRPr="00B16E7D">
        <w:rPr>
          <w:rFonts w:ascii="Times New Roman" w:eastAsia="Times New Roman" w:hAnsi="Times New Roman"/>
          <w:sz w:val="24"/>
          <w:szCs w:val="24"/>
        </w:rPr>
        <w:t>Учебный предмет «География</w:t>
      </w:r>
      <w:r w:rsidR="00DE2288">
        <w:rPr>
          <w:rFonts w:ascii="Times New Roman" w:eastAsia="Times New Roman" w:hAnsi="Times New Roman"/>
          <w:sz w:val="24"/>
          <w:szCs w:val="24"/>
        </w:rPr>
        <w:t xml:space="preserve"> Дагестана</w:t>
      </w:r>
      <w:r w:rsidRPr="00B16E7D">
        <w:rPr>
          <w:rFonts w:ascii="Times New Roman" w:eastAsia="Times New Roman" w:hAnsi="Times New Roman"/>
          <w:sz w:val="24"/>
          <w:szCs w:val="24"/>
        </w:rPr>
        <w:t>» способствует формированию у учащихся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913B6" w:rsidRPr="00B16E7D" w:rsidRDefault="002913B6" w:rsidP="002913B6">
      <w:pPr>
        <w:spacing w:after="0" w:line="240" w:lineRule="auto"/>
        <w:ind w:firstLine="709"/>
        <w:jc w:val="both"/>
        <w:rPr>
          <w:rFonts w:ascii="Times New Roman" w:hAnsi="Times New Roman"/>
          <w:sz w:val="24"/>
          <w:szCs w:val="24"/>
        </w:rPr>
      </w:pPr>
      <w:r w:rsidRPr="00B16E7D">
        <w:rPr>
          <w:rFonts w:ascii="Times New Roman" w:eastAsia="Times New Roman" w:hAnsi="Times New Roman"/>
          <w:sz w:val="24"/>
          <w:szCs w:val="24"/>
        </w:rPr>
        <w:t>Изучение предмета «География</w:t>
      </w:r>
      <w:r w:rsidR="00DE2288" w:rsidRPr="00DE2288">
        <w:rPr>
          <w:rFonts w:ascii="Times New Roman" w:eastAsia="Times New Roman" w:hAnsi="Times New Roman"/>
          <w:sz w:val="24"/>
          <w:szCs w:val="24"/>
        </w:rPr>
        <w:t xml:space="preserve"> </w:t>
      </w:r>
      <w:r w:rsidR="00DE2288">
        <w:rPr>
          <w:rFonts w:ascii="Times New Roman" w:eastAsia="Times New Roman" w:hAnsi="Times New Roman"/>
          <w:sz w:val="24"/>
          <w:szCs w:val="24"/>
        </w:rPr>
        <w:t>Дагестана</w:t>
      </w:r>
      <w:r w:rsidRPr="00B16E7D">
        <w:rPr>
          <w:rFonts w:ascii="Times New Roman" w:eastAsia="Times New Roman" w:hAnsi="Times New Roman"/>
          <w:sz w:val="24"/>
          <w:szCs w:val="24"/>
        </w:rPr>
        <w:t>» в части формирования у учащихся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Pr>
          <w:rFonts w:ascii="Times New Roman" w:eastAsia="Times New Roman" w:hAnsi="Times New Roman"/>
          <w:sz w:val="24"/>
          <w:szCs w:val="24"/>
        </w:rPr>
        <w:t xml:space="preserve"> </w:t>
      </w:r>
      <w:proofErr w:type="gramStart"/>
      <w:r w:rsidRPr="00B16E7D">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2913B6" w:rsidRPr="00B16E7D" w:rsidRDefault="002913B6" w:rsidP="002913B6">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Климат </w:t>
      </w:r>
      <w:r w:rsidR="00DE2288">
        <w:rPr>
          <w:rFonts w:ascii="Times New Roman" w:hAnsi="Times New Roman"/>
          <w:b/>
          <w:bCs/>
          <w:sz w:val="24"/>
          <w:szCs w:val="24"/>
        </w:rPr>
        <w:t>Дагестана</w:t>
      </w:r>
      <w:r w:rsidRPr="00B16E7D">
        <w:rPr>
          <w:rFonts w:ascii="Times New Roman" w:hAnsi="Times New Roman"/>
          <w:b/>
          <w:bCs/>
          <w:sz w:val="24"/>
          <w:szCs w:val="24"/>
        </w:rPr>
        <w:t xml:space="preserve">. </w:t>
      </w:r>
      <w:r w:rsidRPr="00B16E7D">
        <w:rPr>
          <w:rFonts w:ascii="Times New Roman" w:hAnsi="Times New Roman"/>
          <w:sz w:val="24"/>
          <w:szCs w:val="24"/>
        </w:rPr>
        <w:t xml:space="preserve">Характерные особенности климата </w:t>
      </w:r>
      <w:r w:rsidR="00DE2288">
        <w:rPr>
          <w:rFonts w:ascii="Times New Roman" w:eastAsia="Times New Roman" w:hAnsi="Times New Roman"/>
          <w:sz w:val="24"/>
          <w:szCs w:val="24"/>
        </w:rPr>
        <w:t>Дагестана</w:t>
      </w:r>
      <w:r w:rsidRPr="00B16E7D">
        <w:rPr>
          <w:rFonts w:ascii="Times New Roman" w:hAnsi="Times New Roman"/>
          <w:sz w:val="24"/>
          <w:szCs w:val="24"/>
        </w:rPr>
        <w:t xml:space="preserve"> и климатообразующие факторы. Закономерности циркуляции воздушных масс на территории </w:t>
      </w:r>
      <w:r w:rsidR="00DE2288">
        <w:rPr>
          <w:rFonts w:ascii="Times New Roman" w:eastAsia="Times New Roman" w:hAnsi="Times New Roman"/>
          <w:sz w:val="24"/>
          <w:szCs w:val="24"/>
        </w:rPr>
        <w:t>Дагестана</w:t>
      </w:r>
      <w:r w:rsidRPr="00B16E7D">
        <w:rPr>
          <w:rFonts w:ascii="Times New Roman" w:hAnsi="Times New Roman"/>
          <w:sz w:val="24"/>
          <w:szCs w:val="24"/>
        </w:rPr>
        <w:t xml:space="preserve"> (циклон, антициклон, атмосферный фронт). Закономерности распределения основных элементов климата на территории </w:t>
      </w:r>
      <w:r w:rsidR="00DE2288">
        <w:rPr>
          <w:rFonts w:ascii="Times New Roman" w:eastAsia="Times New Roman" w:hAnsi="Times New Roman"/>
          <w:sz w:val="24"/>
          <w:szCs w:val="24"/>
        </w:rPr>
        <w:t>Дагестана</w:t>
      </w:r>
      <w:r w:rsidRPr="00B16E7D">
        <w:rPr>
          <w:rFonts w:ascii="Times New Roman" w:hAnsi="Times New Roman"/>
          <w:sz w:val="24"/>
          <w:szCs w:val="24"/>
        </w:rPr>
        <w:t xml:space="preserve">.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w:t>
      </w:r>
    </w:p>
    <w:p w:rsidR="002913B6" w:rsidRPr="00B16E7D" w:rsidRDefault="002913B6" w:rsidP="002913B6">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Почвы </w:t>
      </w:r>
      <w:r w:rsidR="00DE2288">
        <w:rPr>
          <w:rFonts w:ascii="Times New Roman" w:hAnsi="Times New Roman"/>
          <w:b/>
          <w:bCs/>
          <w:sz w:val="24"/>
          <w:szCs w:val="24"/>
        </w:rPr>
        <w:t>Дагестана</w:t>
      </w:r>
      <w:r w:rsidRPr="00B16E7D">
        <w:rPr>
          <w:rFonts w:ascii="Times New Roman" w:hAnsi="Times New Roman"/>
          <w:b/>
          <w:bCs/>
          <w:sz w:val="24"/>
          <w:szCs w:val="24"/>
        </w:rPr>
        <w:t xml:space="preserve">. </w:t>
      </w:r>
      <w:r w:rsidRPr="00B16E7D">
        <w:rPr>
          <w:rFonts w:ascii="Times New Roman" w:hAnsi="Times New Roman"/>
          <w:sz w:val="24"/>
          <w:szCs w:val="24"/>
        </w:rPr>
        <w:t xml:space="preserve">Образование почв и их разнообразие на территории </w:t>
      </w:r>
      <w:r w:rsidR="00DE2288">
        <w:rPr>
          <w:rFonts w:ascii="Times New Roman" w:eastAsia="Times New Roman" w:hAnsi="Times New Roman"/>
          <w:sz w:val="24"/>
          <w:szCs w:val="24"/>
        </w:rPr>
        <w:t>Дагестана</w:t>
      </w:r>
      <w:r w:rsidRPr="00B16E7D">
        <w:rPr>
          <w:rFonts w:ascii="Times New Roman" w:hAnsi="Times New Roman"/>
          <w:sz w:val="24"/>
          <w:szCs w:val="24"/>
        </w:rPr>
        <w:t xml:space="preserve">. Почвообразующие факторы и закономерности распространения почв. Земельные и почвенные ресурсы </w:t>
      </w:r>
      <w:r w:rsidR="00DE2288">
        <w:rPr>
          <w:rFonts w:ascii="Times New Roman" w:eastAsia="Times New Roman" w:hAnsi="Times New Roman"/>
          <w:sz w:val="24"/>
          <w:szCs w:val="24"/>
        </w:rPr>
        <w:t>Дагестана</w:t>
      </w:r>
      <w:r w:rsidRPr="00B16E7D">
        <w:rPr>
          <w:rFonts w:ascii="Times New Roman" w:hAnsi="Times New Roman"/>
          <w:sz w:val="24"/>
          <w:szCs w:val="24"/>
        </w:rPr>
        <w:t>. Значение рационального использования и охраны почв.</w:t>
      </w:r>
    </w:p>
    <w:p w:rsidR="002913B6" w:rsidRPr="00B16E7D" w:rsidRDefault="002913B6" w:rsidP="002913B6">
      <w:pPr>
        <w:tabs>
          <w:tab w:val="left" w:pos="426"/>
        </w:tabs>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 xml:space="preserve">Растительный и животный мир </w:t>
      </w:r>
      <w:r w:rsidR="00DE2288">
        <w:rPr>
          <w:rFonts w:ascii="Times New Roman" w:hAnsi="Times New Roman"/>
          <w:b/>
          <w:bCs/>
          <w:sz w:val="24"/>
          <w:szCs w:val="24"/>
        </w:rPr>
        <w:t>Дагестана</w:t>
      </w:r>
      <w:r w:rsidRPr="00B16E7D">
        <w:rPr>
          <w:rFonts w:ascii="Times New Roman" w:hAnsi="Times New Roman"/>
          <w:b/>
          <w:bCs/>
          <w:sz w:val="24"/>
          <w:szCs w:val="24"/>
        </w:rPr>
        <w:t xml:space="preserve">. </w:t>
      </w:r>
      <w:r w:rsidRPr="00B16E7D">
        <w:rPr>
          <w:rFonts w:ascii="Times New Roman" w:hAnsi="Times New Roman"/>
          <w:sz w:val="24"/>
          <w:szCs w:val="24"/>
        </w:rPr>
        <w:t xml:space="preserve">Разнообразие растительного и животного мира </w:t>
      </w:r>
      <w:r w:rsidR="00DE2288">
        <w:rPr>
          <w:rFonts w:ascii="Times New Roman" w:eastAsia="Times New Roman" w:hAnsi="Times New Roman"/>
          <w:sz w:val="24"/>
          <w:szCs w:val="24"/>
        </w:rPr>
        <w:t>Дагестана</w:t>
      </w:r>
      <w:r w:rsidRPr="00B16E7D">
        <w:rPr>
          <w:rFonts w:ascii="Times New Roman" w:hAnsi="Times New Roman"/>
          <w:sz w:val="24"/>
          <w:szCs w:val="24"/>
        </w:rPr>
        <w:t xml:space="preserve">. Охрана растительного и животного мира. Биологические ресурсы </w:t>
      </w:r>
      <w:r w:rsidR="00DE2288">
        <w:rPr>
          <w:rFonts w:ascii="Times New Roman" w:eastAsia="Times New Roman" w:hAnsi="Times New Roman"/>
          <w:sz w:val="24"/>
          <w:szCs w:val="24"/>
        </w:rPr>
        <w:t>Дагестана</w:t>
      </w:r>
      <w:r w:rsidRPr="00B16E7D">
        <w:rPr>
          <w:rFonts w:ascii="Times New Roman" w:hAnsi="Times New Roman"/>
          <w:sz w:val="24"/>
          <w:szCs w:val="24"/>
        </w:rPr>
        <w:t>.</w:t>
      </w:r>
    </w:p>
    <w:p w:rsidR="002913B6" w:rsidRPr="00B16E7D" w:rsidRDefault="002913B6" w:rsidP="002913B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 xml:space="preserve">Население </w:t>
      </w:r>
      <w:r w:rsidR="00DE2288">
        <w:rPr>
          <w:rFonts w:ascii="Times New Roman" w:hAnsi="Times New Roman"/>
          <w:b/>
          <w:bCs/>
          <w:sz w:val="24"/>
          <w:szCs w:val="24"/>
        </w:rPr>
        <w:t>Дагестана</w:t>
      </w:r>
      <w:r w:rsidRPr="00B16E7D">
        <w:rPr>
          <w:rFonts w:ascii="Times New Roman" w:hAnsi="Times New Roman"/>
          <w:b/>
          <w:bCs/>
          <w:sz w:val="24"/>
          <w:szCs w:val="24"/>
        </w:rPr>
        <w:t xml:space="preserve">. </w:t>
      </w:r>
    </w:p>
    <w:p w:rsidR="002913B6" w:rsidRPr="00B16E7D" w:rsidRDefault="002913B6" w:rsidP="002913B6">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w:t>
      </w:r>
    </w:p>
    <w:p w:rsidR="002913B6" w:rsidRPr="00B16E7D" w:rsidRDefault="002913B6" w:rsidP="002913B6">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География своей местности.</w:t>
      </w:r>
    </w:p>
    <w:p w:rsidR="002913B6" w:rsidRPr="00B16E7D" w:rsidRDefault="002913B6" w:rsidP="002913B6">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401684" w:rsidRPr="00B16E7D" w:rsidRDefault="00401684" w:rsidP="00B16E7D">
      <w:pPr>
        <w:spacing w:after="0" w:line="240" w:lineRule="auto"/>
        <w:ind w:left="709"/>
        <w:jc w:val="both"/>
        <w:rPr>
          <w:rFonts w:ascii="Times New Roman" w:hAnsi="Times New Roman"/>
          <w:sz w:val="24"/>
          <w:szCs w:val="24"/>
        </w:rPr>
      </w:pPr>
    </w:p>
    <w:p w:rsidR="009D1460" w:rsidRPr="00B16E7D" w:rsidRDefault="00E152B6" w:rsidP="00B16E7D">
      <w:pPr>
        <w:pStyle w:val="4"/>
        <w:spacing w:before="0" w:line="240" w:lineRule="auto"/>
        <w:ind w:left="709"/>
        <w:jc w:val="both"/>
        <w:rPr>
          <w:sz w:val="24"/>
          <w:szCs w:val="24"/>
          <w:lang w:eastAsia="ru-RU"/>
        </w:rPr>
      </w:pPr>
      <w:bookmarkStart w:id="225" w:name="_Toc414553232"/>
      <w:bookmarkStart w:id="226" w:name="_Toc409691708"/>
      <w:r>
        <w:rPr>
          <w:sz w:val="24"/>
          <w:szCs w:val="24"/>
          <w:lang w:eastAsia="ru-RU"/>
        </w:rPr>
        <w:t>2.2.2.</w:t>
      </w:r>
      <w:r w:rsidR="002913B6">
        <w:rPr>
          <w:sz w:val="24"/>
          <w:szCs w:val="24"/>
          <w:lang w:eastAsia="ru-RU"/>
        </w:rPr>
        <w:t>9</w:t>
      </w:r>
      <w:r w:rsidR="009360F3" w:rsidRPr="00B16E7D">
        <w:rPr>
          <w:sz w:val="24"/>
          <w:szCs w:val="24"/>
          <w:lang w:eastAsia="ru-RU"/>
        </w:rPr>
        <w:t xml:space="preserve">. </w:t>
      </w:r>
      <w:r w:rsidR="009D1460" w:rsidRPr="00B16E7D">
        <w:rPr>
          <w:sz w:val="24"/>
          <w:szCs w:val="24"/>
          <w:lang w:eastAsia="ru-RU"/>
        </w:rPr>
        <w:t>Математика</w:t>
      </w:r>
      <w:bookmarkEnd w:id="225"/>
    </w:p>
    <w:p w:rsidR="0082206B" w:rsidRPr="00B16E7D" w:rsidRDefault="001E0158" w:rsidP="00B16E7D">
      <w:pPr>
        <w:tabs>
          <w:tab w:val="left" w:pos="1134"/>
        </w:tabs>
        <w:spacing w:after="0" w:line="240" w:lineRule="auto"/>
        <w:ind w:firstLine="709"/>
        <w:jc w:val="both"/>
        <w:rPr>
          <w:rFonts w:ascii="Times New Roman" w:hAnsi="Times New Roman"/>
          <w:sz w:val="24"/>
          <w:szCs w:val="24"/>
        </w:rPr>
      </w:pPr>
      <w:proofErr w:type="gramStart"/>
      <w:r w:rsidRPr="001E0158">
        <w:rPr>
          <w:rFonts w:ascii="Times New Roman" w:hAnsi="Times New Roman"/>
          <w:sz w:val="24"/>
          <w:szCs w:val="24"/>
        </w:rPr>
        <w:t>Содержание</w:t>
      </w:r>
      <w:r w:rsidR="0082206B" w:rsidRPr="001E0158">
        <w:rPr>
          <w:rFonts w:ascii="Times New Roman" w:hAnsi="Times New Roman"/>
          <w:sz w:val="24"/>
          <w:szCs w:val="24"/>
        </w:rPr>
        <w:t xml:space="preserve"> к</w:t>
      </w:r>
      <w:r w:rsidR="0082206B" w:rsidRPr="00B16E7D">
        <w:rPr>
          <w:rFonts w:ascii="Times New Roman" w:hAnsi="Times New Roman"/>
          <w:sz w:val="24"/>
          <w:szCs w:val="24"/>
        </w:rPr>
        <w:t>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proofErr w:type="gramEnd"/>
      <w:r w:rsidR="0082206B" w:rsidRPr="00B16E7D">
        <w:rPr>
          <w:rFonts w:ascii="Times New Roman" w:hAnsi="Times New Roman"/>
          <w:sz w:val="24"/>
          <w:szCs w:val="24"/>
        </w:rPr>
        <w:t xml:space="preserve"> Отдельно </w:t>
      </w:r>
      <w:proofErr w:type="gramStart"/>
      <w:r w:rsidR="0082206B" w:rsidRPr="00B16E7D">
        <w:rPr>
          <w:rFonts w:ascii="Times New Roman" w:hAnsi="Times New Roman"/>
          <w:sz w:val="24"/>
          <w:szCs w:val="24"/>
        </w:rPr>
        <w:t>представлены</w:t>
      </w:r>
      <w:proofErr w:type="gramEnd"/>
      <w:r w:rsidR="0082206B" w:rsidRPr="00B16E7D">
        <w:rPr>
          <w:rFonts w:ascii="Times New Roman" w:hAnsi="Times New Roman"/>
          <w:sz w:val="24"/>
          <w:szCs w:val="24"/>
        </w:rPr>
        <w:t xml:space="preserve"> линия сюжетных задач, историческая линия.</w:t>
      </w:r>
    </w:p>
    <w:p w:rsidR="00403DD3" w:rsidRPr="00B16E7D" w:rsidRDefault="00403DD3" w:rsidP="00B16E7D">
      <w:pPr>
        <w:pStyle w:val="2"/>
        <w:spacing w:line="240" w:lineRule="auto"/>
        <w:rPr>
          <w:sz w:val="24"/>
          <w:szCs w:val="24"/>
        </w:rPr>
      </w:pPr>
      <w:bookmarkStart w:id="227" w:name="_Toc405513918"/>
      <w:bookmarkStart w:id="228" w:name="_Toc284662796"/>
      <w:bookmarkStart w:id="229" w:name="_Toc284663423"/>
      <w:r w:rsidRPr="00B16E7D">
        <w:rPr>
          <w:sz w:val="24"/>
          <w:szCs w:val="24"/>
        </w:rPr>
        <w:t>Элементы теории множеств и математической логики</w:t>
      </w:r>
      <w:bookmarkEnd w:id="227"/>
      <w:bookmarkEnd w:id="228"/>
      <w:bookmarkEnd w:id="229"/>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Множества и отношения между ними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Множество, </w:t>
      </w:r>
      <w:r w:rsidRPr="00B16E7D">
        <w:rPr>
          <w:rFonts w:ascii="Times New Roman" w:hAnsi="Times New Roman"/>
          <w:i/>
          <w:sz w:val="24"/>
          <w:szCs w:val="24"/>
        </w:rPr>
        <w:t>характеристическое свойство множества</w:t>
      </w:r>
      <w:r w:rsidRPr="00B16E7D">
        <w:rPr>
          <w:rFonts w:ascii="Times New Roman" w:hAnsi="Times New Roman"/>
          <w:sz w:val="24"/>
          <w:szCs w:val="24"/>
        </w:rPr>
        <w:t xml:space="preserve">, элемент множества, </w:t>
      </w:r>
      <w:r w:rsidRPr="00B16E7D">
        <w:rPr>
          <w:rFonts w:ascii="Times New Roman" w:hAnsi="Times New Roman"/>
          <w:i/>
          <w:sz w:val="24"/>
          <w:szCs w:val="24"/>
        </w:rPr>
        <w:t>пустое, конечное, бесконечное множество</w:t>
      </w:r>
      <w:r w:rsidRPr="00B16E7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B16E7D">
        <w:rPr>
          <w:rFonts w:ascii="Times New Roman" w:hAnsi="Times New Roman"/>
          <w:i/>
          <w:sz w:val="24"/>
          <w:szCs w:val="24"/>
        </w:rPr>
        <w:t>распознавание подмножеств и элементов подмножеств с использованием кругов Эйлера</w:t>
      </w:r>
      <w:r w:rsidRPr="00B16E7D">
        <w:rPr>
          <w:rFonts w:ascii="Times New Roman" w:hAnsi="Times New Roman"/>
          <w:sz w:val="24"/>
          <w:szCs w:val="24"/>
        </w:rPr>
        <w:t>.</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Операции над множествами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Пересечение и объединение множеств. </w:t>
      </w:r>
      <w:r w:rsidRPr="00B16E7D">
        <w:rPr>
          <w:rFonts w:ascii="Times New Roman" w:hAnsi="Times New Roman"/>
          <w:i/>
          <w:sz w:val="24"/>
          <w:szCs w:val="24"/>
        </w:rPr>
        <w:t>Разность множеств, дополнение множества</w:t>
      </w:r>
      <w:r w:rsidR="00A36EF2" w:rsidRPr="00B16E7D">
        <w:rPr>
          <w:rFonts w:ascii="Times New Roman" w:hAnsi="Times New Roman"/>
          <w:sz w:val="24"/>
          <w:szCs w:val="24"/>
        </w:rPr>
        <w:t>.</w:t>
      </w:r>
      <w:r w:rsidR="001E0158">
        <w:rPr>
          <w:rFonts w:ascii="Times New Roman" w:hAnsi="Times New Roman"/>
          <w:sz w:val="24"/>
          <w:szCs w:val="24"/>
        </w:rPr>
        <w:t xml:space="preserve"> </w:t>
      </w:r>
      <w:r w:rsidRPr="00B16E7D">
        <w:rPr>
          <w:rFonts w:ascii="Times New Roman" w:hAnsi="Times New Roman"/>
          <w:i/>
          <w:sz w:val="24"/>
          <w:szCs w:val="24"/>
        </w:rPr>
        <w:t>Интерпретация операций над множествами с помощью кругов Эйлера</w:t>
      </w:r>
      <w:r w:rsidRPr="00B16E7D">
        <w:rPr>
          <w:rFonts w:ascii="Times New Roman" w:hAnsi="Times New Roman"/>
          <w:sz w:val="24"/>
          <w:szCs w:val="24"/>
        </w:rPr>
        <w:t xml:space="preserve">.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Элементы логики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B16E7D">
        <w:rPr>
          <w:rFonts w:ascii="Times New Roman" w:hAnsi="Times New Roman"/>
          <w:sz w:val="24"/>
          <w:szCs w:val="24"/>
        </w:rPr>
        <w:t>данной</w:t>
      </w:r>
      <w:proofErr w:type="gramEnd"/>
      <w:r w:rsidRPr="00B16E7D">
        <w:rPr>
          <w:rFonts w:ascii="Times New Roman" w:hAnsi="Times New Roman"/>
          <w:sz w:val="24"/>
          <w:szCs w:val="24"/>
        </w:rPr>
        <w:t>. Пример и контрпример.</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Высказывания</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Истинность и ложность высказывания</w:t>
      </w:r>
      <w:r w:rsidRPr="00B16E7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B16E7D" w:rsidRDefault="00403DD3" w:rsidP="00B16E7D">
      <w:pPr>
        <w:pStyle w:val="2"/>
        <w:spacing w:line="240" w:lineRule="auto"/>
        <w:rPr>
          <w:sz w:val="24"/>
          <w:szCs w:val="24"/>
        </w:rPr>
      </w:pPr>
      <w:bookmarkStart w:id="230" w:name="_Toc405513919"/>
      <w:bookmarkStart w:id="231" w:name="_Toc284662797"/>
      <w:bookmarkStart w:id="232" w:name="_Toc284663424"/>
      <w:r w:rsidRPr="00B16E7D">
        <w:rPr>
          <w:sz w:val="24"/>
          <w:szCs w:val="24"/>
        </w:rPr>
        <w:t>Содержание курса математики в 5–6 классах</w:t>
      </w:r>
      <w:bookmarkEnd w:id="230"/>
      <w:bookmarkEnd w:id="231"/>
      <w:bookmarkEnd w:id="232"/>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Натуральные числа и нуль</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Натуральный ряд чисел и его свойства</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B16E7D">
        <w:rPr>
          <w:rFonts w:ascii="Times New Roman" w:hAnsi="Times New Roman"/>
          <w:sz w:val="24"/>
          <w:szCs w:val="24"/>
        </w:rPr>
        <w:t>на</w:t>
      </w:r>
      <w:proofErr w:type="gramEnd"/>
      <w:r w:rsidRPr="00B16E7D">
        <w:rPr>
          <w:rFonts w:ascii="Times New Roman" w:hAnsi="Times New Roman"/>
          <w:sz w:val="24"/>
          <w:szCs w:val="24"/>
        </w:rPr>
        <w:t xml:space="preserve"> числовой прямой. Использование свойств натуральных чисел при решении задач. </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Запись и чтение натуральных чисел</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Округление натуральных чисел</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Необходимость округления. Правило округления натуральных чисел.</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Сравнение натуральных чисел, сравнение с числом 0</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Действия с натуральными числами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16E7D">
        <w:rPr>
          <w:rFonts w:ascii="Times New Roman" w:hAnsi="Times New Roman"/>
          <w:i/>
          <w:sz w:val="24"/>
          <w:szCs w:val="24"/>
        </w:rPr>
        <w:t>обоснование алгоритмов выполнения арифметических  действий.</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Степень с натуральным показателем</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Числовые выражения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Числовое выражение и его значение, порядок выполнения действий.</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Деление с остатком</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Деление с остатком на множестве натуральных чисел, </w:t>
      </w:r>
      <w:r w:rsidRPr="00B16E7D">
        <w:rPr>
          <w:rFonts w:ascii="Times New Roman" w:hAnsi="Times New Roman"/>
          <w:i/>
          <w:sz w:val="24"/>
          <w:szCs w:val="24"/>
        </w:rPr>
        <w:t>свойства деления с остатком</w:t>
      </w:r>
      <w:r w:rsidRPr="00B16E7D">
        <w:rPr>
          <w:rFonts w:ascii="Times New Roman" w:hAnsi="Times New Roman"/>
          <w:sz w:val="24"/>
          <w:szCs w:val="24"/>
        </w:rPr>
        <w:t xml:space="preserve">. Практические задачи на деление с остатком. </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Свойства и признаки делимости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Свойство делимости суммы (разности) на число. Признаки делимости на 2, 3, 5, 9, 10. </w:t>
      </w:r>
      <w:r w:rsidRPr="00B16E7D">
        <w:rPr>
          <w:rFonts w:ascii="Times New Roman" w:hAnsi="Times New Roman"/>
          <w:i/>
          <w:sz w:val="24"/>
          <w:szCs w:val="24"/>
        </w:rPr>
        <w:t>Признаки делимости на 4, 6, 8, 11. Доказательство признаков делимости</w:t>
      </w:r>
      <w:r w:rsidRPr="00B16E7D">
        <w:rPr>
          <w:rFonts w:ascii="Times New Roman" w:hAnsi="Times New Roman"/>
          <w:sz w:val="24"/>
          <w:szCs w:val="24"/>
        </w:rPr>
        <w:t xml:space="preserve">. Решение практических задач с применением признаков делимости. </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Разложение числа на простые множители</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Простые и составные числа, </w:t>
      </w:r>
      <w:r w:rsidRPr="00B16E7D">
        <w:rPr>
          <w:rFonts w:ascii="Times New Roman" w:hAnsi="Times New Roman"/>
          <w:i/>
          <w:sz w:val="24"/>
          <w:szCs w:val="24"/>
        </w:rPr>
        <w:t xml:space="preserve">решето Эратосфена.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Разложение натурального числа на множители, разложение на простые множители. </w:t>
      </w:r>
      <w:r w:rsidRPr="00B16E7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B16E7D">
        <w:rPr>
          <w:rFonts w:ascii="Times New Roman" w:hAnsi="Times New Roman"/>
          <w:sz w:val="24"/>
          <w:szCs w:val="24"/>
        </w:rPr>
        <w:t>.</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Алгебраические выражения</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Делители и кратные</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Делитель и его свойства, общий делитель двух </w:t>
      </w:r>
      <w:r w:rsidR="009B6B54" w:rsidRPr="00B16E7D">
        <w:rPr>
          <w:rFonts w:ascii="Times New Roman" w:hAnsi="Times New Roman"/>
          <w:sz w:val="24"/>
          <w:szCs w:val="24"/>
        </w:rPr>
        <w:t>и</w:t>
      </w:r>
      <w:r w:rsidRPr="00B16E7D">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Дроби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Обыкновенные дроби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Приведение дробей к общему знаменателю. Сравнение обыкновенных дробей.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Арифметические действия со смешанными дробями.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Арифметические действия с дробными числами.</w:t>
      </w:r>
      <w:r w:rsidRPr="00B16E7D">
        <w:rPr>
          <w:rFonts w:ascii="Times New Roman" w:hAnsi="Times New Roman"/>
          <w:sz w:val="24"/>
          <w:szCs w:val="24"/>
        </w:rPr>
        <w:tab/>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Способы рационализации вычислений и их применение при выполнении действий</w:t>
      </w:r>
      <w:r w:rsidRPr="00B16E7D">
        <w:rPr>
          <w:rFonts w:ascii="Times New Roman" w:hAnsi="Times New Roman"/>
          <w:sz w:val="24"/>
          <w:szCs w:val="24"/>
        </w:rPr>
        <w:t>.</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Десятичные дроби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B16E7D">
        <w:rPr>
          <w:rFonts w:ascii="Times New Roman" w:hAnsi="Times New Roman"/>
          <w:sz w:val="24"/>
          <w:szCs w:val="24"/>
        </w:rPr>
        <w:t>обыкновенные</w:t>
      </w:r>
      <w:proofErr w:type="gramEnd"/>
      <w:r w:rsidRPr="00B16E7D">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B16E7D">
        <w:rPr>
          <w:rFonts w:ascii="Times New Roman" w:hAnsi="Times New Roman"/>
          <w:i/>
          <w:sz w:val="24"/>
          <w:szCs w:val="24"/>
        </w:rPr>
        <w:t>Преобразование обыкновенных дробей в десятичные дроби.</w:t>
      </w:r>
      <w:r w:rsidR="001E0158">
        <w:rPr>
          <w:rFonts w:ascii="Times New Roman" w:hAnsi="Times New Roman"/>
          <w:i/>
          <w:sz w:val="24"/>
          <w:szCs w:val="24"/>
        </w:rPr>
        <w:t xml:space="preserve"> </w:t>
      </w:r>
      <w:r w:rsidRPr="00B16E7D">
        <w:rPr>
          <w:rFonts w:ascii="Times New Roman" w:hAnsi="Times New Roman"/>
          <w:i/>
          <w:sz w:val="24"/>
          <w:szCs w:val="24"/>
        </w:rPr>
        <w:t>Конечные и бесконечные десятичные дроби</w:t>
      </w:r>
      <w:r w:rsidRPr="00B16E7D">
        <w:rPr>
          <w:rFonts w:ascii="Times New Roman" w:hAnsi="Times New Roman"/>
          <w:sz w:val="24"/>
          <w:szCs w:val="24"/>
        </w:rPr>
        <w:t xml:space="preserve">. </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Отношение двух чисел</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bCs/>
          <w:sz w:val="24"/>
          <w:szCs w:val="24"/>
        </w:rPr>
        <w:t>Масштаб на плане и карте.</w:t>
      </w:r>
      <w:r w:rsidR="001E0158">
        <w:rPr>
          <w:rFonts w:ascii="Times New Roman" w:hAnsi="Times New Roman"/>
          <w:bCs/>
          <w:sz w:val="24"/>
          <w:szCs w:val="24"/>
        </w:rPr>
        <w:t xml:space="preserve"> </w:t>
      </w:r>
      <w:r w:rsidRPr="00B16E7D">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B16E7D" w:rsidRDefault="00403DD3" w:rsidP="00B16E7D">
      <w:pPr>
        <w:spacing w:after="0" w:line="240" w:lineRule="auto"/>
        <w:ind w:firstLine="709"/>
        <w:jc w:val="both"/>
        <w:rPr>
          <w:rFonts w:ascii="Times New Roman" w:hAnsi="Times New Roman"/>
          <w:bCs/>
          <w:sz w:val="24"/>
          <w:szCs w:val="24"/>
        </w:rPr>
      </w:pPr>
      <w:r w:rsidRPr="00B16E7D">
        <w:rPr>
          <w:rFonts w:ascii="Times New Roman" w:hAnsi="Times New Roman"/>
          <w:b/>
          <w:bCs/>
          <w:sz w:val="24"/>
          <w:szCs w:val="24"/>
        </w:rPr>
        <w:t>Среднее арифметическое чисел</w:t>
      </w:r>
    </w:p>
    <w:p w:rsidR="00403DD3" w:rsidRPr="00B16E7D" w:rsidRDefault="00403DD3" w:rsidP="00B16E7D">
      <w:pPr>
        <w:spacing w:after="0" w:line="240" w:lineRule="auto"/>
        <w:ind w:firstLine="709"/>
        <w:jc w:val="both"/>
        <w:rPr>
          <w:rFonts w:ascii="Times New Roman" w:hAnsi="Times New Roman"/>
          <w:bCs/>
          <w:sz w:val="24"/>
          <w:szCs w:val="24"/>
        </w:rPr>
      </w:pPr>
      <w:r w:rsidRPr="00B16E7D">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B16E7D">
        <w:rPr>
          <w:rFonts w:ascii="Times New Roman" w:hAnsi="Times New Roman"/>
          <w:bCs/>
          <w:sz w:val="24"/>
          <w:szCs w:val="24"/>
        </w:rPr>
        <w:t>числовой</w:t>
      </w:r>
      <w:proofErr w:type="gramEnd"/>
      <w:r w:rsidRPr="00B16E7D">
        <w:rPr>
          <w:rFonts w:ascii="Times New Roman" w:hAnsi="Times New Roman"/>
          <w:bCs/>
          <w:sz w:val="24"/>
          <w:szCs w:val="24"/>
        </w:rPr>
        <w:t xml:space="preserve"> прямой. Решение практических задач с применением среднего арифметического. </w:t>
      </w:r>
      <w:r w:rsidRPr="00B16E7D">
        <w:rPr>
          <w:rFonts w:ascii="Times New Roman" w:hAnsi="Times New Roman"/>
          <w:bCs/>
          <w:i/>
          <w:sz w:val="24"/>
          <w:szCs w:val="24"/>
        </w:rPr>
        <w:t>Среднее арифметическое нескольких чисел.</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Проценты</w:t>
      </w:r>
    </w:p>
    <w:p w:rsidR="00403DD3" w:rsidRPr="00B16E7D" w:rsidRDefault="00403DD3" w:rsidP="00B16E7D">
      <w:pPr>
        <w:spacing w:after="0" w:line="240" w:lineRule="auto"/>
        <w:ind w:firstLine="709"/>
        <w:jc w:val="both"/>
        <w:rPr>
          <w:rFonts w:ascii="Times New Roman" w:hAnsi="Times New Roman"/>
          <w:bCs/>
          <w:sz w:val="24"/>
          <w:szCs w:val="24"/>
        </w:rPr>
      </w:pPr>
      <w:r w:rsidRPr="00B16E7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Диаграммы</w:t>
      </w:r>
    </w:p>
    <w:p w:rsidR="00403DD3" w:rsidRPr="00B16E7D" w:rsidRDefault="00403DD3" w:rsidP="00B16E7D">
      <w:pPr>
        <w:spacing w:after="0" w:line="240" w:lineRule="auto"/>
        <w:ind w:firstLine="709"/>
        <w:jc w:val="both"/>
        <w:rPr>
          <w:rFonts w:ascii="Times New Roman" w:hAnsi="Times New Roman"/>
          <w:bCs/>
          <w:sz w:val="24"/>
          <w:szCs w:val="24"/>
        </w:rPr>
      </w:pPr>
      <w:r w:rsidRPr="00B16E7D">
        <w:rPr>
          <w:rFonts w:ascii="Times New Roman" w:hAnsi="Times New Roman"/>
          <w:bCs/>
          <w:sz w:val="24"/>
          <w:szCs w:val="24"/>
        </w:rPr>
        <w:t xml:space="preserve">Столбчатые и круговые диаграммы. Извлечение информации из диаграмм. </w:t>
      </w:r>
      <w:r w:rsidRPr="00B16E7D">
        <w:rPr>
          <w:rFonts w:ascii="Times New Roman" w:hAnsi="Times New Roman"/>
          <w:bCs/>
          <w:i/>
          <w:sz w:val="24"/>
          <w:szCs w:val="24"/>
        </w:rPr>
        <w:t>Изображение диаграмм по числовым данным</w:t>
      </w:r>
      <w:r w:rsidRPr="00B16E7D">
        <w:rPr>
          <w:rFonts w:ascii="Times New Roman" w:hAnsi="Times New Roman"/>
          <w:bCs/>
          <w:sz w:val="24"/>
          <w:szCs w:val="24"/>
        </w:rPr>
        <w:t>.</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Рациональные числа</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Положительные и отрицательные числа</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Изображение чисел на </w:t>
      </w:r>
      <w:proofErr w:type="gramStart"/>
      <w:r w:rsidRPr="00B16E7D">
        <w:rPr>
          <w:rFonts w:ascii="Times New Roman" w:hAnsi="Times New Roman"/>
          <w:sz w:val="24"/>
          <w:szCs w:val="24"/>
        </w:rPr>
        <w:t>числовой</w:t>
      </w:r>
      <w:proofErr w:type="gramEnd"/>
      <w:r w:rsidRPr="00B16E7D">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Понятие о рациональном числе</w:t>
      </w:r>
      <w:r w:rsidRPr="00B16E7D">
        <w:rPr>
          <w:rFonts w:ascii="Times New Roman" w:hAnsi="Times New Roman"/>
          <w:sz w:val="24"/>
          <w:szCs w:val="24"/>
        </w:rPr>
        <w:t xml:space="preserve">. </w:t>
      </w:r>
      <w:r w:rsidRPr="00B16E7D">
        <w:rPr>
          <w:rFonts w:ascii="Times New Roman" w:hAnsi="Times New Roman"/>
          <w:i/>
          <w:sz w:val="24"/>
          <w:szCs w:val="24"/>
        </w:rPr>
        <w:t>Первичное представление о множестве рациональных чисел.</w:t>
      </w:r>
      <w:r w:rsidRPr="00B16E7D">
        <w:rPr>
          <w:rFonts w:ascii="Times New Roman" w:hAnsi="Times New Roman"/>
          <w:sz w:val="24"/>
          <w:szCs w:val="24"/>
        </w:rPr>
        <w:t xml:space="preserve"> Действия с рациональными числами.</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Решение текстовых задач</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Единицы измерений</w:t>
      </w:r>
      <w:r w:rsidRPr="00B16E7D">
        <w:rPr>
          <w:rFonts w:ascii="Times New Roman" w:hAnsi="Times New Roman"/>
          <w:sz w:val="24"/>
          <w:szCs w:val="24"/>
        </w:rPr>
        <w:t xml:space="preserve">: длины, площади, объёма, массы, времени, скорости. Зависимости между единицами измерения каждой величины. </w:t>
      </w:r>
      <w:proofErr w:type="gramStart"/>
      <w:r w:rsidRPr="00B16E7D">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Задачи на все арифметические действия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Решение текстовых задач арифметическим способом</w:t>
      </w:r>
      <w:r w:rsidRPr="00B16E7D">
        <w:rPr>
          <w:rFonts w:ascii="Times New Roman" w:hAnsi="Times New Roman"/>
          <w:i/>
          <w:sz w:val="24"/>
          <w:szCs w:val="24"/>
        </w:rPr>
        <w:t xml:space="preserve">. </w:t>
      </w:r>
      <w:r w:rsidRPr="00B16E7D">
        <w:rPr>
          <w:rFonts w:ascii="Times New Roman" w:hAnsi="Times New Roman"/>
          <w:sz w:val="24"/>
          <w:szCs w:val="24"/>
        </w:rPr>
        <w:t>Использование таблиц, схем, чертежей, других сре</w:t>
      </w:r>
      <w:proofErr w:type="gramStart"/>
      <w:r w:rsidRPr="00B16E7D">
        <w:rPr>
          <w:rFonts w:ascii="Times New Roman" w:hAnsi="Times New Roman"/>
          <w:sz w:val="24"/>
          <w:szCs w:val="24"/>
        </w:rPr>
        <w:t>дств пр</w:t>
      </w:r>
      <w:proofErr w:type="gramEnd"/>
      <w:r w:rsidRPr="00B16E7D">
        <w:rPr>
          <w:rFonts w:ascii="Times New Roman" w:hAnsi="Times New Roman"/>
          <w:sz w:val="24"/>
          <w:szCs w:val="24"/>
        </w:rPr>
        <w:t>едставления данных при решении задачи.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Задачи на движение, работу и покупки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Задачи на части, доли, проценты</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Логические задачи</w:t>
      </w:r>
    </w:p>
    <w:p w:rsidR="00403DD3" w:rsidRPr="00B16E7D" w:rsidRDefault="00403DD3" w:rsidP="00B16E7D">
      <w:pPr>
        <w:spacing w:after="0" w:line="240" w:lineRule="auto"/>
        <w:ind w:firstLine="709"/>
        <w:jc w:val="both"/>
        <w:rPr>
          <w:rFonts w:ascii="Times New Roman" w:hAnsi="Times New Roman"/>
          <w:bCs/>
          <w:sz w:val="24"/>
          <w:szCs w:val="24"/>
        </w:rPr>
      </w:pPr>
      <w:r w:rsidRPr="00B16E7D">
        <w:rPr>
          <w:rFonts w:ascii="Times New Roman" w:hAnsi="Times New Roman"/>
          <w:bCs/>
          <w:sz w:val="24"/>
          <w:szCs w:val="24"/>
        </w:rPr>
        <w:t xml:space="preserve">Решение несложных логических задач. </w:t>
      </w:r>
      <w:r w:rsidRPr="00B16E7D">
        <w:rPr>
          <w:rFonts w:ascii="Times New Roman" w:hAnsi="Times New Roman"/>
          <w:bCs/>
          <w:i/>
          <w:sz w:val="24"/>
          <w:szCs w:val="24"/>
        </w:rPr>
        <w:t>Решение логических задач с помощью графов, таблиц</w:t>
      </w:r>
      <w:r w:rsidRPr="00B16E7D">
        <w:rPr>
          <w:rFonts w:ascii="Times New Roman" w:hAnsi="Times New Roman"/>
          <w:bCs/>
          <w:sz w:val="24"/>
          <w:szCs w:val="24"/>
        </w:rPr>
        <w:t xml:space="preserve">. </w:t>
      </w:r>
    </w:p>
    <w:p w:rsidR="00403DD3" w:rsidRPr="00B16E7D" w:rsidRDefault="00403DD3" w:rsidP="00B16E7D">
      <w:pPr>
        <w:spacing w:after="0" w:line="240" w:lineRule="auto"/>
        <w:ind w:firstLine="709"/>
        <w:jc w:val="both"/>
        <w:rPr>
          <w:rFonts w:ascii="Times New Roman" w:hAnsi="Times New Roman"/>
          <w:bCs/>
          <w:sz w:val="24"/>
          <w:szCs w:val="24"/>
        </w:rPr>
      </w:pPr>
      <w:r w:rsidRPr="00B16E7D">
        <w:rPr>
          <w:rFonts w:ascii="Times New Roman" w:hAnsi="Times New Roman"/>
          <w:b/>
          <w:sz w:val="24"/>
          <w:szCs w:val="24"/>
        </w:rPr>
        <w:t xml:space="preserve">Основные методы решения текстовых задач: </w:t>
      </w:r>
      <w:r w:rsidRPr="00B16E7D">
        <w:rPr>
          <w:rFonts w:ascii="Times New Roman" w:hAnsi="Times New Roman"/>
          <w:bCs/>
          <w:sz w:val="24"/>
          <w:szCs w:val="24"/>
        </w:rPr>
        <w:t>арифметический, перебор вариантов.</w:t>
      </w:r>
    </w:p>
    <w:p w:rsidR="00403DD3" w:rsidRPr="00B16E7D" w:rsidRDefault="00403DD3" w:rsidP="00B16E7D">
      <w:pPr>
        <w:pStyle w:val="3"/>
        <w:spacing w:before="0" w:beforeAutospacing="0" w:after="0" w:afterAutospacing="0"/>
        <w:ind w:firstLine="709"/>
        <w:jc w:val="both"/>
        <w:rPr>
          <w:sz w:val="24"/>
          <w:szCs w:val="24"/>
        </w:rPr>
      </w:pPr>
      <w:r w:rsidRPr="00B16E7D">
        <w:rPr>
          <w:sz w:val="24"/>
          <w:szCs w:val="24"/>
        </w:rPr>
        <w:t>Наглядная геометрия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Фигуры в окружающем мире. </w:t>
      </w:r>
      <w:proofErr w:type="gramStart"/>
      <w:r w:rsidRPr="00B16E7D">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B16E7D">
        <w:rPr>
          <w:rFonts w:ascii="Times New Roman" w:hAnsi="Times New Roman"/>
          <w:sz w:val="24"/>
          <w:szCs w:val="24"/>
        </w:rPr>
        <w:t xml:space="preserve"> Четырехугольник, прямоугольник, квадрат. Треугольник, </w:t>
      </w:r>
      <w:r w:rsidRPr="00B16E7D">
        <w:rPr>
          <w:rFonts w:ascii="Times New Roman" w:hAnsi="Times New Roman"/>
          <w:i/>
          <w:sz w:val="24"/>
          <w:szCs w:val="24"/>
        </w:rPr>
        <w:t>виды треугольников. Правильные многоугольники.</w:t>
      </w:r>
      <w:r w:rsidRPr="00B16E7D">
        <w:rPr>
          <w:rFonts w:ascii="Times New Roman" w:hAnsi="Times New Roman"/>
          <w:sz w:val="24"/>
          <w:szCs w:val="24"/>
        </w:rPr>
        <w:t xml:space="preserve"> Изображение основных геометрических фигур. </w:t>
      </w:r>
      <w:r w:rsidRPr="00B16E7D">
        <w:rPr>
          <w:rFonts w:ascii="Times New Roman" w:hAnsi="Times New Roman"/>
          <w:i/>
          <w:sz w:val="24"/>
          <w:szCs w:val="24"/>
        </w:rPr>
        <w:t>Взаимное расположение двух прямых, двух окружностей, прямой и окружности.</w:t>
      </w:r>
      <w:r w:rsidRPr="00B16E7D">
        <w:rPr>
          <w:rFonts w:ascii="Times New Roman" w:hAnsi="Times New Roman"/>
          <w:sz w:val="24"/>
          <w:szCs w:val="24"/>
        </w:rPr>
        <w:t xml:space="preserve"> Длина отрезка, </w:t>
      </w:r>
      <w:proofErr w:type="gramStart"/>
      <w:r w:rsidRPr="00B16E7D">
        <w:rPr>
          <w:rFonts w:ascii="Times New Roman" w:hAnsi="Times New Roman"/>
          <w:sz w:val="24"/>
          <w:szCs w:val="24"/>
        </w:rPr>
        <w:t>ломаной</w:t>
      </w:r>
      <w:proofErr w:type="gramEnd"/>
      <w:r w:rsidRPr="00B16E7D">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16E7D">
        <w:rPr>
          <w:rFonts w:ascii="Times New Roman" w:hAnsi="Times New Roman"/>
          <w:i/>
          <w:sz w:val="24"/>
          <w:szCs w:val="24"/>
        </w:rPr>
        <w:t>Равновеликие фигуры.</w:t>
      </w:r>
    </w:p>
    <w:p w:rsidR="00403DD3" w:rsidRPr="00B16E7D" w:rsidRDefault="00403DD3" w:rsidP="00B16E7D">
      <w:pPr>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B16E7D">
        <w:rPr>
          <w:rFonts w:ascii="Times New Roman" w:hAnsi="Times New Roman"/>
          <w:sz w:val="24"/>
          <w:szCs w:val="24"/>
        </w:rPr>
        <w:t xml:space="preserve"> Изображение пространственных фигур. </w:t>
      </w:r>
      <w:r w:rsidRPr="00B16E7D">
        <w:rPr>
          <w:rFonts w:ascii="Times New Roman" w:hAnsi="Times New Roman"/>
          <w:i/>
          <w:sz w:val="24"/>
          <w:szCs w:val="24"/>
        </w:rPr>
        <w:t>Примеры сечений. Многогранники. Правильные многогранники.</w:t>
      </w:r>
      <w:r w:rsidRPr="00B16E7D">
        <w:rPr>
          <w:rFonts w:ascii="Times New Roman" w:hAnsi="Times New Roman"/>
          <w:sz w:val="24"/>
          <w:szCs w:val="24"/>
        </w:rPr>
        <w:t xml:space="preserve"> Примеры разверток многогранников, цилиндра и конуса.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Понятие объема; единицы объема. Объем прямоугольного параллелепипеда, куба.</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Понятие о равенстве фигур. Центральная, осевая и </w:t>
      </w:r>
      <w:r w:rsidRPr="00B16E7D">
        <w:rPr>
          <w:rFonts w:ascii="Times New Roman" w:hAnsi="Times New Roman"/>
          <w:i/>
          <w:sz w:val="24"/>
          <w:szCs w:val="24"/>
        </w:rPr>
        <w:t xml:space="preserve">зеркальная </w:t>
      </w:r>
      <w:r w:rsidRPr="00B16E7D">
        <w:rPr>
          <w:rFonts w:ascii="Times New Roman" w:hAnsi="Times New Roman"/>
          <w:sz w:val="24"/>
          <w:szCs w:val="24"/>
        </w:rPr>
        <w:t>симметрии. Изображение симметричных фигур.</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Решение практических задач с применением простейших свойств фигур.</w:t>
      </w:r>
    </w:p>
    <w:p w:rsidR="00403DD3" w:rsidRPr="00B16E7D" w:rsidRDefault="00403DD3" w:rsidP="00B16E7D">
      <w:pPr>
        <w:pStyle w:val="3"/>
        <w:spacing w:before="0" w:beforeAutospacing="0" w:after="0" w:afterAutospacing="0"/>
        <w:ind w:firstLine="709"/>
        <w:jc w:val="both"/>
        <w:rPr>
          <w:sz w:val="24"/>
          <w:szCs w:val="24"/>
        </w:rPr>
      </w:pPr>
      <w:r w:rsidRPr="00B16E7D">
        <w:rPr>
          <w:sz w:val="24"/>
          <w:szCs w:val="24"/>
        </w:rPr>
        <w:t>История математики</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Рождение шестидесятеричной системы счисления. Появление десятичной записи чисел.</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16E7D">
        <w:rPr>
          <w:rFonts w:ascii="Times New Roman" w:hAnsi="Times New Roman"/>
          <w:i/>
          <w:position w:val="-14"/>
          <w:sz w:val="24"/>
          <w:szCs w:val="24"/>
        </w:rPr>
        <w:object w:dxaOrig="1619" w:dyaOrig="420">
          <v:shape id="_x0000_i1037" type="#_x0000_t75" style="width:79.5pt;height:21.75pt" o:ole="">
            <v:imagedata r:id="rId30" o:title=""/>
          </v:shape>
          <o:OLEObject Type="Embed" ProgID="Equation.DSMT4" ShapeID="_x0000_i1037" DrawAspect="Content" ObjectID="_1727337357" r:id="rId31"/>
        </w:object>
      </w:r>
      <w:r w:rsidRPr="00B16E7D">
        <w:rPr>
          <w:rFonts w:ascii="Times New Roman" w:hAnsi="Times New Roman"/>
          <w:i/>
          <w:sz w:val="24"/>
          <w:szCs w:val="24"/>
        </w:rPr>
        <w:t>?</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B16E7D">
        <w:rPr>
          <w:rFonts w:ascii="Times New Roman" w:hAnsi="Times New Roman"/>
          <w:i/>
          <w:sz w:val="24"/>
          <w:szCs w:val="24"/>
        </w:rPr>
        <w:t>. </w:t>
      </w:r>
      <w:r w:rsidRPr="00B16E7D">
        <w:rPr>
          <w:rFonts w:ascii="Times New Roman" w:hAnsi="Times New Roman"/>
          <w:i/>
          <w:sz w:val="24"/>
          <w:szCs w:val="24"/>
        </w:rPr>
        <w:t>Магницкий.</w:t>
      </w:r>
    </w:p>
    <w:p w:rsidR="00403DD3" w:rsidRPr="00B16E7D" w:rsidRDefault="00403DD3" w:rsidP="00B16E7D">
      <w:pPr>
        <w:pStyle w:val="2"/>
        <w:spacing w:line="240" w:lineRule="auto"/>
        <w:rPr>
          <w:sz w:val="24"/>
          <w:szCs w:val="24"/>
        </w:rPr>
      </w:pPr>
      <w:bookmarkStart w:id="233" w:name="_Toc405513920"/>
      <w:bookmarkStart w:id="234" w:name="_Toc284662798"/>
      <w:bookmarkStart w:id="235" w:name="_Toc284663425"/>
      <w:r w:rsidRPr="00B16E7D">
        <w:rPr>
          <w:sz w:val="24"/>
          <w:szCs w:val="24"/>
        </w:rPr>
        <w:t>Содержание курса математики в 7–9 классах</w:t>
      </w:r>
      <w:bookmarkEnd w:id="233"/>
      <w:bookmarkEnd w:id="234"/>
      <w:bookmarkEnd w:id="235"/>
    </w:p>
    <w:p w:rsidR="00403DD3" w:rsidRPr="00B16E7D" w:rsidRDefault="00403DD3" w:rsidP="00B16E7D">
      <w:pPr>
        <w:pStyle w:val="3"/>
        <w:spacing w:before="0" w:beforeAutospacing="0" w:after="0" w:afterAutospacing="0"/>
        <w:ind w:firstLine="709"/>
        <w:jc w:val="both"/>
        <w:rPr>
          <w:sz w:val="24"/>
          <w:szCs w:val="24"/>
        </w:rPr>
      </w:pPr>
      <w:bookmarkStart w:id="236" w:name="_Toc405513921"/>
      <w:bookmarkStart w:id="237" w:name="_Toc284662799"/>
      <w:bookmarkStart w:id="238" w:name="_Toc284663426"/>
      <w:r w:rsidRPr="00B16E7D">
        <w:rPr>
          <w:sz w:val="24"/>
          <w:szCs w:val="24"/>
        </w:rPr>
        <w:t>Алгебра</w:t>
      </w:r>
      <w:bookmarkEnd w:id="236"/>
      <w:bookmarkEnd w:id="237"/>
      <w:bookmarkEnd w:id="238"/>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Числа</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Рациональные числа</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B16E7D">
        <w:rPr>
          <w:rFonts w:ascii="Times New Roman" w:hAnsi="Times New Roman"/>
          <w:i/>
          <w:sz w:val="24"/>
          <w:szCs w:val="24"/>
        </w:rPr>
        <w:t>Представление рационального числа десятичной дробью</w:t>
      </w:r>
      <w:r w:rsidRPr="00B16E7D">
        <w:rPr>
          <w:rFonts w:ascii="Times New Roman" w:hAnsi="Times New Roman"/>
          <w:sz w:val="24"/>
          <w:szCs w:val="24"/>
        </w:rPr>
        <w:t xml:space="preserve">.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Иррациональные числа</w:t>
      </w:r>
    </w:p>
    <w:p w:rsidR="00403DD3" w:rsidRPr="00B16E7D" w:rsidRDefault="00403DD3" w:rsidP="00B16E7D">
      <w:pPr>
        <w:spacing w:after="0" w:line="240" w:lineRule="auto"/>
        <w:ind w:firstLine="709"/>
        <w:jc w:val="both"/>
        <w:rPr>
          <w:rFonts w:ascii="Times New Roman" w:hAnsi="Times New Roman"/>
          <w:bCs/>
          <w:sz w:val="24"/>
          <w:szCs w:val="24"/>
        </w:rPr>
      </w:pPr>
      <w:r w:rsidRPr="00B16E7D">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B16E7D">
        <w:rPr>
          <w:rFonts w:ascii="Times New Roman" w:hAnsi="Times New Roman"/>
          <w:i/>
          <w:position w:val="-6"/>
          <w:sz w:val="24"/>
          <w:szCs w:val="24"/>
        </w:rPr>
        <w:object w:dxaOrig="380" w:dyaOrig="340">
          <v:shape id="_x0000_i1038" type="#_x0000_t75" style="width:14.25pt;height:21.75pt" o:ole="">
            <v:imagedata r:id="rId32" o:title=""/>
          </v:shape>
          <o:OLEObject Type="Embed" ProgID="Equation.DSMT4" ShapeID="_x0000_i1038" DrawAspect="Content" ObjectID="_1727337358" r:id="rId33"/>
        </w:object>
      </w:r>
      <w:r w:rsidRPr="00B16E7D">
        <w:rPr>
          <w:rFonts w:ascii="Times New Roman" w:hAnsi="Times New Roman"/>
          <w:i/>
          <w:sz w:val="24"/>
          <w:szCs w:val="24"/>
        </w:rPr>
        <w:t xml:space="preserve">. </w:t>
      </w:r>
      <w:r w:rsidRPr="00B16E7D">
        <w:rPr>
          <w:rFonts w:ascii="Times New Roman" w:hAnsi="Times New Roman"/>
          <w:sz w:val="24"/>
          <w:szCs w:val="24"/>
        </w:rPr>
        <w:t>Применение в геометрии</w:t>
      </w:r>
      <w:r w:rsidRPr="00B16E7D">
        <w:rPr>
          <w:rFonts w:ascii="Times New Roman" w:hAnsi="Times New Roman"/>
          <w:i/>
          <w:sz w:val="24"/>
          <w:szCs w:val="24"/>
        </w:rPr>
        <w:t>.</w:t>
      </w:r>
      <w:r w:rsidR="001E0158">
        <w:rPr>
          <w:rFonts w:ascii="Times New Roman" w:hAnsi="Times New Roman"/>
          <w:i/>
          <w:sz w:val="24"/>
          <w:szCs w:val="24"/>
        </w:rPr>
        <w:t xml:space="preserve"> </w:t>
      </w:r>
      <w:r w:rsidRPr="00B16E7D">
        <w:rPr>
          <w:rFonts w:ascii="Times New Roman" w:hAnsi="Times New Roman"/>
          <w:i/>
          <w:sz w:val="24"/>
          <w:szCs w:val="24"/>
        </w:rPr>
        <w:t>Сравнение иррациональных чисел.</w:t>
      </w:r>
      <w:r w:rsidR="001E0158">
        <w:rPr>
          <w:rFonts w:ascii="Times New Roman" w:hAnsi="Times New Roman"/>
          <w:i/>
          <w:sz w:val="24"/>
          <w:szCs w:val="24"/>
        </w:rPr>
        <w:t xml:space="preserve"> </w:t>
      </w:r>
      <w:r w:rsidRPr="00B16E7D">
        <w:rPr>
          <w:rFonts w:ascii="Times New Roman" w:hAnsi="Times New Roman"/>
          <w:bCs/>
          <w:i/>
          <w:sz w:val="24"/>
          <w:szCs w:val="24"/>
        </w:rPr>
        <w:t>Множество действительных чисел</w:t>
      </w:r>
      <w:r w:rsidRPr="00B16E7D">
        <w:rPr>
          <w:rFonts w:ascii="Times New Roman" w:hAnsi="Times New Roman"/>
          <w:bCs/>
          <w:sz w:val="24"/>
          <w:szCs w:val="24"/>
        </w:rPr>
        <w:t>.</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Тождественные преобразования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Числовые и буквенные выражения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Целые выражения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001E0158">
        <w:rPr>
          <w:rFonts w:ascii="Times New Roman" w:hAnsi="Times New Roman"/>
          <w:sz w:val="24"/>
          <w:szCs w:val="24"/>
        </w:rPr>
        <w:t xml:space="preserve"> </w:t>
      </w:r>
      <w:r w:rsidRPr="00B16E7D">
        <w:rPr>
          <w:rFonts w:ascii="Times New Roman" w:hAnsi="Times New Roman"/>
          <w:sz w:val="24"/>
          <w:szCs w:val="24"/>
        </w:rPr>
        <w:t xml:space="preserve">Разложение многочлена на множители: вынесение общего множителя за скобки, </w:t>
      </w:r>
      <w:r w:rsidRPr="00B16E7D">
        <w:rPr>
          <w:rFonts w:ascii="Times New Roman" w:hAnsi="Times New Roman"/>
          <w:i/>
          <w:sz w:val="24"/>
          <w:szCs w:val="24"/>
        </w:rPr>
        <w:t>группировка, применение формул сокращённого умножения</w:t>
      </w:r>
      <w:r w:rsidRPr="00B16E7D">
        <w:rPr>
          <w:rFonts w:ascii="Times New Roman" w:hAnsi="Times New Roman"/>
          <w:sz w:val="24"/>
          <w:szCs w:val="24"/>
        </w:rPr>
        <w:t>.</w:t>
      </w:r>
      <w:r w:rsidRPr="00B16E7D">
        <w:rPr>
          <w:rFonts w:ascii="Times New Roman" w:hAnsi="Times New Roman"/>
          <w:i/>
          <w:sz w:val="24"/>
          <w:szCs w:val="24"/>
        </w:rPr>
        <w:t xml:space="preserve"> Квадратный трёхчлен, разложение квадратного трёхчлена на множители.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Дробно-рациональные выражения</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B16E7D">
        <w:rPr>
          <w:rFonts w:ascii="Times New Roman" w:hAnsi="Times New Roman"/>
          <w:i/>
          <w:sz w:val="24"/>
          <w:szCs w:val="24"/>
        </w:rPr>
        <w:t>Алгебраическая дробь.</w:t>
      </w:r>
      <w:r w:rsidR="001E0158">
        <w:rPr>
          <w:rFonts w:ascii="Times New Roman" w:hAnsi="Times New Roman"/>
          <w:i/>
          <w:sz w:val="24"/>
          <w:szCs w:val="24"/>
        </w:rPr>
        <w:t xml:space="preserve"> </w:t>
      </w:r>
      <w:r w:rsidRPr="00B16E7D">
        <w:rPr>
          <w:rFonts w:ascii="Times New Roman" w:hAnsi="Times New Roman"/>
          <w:i/>
          <w:sz w:val="24"/>
          <w:szCs w:val="24"/>
        </w:rPr>
        <w:t>Допустимые значения переменных в дробно-рациональных выражениях</w:t>
      </w:r>
      <w:r w:rsidRPr="00B16E7D">
        <w:rPr>
          <w:rFonts w:ascii="Times New Roman" w:hAnsi="Times New Roman"/>
          <w:sz w:val="24"/>
          <w:szCs w:val="24"/>
        </w:rPr>
        <w:t xml:space="preserve">. </w:t>
      </w:r>
      <w:r w:rsidRPr="00B16E7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Преобразование выражений, содержащих знак модуля.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Квадратные корни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B16E7D">
        <w:rPr>
          <w:rFonts w:ascii="Times New Roman" w:hAnsi="Times New Roman"/>
          <w:i/>
          <w:sz w:val="24"/>
          <w:szCs w:val="24"/>
        </w:rPr>
        <w:t>внесение множителя под знак корня</w:t>
      </w:r>
      <w:r w:rsidRPr="00B16E7D">
        <w:rPr>
          <w:rFonts w:ascii="Times New Roman" w:hAnsi="Times New Roman"/>
          <w:sz w:val="24"/>
          <w:szCs w:val="24"/>
        </w:rPr>
        <w:t xml:space="preserve">. </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Уравнения и неравенства</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Равенства</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Числовое равенство. Свойства числовых равенств. Равенство с переменной.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Уравнения</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Понятие уравнения и корня уравнения. </w:t>
      </w:r>
      <w:r w:rsidRPr="00B16E7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Линейное уравнение и его корни</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Решение линейных уравнений. </w:t>
      </w:r>
      <w:r w:rsidRPr="00B16E7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Квадратное уравнение и его корни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B16E7D">
        <w:rPr>
          <w:rFonts w:ascii="Times New Roman" w:hAnsi="Times New Roman"/>
          <w:i/>
          <w:sz w:val="24"/>
          <w:szCs w:val="24"/>
        </w:rPr>
        <w:t>Теорема Виета. Теорема, обратная теореме Виета.</w:t>
      </w:r>
      <w:r w:rsidRPr="00B16E7D">
        <w:rPr>
          <w:rFonts w:ascii="Times New Roman" w:hAnsi="Times New Roman"/>
          <w:sz w:val="24"/>
          <w:szCs w:val="24"/>
        </w:rPr>
        <w:t xml:space="preserve"> Решение квадратных уравнений:</w:t>
      </w:r>
      <w:r w:rsidR="001E0158">
        <w:rPr>
          <w:rFonts w:ascii="Times New Roman" w:hAnsi="Times New Roman"/>
          <w:sz w:val="24"/>
          <w:szCs w:val="24"/>
        </w:rPr>
        <w:t xml:space="preserve"> </w:t>
      </w:r>
      <w:r w:rsidRPr="00B16E7D">
        <w:rPr>
          <w:rFonts w:ascii="Times New Roman" w:hAnsi="Times New Roman"/>
          <w:sz w:val="24"/>
          <w:szCs w:val="24"/>
        </w:rPr>
        <w:t>использование формулы для нахождения корней</w:t>
      </w:r>
      <w:r w:rsidRPr="00B16E7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B16E7D">
        <w:rPr>
          <w:rFonts w:ascii="Times New Roman" w:hAnsi="Times New Roman"/>
          <w:sz w:val="24"/>
          <w:szCs w:val="24"/>
        </w:rPr>
        <w:t xml:space="preserve">. </w:t>
      </w:r>
      <w:r w:rsidRPr="00B16E7D">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B16E7D">
        <w:rPr>
          <w:rFonts w:ascii="Times New Roman" w:hAnsi="Times New Roman"/>
          <w:i/>
          <w:sz w:val="24"/>
          <w:szCs w:val="24"/>
        </w:rPr>
        <w:t>линейным</w:t>
      </w:r>
      <w:proofErr w:type="gramEnd"/>
      <w:r w:rsidRPr="00B16E7D">
        <w:rPr>
          <w:rFonts w:ascii="Times New Roman" w:hAnsi="Times New Roman"/>
          <w:i/>
          <w:sz w:val="24"/>
          <w:szCs w:val="24"/>
        </w:rPr>
        <w:t xml:space="preserve"> и квадратным. Квадратные уравнения с параметром.</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b/>
          <w:sz w:val="24"/>
          <w:szCs w:val="24"/>
        </w:rPr>
        <w:t>Дробно-рациональные уравнения</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Решение простейших дробно-линейных уравнений. </w:t>
      </w:r>
      <w:r w:rsidRPr="00B16E7D">
        <w:rPr>
          <w:rFonts w:ascii="Times New Roman" w:hAnsi="Times New Roman"/>
          <w:i/>
          <w:sz w:val="24"/>
          <w:szCs w:val="24"/>
        </w:rPr>
        <w:t xml:space="preserve">Решение дробно-рациональных уравнений. </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 xml:space="preserve">Простейшие иррациональные уравнения вида </w:t>
      </w:r>
      <w:r w:rsidRPr="00B16E7D">
        <w:rPr>
          <w:rFonts w:ascii="Times New Roman" w:hAnsi="Times New Roman"/>
          <w:position w:val="-16"/>
          <w:sz w:val="24"/>
          <w:szCs w:val="24"/>
        </w:rPr>
        <w:object w:dxaOrig="1120" w:dyaOrig="460">
          <v:shape id="_x0000_i1039" type="#_x0000_t75" style="width:57.75pt;height:21.75pt" o:ole="">
            <v:imagedata r:id="rId8" o:title=""/>
          </v:shape>
          <o:OLEObject Type="Embed" ProgID="Equation.DSMT4" ShapeID="_x0000_i1039" DrawAspect="Content" ObjectID="_1727337359" r:id="rId34"/>
        </w:object>
      </w:r>
      <w:r w:rsidRPr="00B16E7D">
        <w:rPr>
          <w:rFonts w:ascii="Times New Roman" w:hAnsi="Times New Roman"/>
          <w:sz w:val="24"/>
          <w:szCs w:val="24"/>
        </w:rPr>
        <w:t xml:space="preserve">, </w:t>
      </w:r>
      <w:r w:rsidRPr="00B16E7D">
        <w:rPr>
          <w:rFonts w:ascii="Times New Roman" w:hAnsi="Times New Roman"/>
          <w:position w:val="-16"/>
          <w:sz w:val="24"/>
          <w:szCs w:val="24"/>
        </w:rPr>
        <w:object w:dxaOrig="1680" w:dyaOrig="460">
          <v:shape id="_x0000_i1040" type="#_x0000_t75" style="width:86.25pt;height:21.75pt" o:ole="">
            <v:imagedata r:id="rId10" o:title=""/>
          </v:shape>
          <o:OLEObject Type="Embed" ProgID="Equation.DSMT4" ShapeID="_x0000_i1040" DrawAspect="Content" ObjectID="_1727337360" r:id="rId35"/>
        </w:object>
      </w:r>
      <w:r w:rsidRPr="00B16E7D">
        <w:rPr>
          <w:rFonts w:ascii="Times New Roman" w:hAnsi="Times New Roman"/>
          <w:sz w:val="24"/>
          <w:szCs w:val="24"/>
        </w:rPr>
        <w:t>.</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Уравнения вида</w:t>
      </w:r>
      <w:proofErr w:type="gramStart"/>
      <w:r w:rsidRPr="00B16E7D">
        <w:rPr>
          <w:rFonts w:ascii="Times New Roman" w:hAnsi="Times New Roman"/>
          <w:position w:val="-6"/>
          <w:sz w:val="24"/>
          <w:szCs w:val="24"/>
        </w:rPr>
        <w:object w:dxaOrig="700" w:dyaOrig="360">
          <v:shape id="_x0000_i1041" type="#_x0000_t75" style="width:36pt;height:21.75pt" o:ole="">
            <v:imagedata r:id="rId36" o:title=""/>
          </v:shape>
          <o:OLEObject Type="Embed" ProgID="Equation.DSMT4" ShapeID="_x0000_i1041" DrawAspect="Content" ObjectID="_1727337361" r:id="rId37"/>
        </w:object>
      </w:r>
      <w:r w:rsidRPr="00B16E7D">
        <w:rPr>
          <w:rFonts w:ascii="Times New Roman" w:hAnsi="Times New Roman"/>
          <w:sz w:val="24"/>
          <w:szCs w:val="24"/>
        </w:rPr>
        <w:t>.</w:t>
      </w:r>
      <w:proofErr w:type="gramEnd"/>
      <w:r w:rsidRPr="00B16E7D">
        <w:rPr>
          <w:rFonts w:ascii="Times New Roman" w:hAnsi="Times New Roman"/>
          <w:i/>
          <w:sz w:val="24"/>
          <w:szCs w:val="24"/>
        </w:rPr>
        <w:t>Уравнения в целых числах.</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Системы уравнений</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Уравнение с двумя переменными. Линейное уравнение с двумя переменными. </w:t>
      </w:r>
      <w:r w:rsidRPr="00B16E7D">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Понятие системы уравнений. Решение системы уравнений.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Методы решения систем линейных уравнений с двумя переменными: </w:t>
      </w:r>
      <w:r w:rsidRPr="00B16E7D">
        <w:rPr>
          <w:rFonts w:ascii="Times New Roman" w:hAnsi="Times New Roman"/>
          <w:i/>
          <w:sz w:val="24"/>
          <w:szCs w:val="24"/>
        </w:rPr>
        <w:t>графический метод</w:t>
      </w:r>
      <w:r w:rsidRPr="00B16E7D">
        <w:rPr>
          <w:rFonts w:ascii="Times New Roman" w:hAnsi="Times New Roman"/>
          <w:sz w:val="24"/>
          <w:szCs w:val="24"/>
        </w:rPr>
        <w:t xml:space="preserve">, </w:t>
      </w:r>
      <w:r w:rsidRPr="00B16E7D">
        <w:rPr>
          <w:rFonts w:ascii="Times New Roman" w:hAnsi="Times New Roman"/>
          <w:i/>
          <w:sz w:val="24"/>
          <w:szCs w:val="24"/>
        </w:rPr>
        <w:t>метод сложения</w:t>
      </w:r>
      <w:r w:rsidRPr="00B16E7D">
        <w:rPr>
          <w:rFonts w:ascii="Times New Roman" w:hAnsi="Times New Roman"/>
          <w:sz w:val="24"/>
          <w:szCs w:val="24"/>
        </w:rPr>
        <w:t xml:space="preserve">, метод подстановки. </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Системы линейных уравнений с параметром</w:t>
      </w:r>
      <w:r w:rsidRPr="00B16E7D">
        <w:rPr>
          <w:rFonts w:ascii="Times New Roman" w:hAnsi="Times New Roman"/>
          <w:sz w:val="24"/>
          <w:szCs w:val="24"/>
        </w:rPr>
        <w:t>.</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Неравенства</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B16E7D">
        <w:rPr>
          <w:rFonts w:ascii="Times New Roman" w:hAnsi="Times New Roman"/>
          <w:sz w:val="24"/>
          <w:szCs w:val="24"/>
        </w:rPr>
        <w:t>ств пр</w:t>
      </w:r>
      <w:proofErr w:type="gramEnd"/>
      <w:r w:rsidRPr="00B16E7D">
        <w:rPr>
          <w:rFonts w:ascii="Times New Roman" w:hAnsi="Times New Roman"/>
          <w:sz w:val="24"/>
          <w:szCs w:val="24"/>
        </w:rPr>
        <w:t xml:space="preserve">и заданных значениях переменных.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Неравенство с переменной. Строгие и нестрогие неравенства. </w:t>
      </w:r>
      <w:r w:rsidRPr="00B16E7D">
        <w:rPr>
          <w:rFonts w:ascii="Times New Roman" w:hAnsi="Times New Roman"/>
          <w:i/>
          <w:sz w:val="24"/>
          <w:szCs w:val="24"/>
        </w:rPr>
        <w:t>Область определения неравенства (область допустимых значений переменной).</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Решение линейных неравенств.</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Квадратное неравенство и его решения</w:t>
      </w:r>
      <w:r w:rsidRPr="00B16E7D">
        <w:rPr>
          <w:rFonts w:ascii="Times New Roman" w:hAnsi="Times New Roman"/>
          <w:sz w:val="24"/>
          <w:szCs w:val="24"/>
        </w:rPr>
        <w:t xml:space="preserve">. </w:t>
      </w:r>
      <w:r w:rsidRPr="00B16E7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Решение целых и дробно-рациональных неравенств методом интервалов.</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Системы неравенств</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B16E7D">
        <w:rPr>
          <w:rFonts w:ascii="Times New Roman" w:hAnsi="Times New Roman"/>
          <w:i/>
          <w:sz w:val="24"/>
          <w:szCs w:val="24"/>
        </w:rPr>
        <w:t>квадратных.</w:t>
      </w:r>
      <w:r w:rsidRPr="00B16E7D">
        <w:rPr>
          <w:rFonts w:ascii="Times New Roman" w:hAnsi="Times New Roman"/>
          <w:sz w:val="24"/>
          <w:szCs w:val="24"/>
        </w:rPr>
        <w:t xml:space="preserve"> Изображение решения системы неравенств </w:t>
      </w:r>
      <w:proofErr w:type="gramStart"/>
      <w:r w:rsidRPr="00B16E7D">
        <w:rPr>
          <w:rFonts w:ascii="Times New Roman" w:hAnsi="Times New Roman"/>
          <w:sz w:val="24"/>
          <w:szCs w:val="24"/>
        </w:rPr>
        <w:t>на</w:t>
      </w:r>
      <w:proofErr w:type="gramEnd"/>
      <w:r w:rsidRPr="00B16E7D">
        <w:rPr>
          <w:rFonts w:ascii="Times New Roman" w:hAnsi="Times New Roman"/>
          <w:sz w:val="24"/>
          <w:szCs w:val="24"/>
        </w:rPr>
        <w:t xml:space="preserve"> числовой прямой. Запись решения системы неравенств.</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Функции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Понятие функции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16E7D">
        <w:rPr>
          <w:rFonts w:ascii="Times New Roman" w:hAnsi="Times New Roman"/>
          <w:i/>
          <w:sz w:val="24"/>
          <w:szCs w:val="24"/>
        </w:rPr>
        <w:t xml:space="preserve">, чётность/нечётность, </w:t>
      </w:r>
      <w:r w:rsidRPr="00B16E7D">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B16E7D" w:rsidRDefault="00403DD3" w:rsidP="00B16E7D">
      <w:pPr>
        <w:spacing w:after="0" w:line="240" w:lineRule="auto"/>
        <w:ind w:firstLine="709"/>
        <w:jc w:val="both"/>
        <w:rPr>
          <w:rFonts w:ascii="Times New Roman" w:eastAsia="Times New Roman" w:hAnsi="Times New Roman"/>
          <w:sz w:val="24"/>
          <w:szCs w:val="24"/>
        </w:rPr>
      </w:pPr>
      <w:r w:rsidRPr="00B16E7D">
        <w:rPr>
          <w:rFonts w:ascii="Times New Roman" w:eastAsia="Times New Roman" w:hAnsi="Times New Roman"/>
          <w:i/>
          <w:sz w:val="24"/>
          <w:szCs w:val="24"/>
        </w:rPr>
        <w:t>Представление об асимптотах.</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Непрерывность функции. Кусочно</w:t>
      </w:r>
      <w:r w:rsidR="001E0158">
        <w:rPr>
          <w:rFonts w:ascii="Times New Roman" w:hAnsi="Times New Roman"/>
          <w:i/>
          <w:sz w:val="24"/>
          <w:szCs w:val="24"/>
        </w:rPr>
        <w:t>-</w:t>
      </w:r>
      <w:r w:rsidRPr="00B16E7D">
        <w:rPr>
          <w:rFonts w:ascii="Times New Roman" w:hAnsi="Times New Roman"/>
          <w:i/>
          <w:sz w:val="24"/>
          <w:szCs w:val="24"/>
        </w:rPr>
        <w:t>заданные функции.</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Линейная функция</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B16E7D">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Квадратичная функция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Свойства и график квадратичной функции (парабола). </w:t>
      </w:r>
      <w:r w:rsidRPr="00B16E7D">
        <w:rPr>
          <w:rFonts w:ascii="Times New Roman" w:hAnsi="Times New Roman"/>
          <w:i/>
          <w:sz w:val="24"/>
          <w:szCs w:val="24"/>
        </w:rPr>
        <w:t>Построение графика квадратичной функции по точкам.</w:t>
      </w:r>
      <w:r w:rsidRPr="00B16E7D">
        <w:rPr>
          <w:rFonts w:ascii="Times New Roman" w:hAnsi="Times New Roman"/>
          <w:sz w:val="24"/>
          <w:szCs w:val="24"/>
        </w:rPr>
        <w:t xml:space="preserve"> Нахождение нулей квадратичной функции, </w:t>
      </w:r>
      <w:r w:rsidRPr="00B16E7D">
        <w:rPr>
          <w:rFonts w:ascii="Times New Roman" w:hAnsi="Times New Roman"/>
          <w:i/>
          <w:sz w:val="24"/>
          <w:szCs w:val="24"/>
        </w:rPr>
        <w:t>множества значений, промежутков знакопостоянства, промежутков монотонности</w:t>
      </w:r>
      <w:r w:rsidRPr="00B16E7D">
        <w:rPr>
          <w:rFonts w:ascii="Times New Roman" w:hAnsi="Times New Roman"/>
          <w:sz w:val="24"/>
          <w:szCs w:val="24"/>
        </w:rPr>
        <w:t>.</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Обратная пропорциональность</w:t>
      </w:r>
    </w:p>
    <w:p w:rsidR="00403DD3" w:rsidRPr="00B16E7D" w:rsidRDefault="00403DD3" w:rsidP="00B16E7D">
      <w:pPr>
        <w:spacing w:after="0" w:line="240" w:lineRule="auto"/>
        <w:ind w:firstLine="709"/>
        <w:jc w:val="both"/>
        <w:rPr>
          <w:rFonts w:ascii="Times New Roman" w:eastAsia="Times New Roman" w:hAnsi="Times New Roman"/>
          <w:sz w:val="24"/>
          <w:szCs w:val="24"/>
        </w:rPr>
      </w:pPr>
      <w:r w:rsidRPr="00B16E7D">
        <w:rPr>
          <w:rFonts w:ascii="Times New Roman" w:hAnsi="Times New Roman"/>
          <w:sz w:val="24"/>
          <w:szCs w:val="24"/>
        </w:rPr>
        <w:t xml:space="preserve">Свойства функции </w:t>
      </w:r>
      <w:r w:rsidRPr="00B16E7D">
        <w:rPr>
          <w:rFonts w:ascii="Times New Roman" w:hAnsi="Times New Roman"/>
          <w:position w:val="-24"/>
          <w:sz w:val="24"/>
          <w:szCs w:val="24"/>
        </w:rPr>
        <w:object w:dxaOrig="620" w:dyaOrig="620">
          <v:shape id="_x0000_i1042" type="#_x0000_t75" style="width:28.5pt;height:28.5pt" o:ole="">
            <v:imagedata r:id="rId38" o:title=""/>
          </v:shape>
          <o:OLEObject Type="Embed" ProgID="Equation.DSMT4" ShapeID="_x0000_i1042" DrawAspect="Content" ObjectID="_1727337362" r:id="rId39"/>
        </w:object>
      </w:r>
      <w:r w:rsidR="00C664B1" w:rsidRPr="00B16E7D">
        <w:rPr>
          <w:rFonts w:ascii="Times New Roman" w:eastAsia="Times New Roman" w:hAnsi="Times New Roman"/>
          <w:sz w:val="24"/>
          <w:szCs w:val="24"/>
        </w:rPr>
        <w:fldChar w:fldCharType="begin"/>
      </w:r>
      <w:r w:rsidRPr="00B16E7D">
        <w:rPr>
          <w:rFonts w:ascii="Times New Roman" w:eastAsia="Times New Roman" w:hAnsi="Times New Roman"/>
          <w:sz w:val="24"/>
          <w:szCs w:val="24"/>
        </w:rPr>
        <w:instrText xml:space="preserve"> QUOTE </w:instrText>
      </w:r>
      <w:r w:rsidR="00CF4522">
        <w:rPr>
          <w:rFonts w:ascii="Times New Roman" w:hAnsi="Times New Roman"/>
          <w:noProof/>
          <w:position w:val="-15"/>
          <w:sz w:val="24"/>
          <w:szCs w:val="24"/>
          <w:lang w:eastAsia="ru-RU"/>
        </w:rPr>
        <w:drawing>
          <wp:inline distT="0" distB="0" distL="0" distR="0">
            <wp:extent cx="414020" cy="301625"/>
            <wp:effectExtent l="19050" t="0" r="508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414020" cy="301625"/>
                    </a:xfrm>
                    <a:prstGeom prst="rect">
                      <a:avLst/>
                    </a:prstGeom>
                    <a:noFill/>
                    <a:ln w="9525">
                      <a:noFill/>
                      <a:miter lim="800000"/>
                      <a:headEnd/>
                      <a:tailEnd/>
                    </a:ln>
                  </pic:spPr>
                </pic:pic>
              </a:graphicData>
            </a:graphic>
          </wp:inline>
        </w:drawing>
      </w:r>
      <w:r w:rsidR="00C664B1" w:rsidRPr="00B16E7D">
        <w:rPr>
          <w:rFonts w:ascii="Times New Roman" w:eastAsia="Times New Roman" w:hAnsi="Times New Roman"/>
          <w:sz w:val="24"/>
          <w:szCs w:val="24"/>
        </w:rPr>
        <w:fldChar w:fldCharType="separate"/>
      </w:r>
      <w:r w:rsidR="00CF4522">
        <w:rPr>
          <w:rFonts w:ascii="Times New Roman" w:hAnsi="Times New Roman"/>
          <w:noProof/>
          <w:position w:val="-15"/>
          <w:sz w:val="24"/>
          <w:szCs w:val="24"/>
          <w:lang w:eastAsia="ru-RU"/>
        </w:rPr>
        <w:drawing>
          <wp:inline distT="0" distB="0" distL="0" distR="0">
            <wp:extent cx="414020" cy="301625"/>
            <wp:effectExtent l="19050" t="0" r="508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414020" cy="301625"/>
                    </a:xfrm>
                    <a:prstGeom prst="rect">
                      <a:avLst/>
                    </a:prstGeom>
                    <a:noFill/>
                    <a:ln w="9525">
                      <a:noFill/>
                      <a:miter lim="800000"/>
                      <a:headEnd/>
                      <a:tailEnd/>
                    </a:ln>
                  </pic:spPr>
                </pic:pic>
              </a:graphicData>
            </a:graphic>
          </wp:inline>
        </w:drawing>
      </w:r>
      <w:r w:rsidR="00C664B1" w:rsidRPr="00B16E7D">
        <w:rPr>
          <w:rFonts w:ascii="Times New Roman" w:eastAsia="Times New Roman" w:hAnsi="Times New Roman"/>
          <w:sz w:val="24"/>
          <w:szCs w:val="24"/>
        </w:rPr>
        <w:fldChar w:fldCharType="end"/>
      </w:r>
      <w:r w:rsidRPr="00B16E7D">
        <w:rPr>
          <w:rFonts w:ascii="Times New Roman" w:eastAsia="Times New Roman" w:hAnsi="Times New Roman"/>
          <w:sz w:val="24"/>
          <w:szCs w:val="24"/>
        </w:rPr>
        <w:t xml:space="preserve">. Гипербола. </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eastAsia="Times New Roman" w:hAnsi="Times New Roman"/>
          <w:b/>
          <w:i/>
          <w:sz w:val="24"/>
          <w:szCs w:val="24"/>
        </w:rPr>
        <w:t>Графики функций</w:t>
      </w:r>
      <w:r w:rsidRPr="00B16E7D">
        <w:rPr>
          <w:rFonts w:ascii="Times New Roman" w:eastAsia="Times New Roman" w:hAnsi="Times New Roman"/>
          <w:i/>
          <w:sz w:val="24"/>
          <w:szCs w:val="24"/>
        </w:rPr>
        <w:t xml:space="preserve">. </w:t>
      </w:r>
      <w:r w:rsidRPr="00B16E7D">
        <w:rPr>
          <w:rFonts w:ascii="Times New Roman" w:hAnsi="Times New Roman"/>
          <w:i/>
          <w:sz w:val="24"/>
          <w:szCs w:val="24"/>
        </w:rPr>
        <w:t xml:space="preserve">Преобразование графика функции </w:t>
      </w:r>
      <w:r w:rsidRPr="00B16E7D">
        <w:rPr>
          <w:rFonts w:ascii="Times New Roman" w:hAnsi="Times New Roman"/>
          <w:i/>
          <w:position w:val="-10"/>
          <w:sz w:val="24"/>
          <w:szCs w:val="24"/>
        </w:rPr>
        <w:object w:dxaOrig="920" w:dyaOrig="320">
          <v:shape id="_x0000_i1043" type="#_x0000_t75" style="width:50.25pt;height:14.25pt" o:ole="">
            <v:imagedata r:id="rId41" o:title=""/>
          </v:shape>
          <o:OLEObject Type="Embed" ProgID="Equation.DSMT4" ShapeID="_x0000_i1043" DrawAspect="Content" ObjectID="_1727337363" r:id="rId42"/>
        </w:object>
      </w:r>
      <w:r w:rsidRPr="00B16E7D">
        <w:rPr>
          <w:rFonts w:ascii="Times New Roman" w:hAnsi="Times New Roman"/>
          <w:i/>
          <w:sz w:val="24"/>
          <w:szCs w:val="24"/>
        </w:rPr>
        <w:t xml:space="preserve"> для построения графиков функций вида </w:t>
      </w:r>
      <w:r w:rsidRPr="00B16E7D">
        <w:rPr>
          <w:rFonts w:ascii="Times New Roman" w:hAnsi="Times New Roman"/>
          <w:i/>
          <w:position w:val="-12"/>
          <w:sz w:val="24"/>
          <w:szCs w:val="24"/>
        </w:rPr>
        <w:object w:dxaOrig="1780" w:dyaOrig="380">
          <v:shape id="_x0000_i1044" type="#_x0000_t75" style="width:86.25pt;height:14.25pt" o:ole="">
            <v:imagedata r:id="rId23" o:title=""/>
          </v:shape>
          <o:OLEObject Type="Embed" ProgID="Equation.DSMT4" ShapeID="_x0000_i1044" DrawAspect="Content" ObjectID="_1727337364" r:id="rId43"/>
        </w:object>
      </w:r>
      <w:r w:rsidRPr="00B16E7D">
        <w:rPr>
          <w:rFonts w:ascii="Times New Roman" w:hAnsi="Times New Roman"/>
          <w:i/>
          <w:sz w:val="24"/>
          <w:szCs w:val="24"/>
        </w:rPr>
        <w:t>.</w:t>
      </w:r>
    </w:p>
    <w:p w:rsidR="00403DD3" w:rsidRPr="00B16E7D" w:rsidRDefault="00403DD3" w:rsidP="00B16E7D">
      <w:pPr>
        <w:spacing w:after="0" w:line="240" w:lineRule="auto"/>
        <w:ind w:firstLine="709"/>
        <w:jc w:val="both"/>
        <w:rPr>
          <w:rFonts w:ascii="Times New Roman" w:eastAsia="Times New Roman" w:hAnsi="Times New Roman"/>
          <w:i/>
          <w:sz w:val="24"/>
          <w:szCs w:val="24"/>
        </w:rPr>
      </w:pPr>
      <w:r w:rsidRPr="00B16E7D">
        <w:rPr>
          <w:rFonts w:ascii="Times New Roman" w:hAnsi="Times New Roman"/>
          <w:i/>
          <w:sz w:val="24"/>
          <w:szCs w:val="24"/>
        </w:rPr>
        <w:t xml:space="preserve">Графики функций </w:t>
      </w:r>
      <w:r w:rsidRPr="00B16E7D">
        <w:rPr>
          <w:rFonts w:ascii="Times New Roman" w:hAnsi="Times New Roman"/>
          <w:position w:val="-24"/>
          <w:sz w:val="24"/>
          <w:szCs w:val="24"/>
        </w:rPr>
        <w:object w:dxaOrig="1300" w:dyaOrig="620">
          <v:shape id="_x0000_i1045" type="#_x0000_t75" style="width:64.5pt;height:28.5pt" o:ole="">
            <v:imagedata r:id="rId14" o:title=""/>
          </v:shape>
          <o:OLEObject Type="Embed" ProgID="Equation.DSMT4" ShapeID="_x0000_i1045" DrawAspect="Content" ObjectID="_1727337365" r:id="rId44"/>
        </w:object>
      </w:r>
      <w:r w:rsidRPr="00B16E7D">
        <w:rPr>
          <w:rFonts w:ascii="Times New Roman" w:hAnsi="Times New Roman"/>
          <w:sz w:val="24"/>
          <w:szCs w:val="24"/>
        </w:rPr>
        <w:t xml:space="preserve">, </w:t>
      </w:r>
      <w:r w:rsidRPr="00B16E7D">
        <w:rPr>
          <w:rFonts w:ascii="Times New Roman" w:hAnsi="Times New Roman"/>
          <w:position w:val="-10"/>
          <w:sz w:val="24"/>
          <w:szCs w:val="24"/>
        </w:rPr>
        <w:object w:dxaOrig="760" w:dyaOrig="380">
          <v:shape id="_x0000_i1046" type="#_x0000_t75" style="width:43.5pt;height:14.25pt" o:ole="">
            <v:imagedata r:id="rId16" o:title=""/>
          </v:shape>
          <o:OLEObject Type="Embed" ProgID="Equation.DSMT4" ShapeID="_x0000_i1046" DrawAspect="Content" ObjectID="_1727337366" r:id="rId45"/>
        </w:object>
      </w:r>
      <w:r w:rsidR="00C664B1" w:rsidRPr="00B16E7D">
        <w:rPr>
          <w:rFonts w:ascii="Times New Roman" w:hAnsi="Times New Roman"/>
          <w:sz w:val="24"/>
          <w:szCs w:val="24"/>
        </w:rPr>
        <w:fldChar w:fldCharType="begin"/>
      </w:r>
      <w:r w:rsidRPr="00B16E7D">
        <w:rPr>
          <w:rFonts w:ascii="Times New Roman" w:hAnsi="Times New Roman"/>
          <w:sz w:val="24"/>
          <w:szCs w:val="24"/>
        </w:rPr>
        <w:instrText xml:space="preserve"> QUOTE  </w:instrText>
      </w:r>
      <w:r w:rsidR="00C664B1" w:rsidRPr="00B16E7D">
        <w:rPr>
          <w:rFonts w:ascii="Times New Roman" w:hAnsi="Times New Roman"/>
          <w:sz w:val="24"/>
          <w:szCs w:val="24"/>
        </w:rPr>
        <w:fldChar w:fldCharType="end"/>
      </w:r>
      <w:r w:rsidRPr="00B16E7D">
        <w:rPr>
          <w:rFonts w:ascii="Times New Roman" w:hAnsi="Times New Roman"/>
          <w:sz w:val="24"/>
          <w:szCs w:val="24"/>
        </w:rPr>
        <w:t>,</w:t>
      </w:r>
      <w:r w:rsidRPr="00B16E7D">
        <w:rPr>
          <w:rFonts w:ascii="Times New Roman" w:eastAsia="Times New Roman" w:hAnsi="Times New Roman"/>
          <w:bCs/>
          <w:position w:val="-10"/>
          <w:sz w:val="24"/>
          <w:szCs w:val="24"/>
        </w:rPr>
        <w:object w:dxaOrig="760" w:dyaOrig="380">
          <v:shape id="_x0000_i1047" type="#_x0000_t75" style="width:36pt;height:14.25pt" o:ole="">
            <v:imagedata r:id="rId18" o:title=""/>
          </v:shape>
          <o:OLEObject Type="Embed" ProgID="Equation.DSMT4" ShapeID="_x0000_i1047" DrawAspect="Content" ObjectID="_1727337367" r:id="rId46"/>
        </w:object>
      </w:r>
      <w:fldSimple w:instr="">
        <w:r w:rsidR="00CF4522">
          <w:rPr>
            <w:rFonts w:ascii="Times New Roman" w:eastAsia="Times New Roman" w:hAnsi="Times New Roman"/>
            <w:noProof/>
            <w:position w:val="-10"/>
            <w:sz w:val="24"/>
            <w:szCs w:val="24"/>
            <w:lang w:eastAsia="ru-RU"/>
          </w:rPr>
          <w:drawing>
            <wp:inline distT="0" distB="0" distL="0" distR="0">
              <wp:extent cx="474345" cy="241300"/>
              <wp:effectExtent l="19050" t="0" r="1905"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srcRect/>
                      <a:stretch>
                        <a:fillRect/>
                      </a:stretch>
                    </pic:blipFill>
                    <pic:spPr bwMode="auto">
                      <a:xfrm>
                        <a:off x="0" y="0"/>
                        <a:ext cx="474345" cy="241300"/>
                      </a:xfrm>
                      <a:prstGeom prst="rect">
                        <a:avLst/>
                      </a:prstGeom>
                      <a:noFill/>
                      <a:ln w="9525">
                        <a:noFill/>
                        <a:miter lim="800000"/>
                        <a:headEnd/>
                        <a:tailEnd/>
                      </a:ln>
                    </pic:spPr>
                  </pic:pic>
                </a:graphicData>
              </a:graphic>
            </wp:inline>
          </w:drawing>
        </w:r>
      </w:fldSimple>
      <w:r w:rsidRPr="00B16E7D">
        <w:rPr>
          <w:rFonts w:ascii="Times New Roman" w:hAnsi="Times New Roman"/>
          <w:bCs/>
          <w:sz w:val="24"/>
          <w:szCs w:val="24"/>
        </w:rPr>
        <w:t xml:space="preserve">, </w:t>
      </w:r>
      <w:r w:rsidRPr="00B16E7D">
        <w:rPr>
          <w:rFonts w:ascii="Times New Roman" w:hAnsi="Times New Roman"/>
          <w:bCs/>
          <w:position w:val="-12"/>
          <w:sz w:val="24"/>
          <w:szCs w:val="24"/>
        </w:rPr>
        <w:object w:dxaOrig="660" w:dyaOrig="380">
          <v:shape id="_x0000_i1048" type="#_x0000_t75" style="width:28.5pt;height:14.25pt" o:ole="">
            <v:imagedata r:id="rId21" o:title=""/>
          </v:shape>
          <o:OLEObject Type="Embed" ProgID="Equation.DSMT4" ShapeID="_x0000_i1048" DrawAspect="Content" ObjectID="_1727337368" r:id="rId47"/>
        </w:object>
      </w:r>
      <w:r w:rsidRPr="00B16E7D">
        <w:rPr>
          <w:rFonts w:ascii="Times New Roman" w:hAnsi="Times New Roman"/>
          <w:bCs/>
          <w:i/>
          <w:sz w:val="24"/>
          <w:szCs w:val="24"/>
        </w:rPr>
        <w:t xml:space="preserve">. </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Последовательности и прогрессии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B16E7D">
        <w:rPr>
          <w:rFonts w:ascii="Times New Roman" w:hAnsi="Times New Roman"/>
          <w:i/>
          <w:sz w:val="24"/>
          <w:szCs w:val="24"/>
        </w:rPr>
        <w:t xml:space="preserve">Формула общего члена и суммы </w:t>
      </w:r>
      <w:r w:rsidRPr="00B16E7D">
        <w:rPr>
          <w:rFonts w:ascii="Times New Roman" w:hAnsi="Times New Roman"/>
          <w:i/>
          <w:sz w:val="24"/>
          <w:szCs w:val="24"/>
          <w:lang w:val="en-US"/>
        </w:rPr>
        <w:t>n</w:t>
      </w:r>
      <w:r w:rsidRPr="00B16E7D">
        <w:rPr>
          <w:rFonts w:ascii="Times New Roman" w:hAnsi="Times New Roman"/>
          <w:i/>
          <w:sz w:val="24"/>
          <w:szCs w:val="24"/>
        </w:rPr>
        <w:t xml:space="preserve"> первых членов арифметической и геометрической прогрессий.</w:t>
      </w:r>
      <w:r w:rsidR="001E0158">
        <w:rPr>
          <w:rFonts w:ascii="Times New Roman" w:hAnsi="Times New Roman"/>
          <w:i/>
          <w:sz w:val="24"/>
          <w:szCs w:val="24"/>
        </w:rPr>
        <w:t xml:space="preserve"> </w:t>
      </w:r>
      <w:r w:rsidRPr="00B16E7D">
        <w:rPr>
          <w:rFonts w:ascii="Times New Roman" w:hAnsi="Times New Roman"/>
          <w:i/>
          <w:sz w:val="24"/>
          <w:szCs w:val="24"/>
        </w:rPr>
        <w:t>Сходящаяся геометрическая прогрессия.</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Решение текстовых задач</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Задачи на все арифметические действия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Решение текстовых задач арифметическим способом</w:t>
      </w:r>
      <w:r w:rsidRPr="00B16E7D">
        <w:rPr>
          <w:rFonts w:ascii="Times New Roman" w:hAnsi="Times New Roman"/>
          <w:i/>
          <w:sz w:val="24"/>
          <w:szCs w:val="24"/>
        </w:rPr>
        <w:t xml:space="preserve">. </w:t>
      </w:r>
      <w:r w:rsidRPr="00B16E7D">
        <w:rPr>
          <w:rFonts w:ascii="Times New Roman" w:hAnsi="Times New Roman"/>
          <w:sz w:val="24"/>
          <w:szCs w:val="24"/>
        </w:rPr>
        <w:t>Использование таблиц, схем, чертежей, других сре</w:t>
      </w:r>
      <w:proofErr w:type="gramStart"/>
      <w:r w:rsidRPr="00B16E7D">
        <w:rPr>
          <w:rFonts w:ascii="Times New Roman" w:hAnsi="Times New Roman"/>
          <w:sz w:val="24"/>
          <w:szCs w:val="24"/>
        </w:rPr>
        <w:t>дств пр</w:t>
      </w:r>
      <w:proofErr w:type="gramEnd"/>
      <w:r w:rsidRPr="00B16E7D">
        <w:rPr>
          <w:rFonts w:ascii="Times New Roman" w:hAnsi="Times New Roman"/>
          <w:sz w:val="24"/>
          <w:szCs w:val="24"/>
        </w:rPr>
        <w:t xml:space="preserve">едставления данных при решении задачи.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Задачи на движение, работу и покупки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Задачи на части, доли, проценты</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Логические задачи</w:t>
      </w:r>
    </w:p>
    <w:p w:rsidR="00403DD3" w:rsidRPr="00B16E7D" w:rsidRDefault="00403DD3" w:rsidP="00B16E7D">
      <w:pPr>
        <w:spacing w:after="0" w:line="240" w:lineRule="auto"/>
        <w:ind w:firstLine="709"/>
        <w:jc w:val="both"/>
        <w:rPr>
          <w:rFonts w:ascii="Times New Roman" w:hAnsi="Times New Roman"/>
          <w:bCs/>
          <w:sz w:val="24"/>
          <w:szCs w:val="24"/>
        </w:rPr>
      </w:pPr>
      <w:r w:rsidRPr="00B16E7D">
        <w:rPr>
          <w:rFonts w:ascii="Times New Roman" w:hAnsi="Times New Roman"/>
          <w:bCs/>
          <w:sz w:val="24"/>
          <w:szCs w:val="24"/>
        </w:rPr>
        <w:t xml:space="preserve">Решение логических задач. </w:t>
      </w:r>
      <w:r w:rsidRPr="00B16E7D">
        <w:rPr>
          <w:rFonts w:ascii="Times New Roman" w:hAnsi="Times New Roman"/>
          <w:bCs/>
          <w:i/>
          <w:sz w:val="24"/>
          <w:szCs w:val="24"/>
        </w:rPr>
        <w:t>Решение логических задач с помощью графов, таблиц</w:t>
      </w:r>
      <w:r w:rsidRPr="00B16E7D">
        <w:rPr>
          <w:rFonts w:ascii="Times New Roman" w:hAnsi="Times New Roman"/>
          <w:bCs/>
          <w:sz w:val="24"/>
          <w:szCs w:val="24"/>
        </w:rPr>
        <w:t xml:space="preserve">. </w:t>
      </w:r>
    </w:p>
    <w:p w:rsidR="00403DD3" w:rsidRPr="00B16E7D" w:rsidRDefault="00403DD3" w:rsidP="00B16E7D">
      <w:pPr>
        <w:widowControl w:val="0"/>
        <w:spacing w:after="0" w:line="240" w:lineRule="auto"/>
        <w:ind w:firstLine="709"/>
        <w:jc w:val="both"/>
        <w:rPr>
          <w:rFonts w:ascii="Times New Roman" w:hAnsi="Times New Roman"/>
          <w:bCs/>
          <w:sz w:val="24"/>
          <w:szCs w:val="24"/>
        </w:rPr>
      </w:pPr>
      <w:r w:rsidRPr="00B16E7D">
        <w:rPr>
          <w:rFonts w:ascii="Times New Roman" w:hAnsi="Times New Roman"/>
          <w:b/>
          <w:sz w:val="24"/>
          <w:szCs w:val="24"/>
        </w:rPr>
        <w:t xml:space="preserve">Основные методы решения текстовых задач: </w:t>
      </w:r>
      <w:r w:rsidRPr="00B16E7D">
        <w:rPr>
          <w:rFonts w:ascii="Times New Roman" w:hAnsi="Times New Roman"/>
          <w:bCs/>
          <w:sz w:val="24"/>
          <w:szCs w:val="24"/>
        </w:rPr>
        <w:t xml:space="preserve">арифметический, алгебраический, перебор вариантов. </w:t>
      </w:r>
      <w:r w:rsidRPr="00B16E7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B16E7D" w:rsidRDefault="00403DD3" w:rsidP="00B16E7D">
      <w:pPr>
        <w:pStyle w:val="3"/>
        <w:spacing w:before="0" w:beforeAutospacing="0" w:after="0" w:afterAutospacing="0"/>
        <w:ind w:firstLine="709"/>
        <w:jc w:val="both"/>
        <w:rPr>
          <w:sz w:val="24"/>
          <w:szCs w:val="24"/>
        </w:rPr>
      </w:pPr>
      <w:bookmarkStart w:id="239" w:name="_Toc405513922"/>
      <w:bookmarkStart w:id="240" w:name="_Toc284662800"/>
      <w:bookmarkStart w:id="241" w:name="_Toc284663427"/>
      <w:r w:rsidRPr="00B16E7D">
        <w:rPr>
          <w:sz w:val="24"/>
          <w:szCs w:val="24"/>
        </w:rPr>
        <w:t>Статистика и теория вероятностей</w:t>
      </w:r>
      <w:bookmarkEnd w:id="239"/>
      <w:bookmarkEnd w:id="240"/>
      <w:bookmarkEnd w:id="241"/>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Статистика</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B16E7D">
        <w:rPr>
          <w:rFonts w:ascii="Times New Roman" w:hAnsi="Times New Roman"/>
          <w:i/>
          <w:sz w:val="24"/>
          <w:szCs w:val="24"/>
        </w:rPr>
        <w:t>медиана</w:t>
      </w:r>
      <w:r w:rsidRPr="00B16E7D">
        <w:rPr>
          <w:rFonts w:ascii="Times New Roman" w:hAnsi="Times New Roman"/>
          <w:sz w:val="24"/>
          <w:szCs w:val="24"/>
        </w:rPr>
        <w:t xml:space="preserve">, наибольшее и наименьшее значения. Меры рассеивания: размах, </w:t>
      </w:r>
      <w:r w:rsidRPr="00B16E7D">
        <w:rPr>
          <w:rFonts w:ascii="Times New Roman" w:hAnsi="Times New Roman"/>
          <w:i/>
          <w:sz w:val="24"/>
          <w:szCs w:val="24"/>
        </w:rPr>
        <w:t>дисперсия и стандартное отклонение</w:t>
      </w:r>
      <w:r w:rsidRPr="00B16E7D">
        <w:rPr>
          <w:rFonts w:ascii="Times New Roman" w:hAnsi="Times New Roman"/>
          <w:sz w:val="24"/>
          <w:szCs w:val="24"/>
        </w:rPr>
        <w:t xml:space="preserve">.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Случайная изменчивость. Изменчивость при измерениях. </w:t>
      </w:r>
      <w:r w:rsidRPr="00B16E7D">
        <w:rPr>
          <w:rFonts w:ascii="Times New Roman" w:hAnsi="Times New Roman"/>
          <w:i/>
          <w:sz w:val="24"/>
          <w:szCs w:val="24"/>
        </w:rPr>
        <w:t>Решающие правила. Закономерности в изменчивых величинах</w:t>
      </w:r>
      <w:r w:rsidRPr="00B16E7D">
        <w:rPr>
          <w:rFonts w:ascii="Times New Roman" w:hAnsi="Times New Roman"/>
          <w:sz w:val="24"/>
          <w:szCs w:val="24"/>
        </w:rPr>
        <w:t>.</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Случайные события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16E7D">
        <w:rPr>
          <w:rFonts w:ascii="Times New Roman" w:hAnsi="Times New Roman"/>
          <w:i/>
          <w:sz w:val="24"/>
          <w:szCs w:val="24"/>
        </w:rPr>
        <w:t>Представление событий с помощью диаграмм Эйлера.</w:t>
      </w:r>
      <w:r w:rsidR="001E0158">
        <w:rPr>
          <w:rFonts w:ascii="Times New Roman" w:hAnsi="Times New Roman"/>
          <w:i/>
          <w:sz w:val="24"/>
          <w:szCs w:val="24"/>
        </w:rPr>
        <w:t xml:space="preserve"> </w:t>
      </w:r>
      <w:r w:rsidRPr="00B16E7D">
        <w:rPr>
          <w:rFonts w:ascii="Times New Roman" w:hAnsi="Times New Roman"/>
          <w:i/>
          <w:sz w:val="24"/>
          <w:szCs w:val="24"/>
        </w:rPr>
        <w:t>Противоположные события, объединение и пересечение событий. Правило сложения вероятностей</w:t>
      </w:r>
      <w:r w:rsidRPr="00B16E7D">
        <w:rPr>
          <w:rFonts w:ascii="Times New Roman" w:hAnsi="Times New Roman"/>
          <w:sz w:val="24"/>
          <w:szCs w:val="24"/>
        </w:rPr>
        <w:t xml:space="preserve">. </w:t>
      </w:r>
      <w:r w:rsidRPr="00B16E7D">
        <w:rPr>
          <w:rFonts w:ascii="Times New Roman" w:hAnsi="Times New Roman"/>
          <w:i/>
          <w:sz w:val="24"/>
          <w:szCs w:val="24"/>
        </w:rPr>
        <w:t>Случайный выбор.</w:t>
      </w:r>
      <w:r w:rsidR="001E0158">
        <w:rPr>
          <w:rFonts w:ascii="Times New Roman" w:hAnsi="Times New Roman"/>
          <w:i/>
          <w:sz w:val="24"/>
          <w:szCs w:val="24"/>
        </w:rPr>
        <w:t xml:space="preserve"> </w:t>
      </w:r>
      <w:r w:rsidRPr="00B16E7D">
        <w:rPr>
          <w:rFonts w:ascii="Times New Roman" w:hAnsi="Times New Roman"/>
          <w:i/>
          <w:sz w:val="24"/>
          <w:szCs w:val="24"/>
        </w:rPr>
        <w:t>Представление эксперимента в виде дерева.</w:t>
      </w:r>
      <w:r w:rsidR="001E0158">
        <w:rPr>
          <w:rFonts w:ascii="Times New Roman" w:hAnsi="Times New Roman"/>
          <w:i/>
          <w:sz w:val="24"/>
          <w:szCs w:val="24"/>
        </w:rPr>
        <w:t xml:space="preserve"> </w:t>
      </w:r>
      <w:r w:rsidRPr="00B16E7D">
        <w:rPr>
          <w:rFonts w:ascii="Times New Roman" w:hAnsi="Times New Roman"/>
          <w:i/>
          <w:sz w:val="24"/>
          <w:szCs w:val="24"/>
        </w:rPr>
        <w:t>Независимые события. Умножение вероятностей независимых событий</w:t>
      </w:r>
      <w:r w:rsidRPr="00B16E7D">
        <w:rPr>
          <w:rFonts w:ascii="Times New Roman" w:hAnsi="Times New Roman"/>
          <w:sz w:val="24"/>
          <w:szCs w:val="24"/>
        </w:rPr>
        <w:t xml:space="preserve">. </w:t>
      </w:r>
      <w:r w:rsidRPr="00B16E7D">
        <w:rPr>
          <w:rFonts w:ascii="Times New Roman" w:hAnsi="Times New Roman"/>
          <w:i/>
          <w:sz w:val="24"/>
          <w:szCs w:val="24"/>
        </w:rPr>
        <w:t>Последовательные независимые испытания.</w:t>
      </w:r>
      <w:r w:rsidRPr="00B16E7D">
        <w:rPr>
          <w:rFonts w:ascii="Times New Roman" w:hAnsi="Times New Roman"/>
          <w:sz w:val="24"/>
          <w:szCs w:val="24"/>
        </w:rPr>
        <w:t xml:space="preserve"> Представление о независимых событиях в жизни.</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b/>
          <w:i/>
          <w:sz w:val="24"/>
          <w:szCs w:val="24"/>
        </w:rPr>
        <w:t>Элементы комбинаторики</w:t>
      </w:r>
    </w:p>
    <w:p w:rsidR="00403DD3" w:rsidRPr="00B16E7D" w:rsidRDefault="00403DD3" w:rsidP="00B16E7D">
      <w:pPr>
        <w:spacing w:after="0" w:line="240" w:lineRule="auto"/>
        <w:ind w:firstLine="709"/>
        <w:jc w:val="both"/>
        <w:rPr>
          <w:rFonts w:ascii="Times New Roman" w:hAnsi="Times New Roman"/>
          <w:b/>
          <w:i/>
          <w:sz w:val="24"/>
          <w:szCs w:val="24"/>
        </w:rPr>
      </w:pPr>
      <w:r w:rsidRPr="00B16E7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16E7D">
        <w:rPr>
          <w:rFonts w:ascii="Times New Roman" w:hAnsi="Times New Roman"/>
          <w:b/>
          <w:i/>
          <w:sz w:val="24"/>
          <w:szCs w:val="24"/>
        </w:rPr>
        <w:t xml:space="preserve">. </w:t>
      </w:r>
    </w:p>
    <w:p w:rsidR="00403DD3" w:rsidRPr="00B16E7D" w:rsidRDefault="00403DD3" w:rsidP="00B16E7D">
      <w:pPr>
        <w:spacing w:after="0" w:line="240" w:lineRule="auto"/>
        <w:ind w:firstLine="709"/>
        <w:jc w:val="both"/>
        <w:rPr>
          <w:rFonts w:ascii="Times New Roman" w:hAnsi="Times New Roman"/>
          <w:b/>
          <w:i/>
          <w:sz w:val="24"/>
          <w:szCs w:val="24"/>
        </w:rPr>
      </w:pPr>
      <w:r w:rsidRPr="00B16E7D">
        <w:rPr>
          <w:rFonts w:ascii="Times New Roman" w:hAnsi="Times New Roman"/>
          <w:b/>
          <w:i/>
          <w:sz w:val="24"/>
          <w:szCs w:val="24"/>
        </w:rPr>
        <w:t>Случайные величины</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B16E7D" w:rsidRDefault="00403DD3" w:rsidP="00B16E7D">
      <w:pPr>
        <w:pStyle w:val="3"/>
        <w:spacing w:before="0" w:beforeAutospacing="0" w:after="0" w:afterAutospacing="0"/>
        <w:ind w:firstLine="709"/>
        <w:jc w:val="both"/>
        <w:rPr>
          <w:sz w:val="24"/>
          <w:szCs w:val="24"/>
        </w:rPr>
      </w:pPr>
      <w:bookmarkStart w:id="242" w:name="_Toc405513923"/>
      <w:bookmarkStart w:id="243" w:name="_Toc284662801"/>
      <w:bookmarkStart w:id="244" w:name="_Toc284663428"/>
      <w:r w:rsidRPr="00B16E7D">
        <w:rPr>
          <w:sz w:val="24"/>
          <w:szCs w:val="24"/>
        </w:rPr>
        <w:t>Геометрия</w:t>
      </w:r>
      <w:bookmarkEnd w:id="242"/>
      <w:bookmarkEnd w:id="243"/>
      <w:bookmarkEnd w:id="244"/>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Геометрические фигуры</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Фигуры в геометрии и в окружающем мире</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B16E7D" w:rsidRDefault="00403DD3" w:rsidP="00B16E7D">
      <w:pPr>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roofErr w:type="gramEnd"/>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iCs/>
          <w:sz w:val="24"/>
          <w:szCs w:val="24"/>
        </w:rPr>
        <w:t>Осевая симметрия геометрических фигур. Центральная симметрия геометрических фигур</w:t>
      </w:r>
      <w:r w:rsidRPr="00B16E7D">
        <w:rPr>
          <w:rFonts w:ascii="Times New Roman" w:hAnsi="Times New Roman"/>
          <w:i/>
          <w:iCs/>
          <w:sz w:val="24"/>
          <w:szCs w:val="24"/>
        </w:rPr>
        <w:t>.</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Многоугольники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B16E7D">
        <w:rPr>
          <w:rFonts w:ascii="Times New Roman" w:hAnsi="Times New Roman"/>
          <w:bCs/>
          <w:i/>
          <w:sz w:val="24"/>
          <w:szCs w:val="24"/>
        </w:rPr>
        <w:t>В</w:t>
      </w:r>
      <w:r w:rsidRPr="00B16E7D">
        <w:rPr>
          <w:rFonts w:ascii="Times New Roman" w:hAnsi="Times New Roman"/>
          <w:i/>
          <w:sz w:val="24"/>
          <w:szCs w:val="24"/>
        </w:rPr>
        <w:t>ыпуклые и невыпуклые многоугольники</w:t>
      </w:r>
      <w:r w:rsidRPr="00B16E7D">
        <w:rPr>
          <w:rFonts w:ascii="Times New Roman" w:hAnsi="Times New Roman"/>
          <w:sz w:val="24"/>
          <w:szCs w:val="24"/>
        </w:rPr>
        <w:t>. Правильные многоугольники.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Окружность, круг</w:t>
      </w:r>
    </w:p>
    <w:p w:rsidR="00403DD3" w:rsidRPr="00B16E7D" w:rsidRDefault="00CA3CC2" w:rsidP="00B16E7D">
      <w:pPr>
        <w:spacing w:after="0" w:line="240" w:lineRule="auto"/>
        <w:ind w:firstLine="709"/>
        <w:jc w:val="both"/>
        <w:rPr>
          <w:rFonts w:ascii="Times New Roman" w:hAnsi="Times New Roman"/>
          <w:sz w:val="24"/>
          <w:szCs w:val="24"/>
        </w:rPr>
      </w:pPr>
      <w:r w:rsidRPr="00B16E7D">
        <w:rPr>
          <w:rFonts w:ascii="Times New Roman" w:hAnsi="Times New Roman"/>
          <w:bCs/>
          <w:sz w:val="24"/>
          <w:szCs w:val="24"/>
        </w:rPr>
        <w:t>Окружность, круг, и</w:t>
      </w:r>
      <w:r w:rsidR="00403DD3" w:rsidRPr="00B16E7D">
        <w:rPr>
          <w:rFonts w:ascii="Times New Roman" w:hAnsi="Times New Roman"/>
          <w:sz w:val="24"/>
          <w:szCs w:val="24"/>
        </w:rPr>
        <w:t xml:space="preserve">х элементы и свойства; центральные и вписанные углы. Касательная </w:t>
      </w:r>
      <w:r w:rsidR="00403DD3" w:rsidRPr="00B16E7D">
        <w:rPr>
          <w:rFonts w:ascii="Times New Roman" w:hAnsi="Times New Roman"/>
          <w:i/>
          <w:sz w:val="24"/>
          <w:szCs w:val="24"/>
        </w:rPr>
        <w:t>и секущая</w:t>
      </w:r>
      <w:r w:rsidR="00403DD3" w:rsidRPr="00B16E7D">
        <w:rPr>
          <w:rFonts w:ascii="Times New Roman" w:hAnsi="Times New Roman"/>
          <w:sz w:val="24"/>
          <w:szCs w:val="24"/>
        </w:rPr>
        <w:t xml:space="preserve"> к окружности, </w:t>
      </w:r>
      <w:r w:rsidR="00403DD3" w:rsidRPr="00B16E7D">
        <w:rPr>
          <w:rFonts w:ascii="Times New Roman" w:hAnsi="Times New Roman"/>
          <w:i/>
          <w:sz w:val="24"/>
          <w:szCs w:val="24"/>
        </w:rPr>
        <w:t>их свойства</w:t>
      </w:r>
      <w:r w:rsidR="00403DD3" w:rsidRPr="00B16E7D">
        <w:rPr>
          <w:rFonts w:ascii="Times New Roman" w:hAnsi="Times New Roman"/>
          <w:sz w:val="24"/>
          <w:szCs w:val="24"/>
        </w:rPr>
        <w:t xml:space="preserve">. Вписанные и описанные окружности для треугольников, </w:t>
      </w:r>
      <w:r w:rsidR="00403DD3" w:rsidRPr="00B16E7D">
        <w:rPr>
          <w:rFonts w:ascii="Times New Roman" w:hAnsi="Times New Roman"/>
          <w:i/>
          <w:sz w:val="24"/>
          <w:szCs w:val="24"/>
        </w:rPr>
        <w:t>четырёхугольников, правильных многоугольников</w:t>
      </w:r>
      <w:r w:rsidR="00403DD3" w:rsidRPr="00B16E7D">
        <w:rPr>
          <w:rFonts w:ascii="Times New Roman" w:hAnsi="Times New Roman"/>
          <w:sz w:val="24"/>
          <w:szCs w:val="24"/>
        </w:rPr>
        <w:t xml:space="preserve">.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Геометрические фигуры в пространстве (объёмные тела)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B16E7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B16E7D">
        <w:rPr>
          <w:rFonts w:ascii="Times New Roman" w:hAnsi="Times New Roman"/>
          <w:i/>
          <w:sz w:val="24"/>
          <w:szCs w:val="24"/>
        </w:rPr>
        <w:t xml:space="preserve">. </w:t>
      </w:r>
      <w:proofErr w:type="gramEnd"/>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Отношения</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Равенство фигур</w:t>
      </w:r>
    </w:p>
    <w:p w:rsidR="00403DD3" w:rsidRPr="00B16E7D" w:rsidRDefault="00403DD3" w:rsidP="00B16E7D">
      <w:pPr>
        <w:spacing w:after="0" w:line="240" w:lineRule="auto"/>
        <w:ind w:firstLine="709"/>
        <w:jc w:val="both"/>
        <w:rPr>
          <w:rFonts w:ascii="Times New Roman" w:hAnsi="Times New Roman"/>
          <w:i/>
          <w:iCs/>
          <w:sz w:val="24"/>
          <w:szCs w:val="24"/>
        </w:rPr>
      </w:pPr>
      <w:r w:rsidRPr="00B16E7D">
        <w:rPr>
          <w:rFonts w:ascii="Times New Roman" w:hAnsi="Times New Roman"/>
          <w:bCs/>
          <w:sz w:val="24"/>
          <w:szCs w:val="24"/>
        </w:rPr>
        <w:t>С</w:t>
      </w:r>
      <w:r w:rsidRPr="00B16E7D">
        <w:rPr>
          <w:rFonts w:ascii="Times New Roman" w:hAnsi="Times New Roman"/>
          <w:sz w:val="24"/>
          <w:szCs w:val="24"/>
        </w:rPr>
        <w:t xml:space="preserve">войства равных треугольников. Признаки равенства треугольников.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Параллельно</w:t>
      </w:r>
      <w:r w:rsidRPr="00B16E7D">
        <w:rPr>
          <w:rFonts w:ascii="Times New Roman" w:hAnsi="Times New Roman"/>
          <w:b/>
          <w:bCs/>
          <w:sz w:val="24"/>
          <w:szCs w:val="24"/>
        </w:rPr>
        <w:softHyphen/>
        <w:t xml:space="preserve">сть </w:t>
      </w:r>
      <w:proofErr w:type="gramStart"/>
      <w:r w:rsidRPr="00B16E7D">
        <w:rPr>
          <w:rFonts w:ascii="Times New Roman" w:hAnsi="Times New Roman"/>
          <w:b/>
          <w:bCs/>
          <w:sz w:val="24"/>
          <w:szCs w:val="24"/>
        </w:rPr>
        <w:t>прямых</w:t>
      </w:r>
      <w:proofErr w:type="gramEnd"/>
    </w:p>
    <w:p w:rsidR="00403DD3" w:rsidRPr="00B16E7D" w:rsidRDefault="00403DD3" w:rsidP="00B16E7D">
      <w:pPr>
        <w:spacing w:after="0" w:line="240" w:lineRule="auto"/>
        <w:ind w:firstLine="709"/>
        <w:jc w:val="both"/>
        <w:rPr>
          <w:rFonts w:ascii="Times New Roman" w:hAnsi="Times New Roman"/>
          <w:i/>
          <w:iCs/>
          <w:sz w:val="24"/>
          <w:szCs w:val="24"/>
        </w:rPr>
      </w:pPr>
      <w:r w:rsidRPr="00B16E7D">
        <w:rPr>
          <w:rFonts w:ascii="Times New Roman" w:hAnsi="Times New Roman"/>
          <w:sz w:val="24"/>
          <w:szCs w:val="24"/>
        </w:rPr>
        <w:t xml:space="preserve">Признаки и свойства </w:t>
      </w:r>
      <w:proofErr w:type="gramStart"/>
      <w:r w:rsidRPr="00B16E7D">
        <w:rPr>
          <w:rFonts w:ascii="Times New Roman" w:hAnsi="Times New Roman"/>
          <w:sz w:val="24"/>
          <w:szCs w:val="24"/>
        </w:rPr>
        <w:t>параллельных</w:t>
      </w:r>
      <w:proofErr w:type="gramEnd"/>
      <w:r w:rsidRPr="00B16E7D">
        <w:rPr>
          <w:rFonts w:ascii="Times New Roman" w:hAnsi="Times New Roman"/>
          <w:sz w:val="24"/>
          <w:szCs w:val="24"/>
        </w:rPr>
        <w:t xml:space="preserve"> прямых. </w:t>
      </w:r>
      <w:r w:rsidRPr="00B16E7D">
        <w:rPr>
          <w:rFonts w:ascii="Times New Roman" w:hAnsi="Times New Roman"/>
          <w:i/>
          <w:sz w:val="24"/>
          <w:szCs w:val="24"/>
        </w:rPr>
        <w:t>Аксиома параллельности Евклида</w:t>
      </w:r>
      <w:r w:rsidRPr="00B16E7D">
        <w:rPr>
          <w:rFonts w:ascii="Times New Roman" w:hAnsi="Times New Roman"/>
          <w:sz w:val="24"/>
          <w:szCs w:val="24"/>
        </w:rPr>
        <w:t xml:space="preserve">. </w:t>
      </w:r>
      <w:r w:rsidRPr="00B16E7D">
        <w:rPr>
          <w:rFonts w:ascii="Times New Roman" w:hAnsi="Times New Roman"/>
          <w:i/>
          <w:sz w:val="24"/>
          <w:szCs w:val="24"/>
        </w:rPr>
        <w:t>Теорема Фалеса</w:t>
      </w:r>
      <w:r w:rsidRPr="00B16E7D">
        <w:rPr>
          <w:rFonts w:ascii="Times New Roman" w:hAnsi="Times New Roman"/>
          <w:sz w:val="24"/>
          <w:szCs w:val="24"/>
        </w:rPr>
        <w:t>.</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Перпендикулярные прямые</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Cs/>
          <w:sz w:val="24"/>
          <w:szCs w:val="24"/>
        </w:rPr>
        <w:t xml:space="preserve">Прямой угол. Перпендикуляр </w:t>
      </w:r>
      <w:proofErr w:type="gramStart"/>
      <w:r w:rsidRPr="00B16E7D">
        <w:rPr>
          <w:rFonts w:ascii="Times New Roman" w:hAnsi="Times New Roman"/>
          <w:bCs/>
          <w:sz w:val="24"/>
          <w:szCs w:val="24"/>
        </w:rPr>
        <w:t>к</w:t>
      </w:r>
      <w:proofErr w:type="gramEnd"/>
      <w:r w:rsidRPr="00B16E7D">
        <w:rPr>
          <w:rFonts w:ascii="Times New Roman" w:hAnsi="Times New Roman"/>
          <w:bCs/>
          <w:sz w:val="24"/>
          <w:szCs w:val="24"/>
        </w:rPr>
        <w:t xml:space="preserve"> прямой. Наклонная, проекция. Серединный перпендикуляр к отрезку. </w:t>
      </w:r>
      <w:r w:rsidRPr="00B16E7D">
        <w:rPr>
          <w:rFonts w:ascii="Times New Roman" w:hAnsi="Times New Roman"/>
          <w:i/>
          <w:sz w:val="24"/>
          <w:szCs w:val="24"/>
        </w:rPr>
        <w:t>Свойства и признаки перпендикулярности</w:t>
      </w:r>
      <w:r w:rsidRPr="00B16E7D">
        <w:rPr>
          <w:rFonts w:ascii="Times New Roman" w:hAnsi="Times New Roman"/>
          <w:sz w:val="24"/>
          <w:szCs w:val="24"/>
        </w:rPr>
        <w:t xml:space="preserve">.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i/>
          <w:sz w:val="24"/>
          <w:szCs w:val="24"/>
        </w:rPr>
        <w:t>Подобие</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Пропорциональные отрезки, подобие фигур. Подобные треугольники. Признаки подобия</w:t>
      </w:r>
      <w:r w:rsidRPr="00B16E7D">
        <w:rPr>
          <w:rFonts w:ascii="Times New Roman" w:hAnsi="Times New Roman"/>
          <w:sz w:val="24"/>
          <w:szCs w:val="24"/>
        </w:rPr>
        <w:t xml:space="preserve">. </w:t>
      </w:r>
    </w:p>
    <w:p w:rsidR="00403DD3" w:rsidRPr="00B16E7D" w:rsidRDefault="00403DD3" w:rsidP="00B16E7D">
      <w:pPr>
        <w:spacing w:after="0" w:line="240" w:lineRule="auto"/>
        <w:ind w:firstLine="709"/>
        <w:jc w:val="both"/>
        <w:rPr>
          <w:rFonts w:ascii="Times New Roman" w:hAnsi="Times New Roman"/>
          <w:i/>
          <w:iCs/>
          <w:sz w:val="24"/>
          <w:szCs w:val="24"/>
        </w:rPr>
      </w:pPr>
      <w:r w:rsidRPr="00B16E7D">
        <w:rPr>
          <w:rFonts w:ascii="Times New Roman" w:hAnsi="Times New Roman"/>
          <w:b/>
          <w:sz w:val="24"/>
          <w:szCs w:val="24"/>
        </w:rPr>
        <w:t>Взаимное расположение</w:t>
      </w:r>
      <w:r w:rsidRPr="00B16E7D">
        <w:rPr>
          <w:rFonts w:ascii="Times New Roman" w:hAnsi="Times New Roman"/>
          <w:sz w:val="24"/>
          <w:szCs w:val="24"/>
        </w:rPr>
        <w:t xml:space="preserve"> прямой и окружности</w:t>
      </w:r>
      <w:r w:rsidRPr="00B16E7D">
        <w:rPr>
          <w:rFonts w:ascii="Times New Roman" w:hAnsi="Times New Roman"/>
          <w:i/>
          <w:sz w:val="24"/>
          <w:szCs w:val="24"/>
        </w:rPr>
        <w:t>, двух окружностей.</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Измерения и вычисления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Величины</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Измерения и вычисления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16E7D">
        <w:rPr>
          <w:rFonts w:ascii="Times New Roman" w:hAnsi="Times New Roman"/>
          <w:i/>
          <w:sz w:val="24"/>
          <w:szCs w:val="24"/>
        </w:rPr>
        <w:t>Тригонометрические функции тупого угла.</w:t>
      </w:r>
      <w:r w:rsidRPr="00B16E7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16E7D">
        <w:rPr>
          <w:rFonts w:ascii="Times New Roman" w:hAnsi="Times New Roman"/>
          <w:sz w:val="24"/>
          <w:szCs w:val="24"/>
        </w:rPr>
        <w:softHyphen/>
        <w:t xml:space="preserve">ружности и площади круга. Сравнение и вычисление площадей. Теорема Пифагора. </w:t>
      </w:r>
      <w:r w:rsidRPr="00B16E7D">
        <w:rPr>
          <w:rFonts w:ascii="Times New Roman" w:hAnsi="Times New Roman"/>
          <w:i/>
          <w:sz w:val="24"/>
          <w:szCs w:val="24"/>
        </w:rPr>
        <w:t>Теорема синусов. Теорема косинусов</w:t>
      </w:r>
      <w:r w:rsidRPr="00B16E7D">
        <w:rPr>
          <w:rFonts w:ascii="Times New Roman" w:hAnsi="Times New Roman"/>
          <w:sz w:val="24"/>
          <w:szCs w:val="24"/>
        </w:rPr>
        <w:t>.</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sz w:val="24"/>
          <w:szCs w:val="24"/>
        </w:rPr>
        <w:t>Расстояния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Расстояние между точками. Расстояние от точки </w:t>
      </w:r>
      <w:proofErr w:type="gramStart"/>
      <w:r w:rsidRPr="00B16E7D">
        <w:rPr>
          <w:rFonts w:ascii="Times New Roman" w:hAnsi="Times New Roman"/>
          <w:sz w:val="24"/>
          <w:szCs w:val="24"/>
        </w:rPr>
        <w:t>до</w:t>
      </w:r>
      <w:proofErr w:type="gramEnd"/>
      <w:r w:rsidRPr="00B16E7D">
        <w:rPr>
          <w:rFonts w:ascii="Times New Roman" w:hAnsi="Times New Roman"/>
          <w:sz w:val="24"/>
          <w:szCs w:val="24"/>
        </w:rPr>
        <w:t xml:space="preserve"> прямой. </w:t>
      </w:r>
      <w:r w:rsidRPr="00B16E7D">
        <w:rPr>
          <w:rFonts w:ascii="Times New Roman" w:hAnsi="Times New Roman"/>
          <w:i/>
          <w:sz w:val="24"/>
          <w:szCs w:val="24"/>
        </w:rPr>
        <w:t>Расстояние между фигурами</w:t>
      </w:r>
      <w:r w:rsidRPr="00B16E7D">
        <w:rPr>
          <w:rFonts w:ascii="Times New Roman" w:hAnsi="Times New Roman"/>
          <w:sz w:val="24"/>
          <w:szCs w:val="24"/>
        </w:rPr>
        <w:t xml:space="preserve">. </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Геометрические построения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Геометрические построения для иллюстрации свойств геометрических фигур.</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Инструменты для построений: циркуль, линейка, угольник. </w:t>
      </w:r>
      <w:r w:rsidRPr="00B16E7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B16E7D">
        <w:rPr>
          <w:rFonts w:ascii="Times New Roman" w:hAnsi="Times New Roman"/>
          <w:i/>
          <w:sz w:val="24"/>
          <w:szCs w:val="24"/>
        </w:rPr>
        <w:t>данному</w:t>
      </w:r>
      <w:proofErr w:type="gramEnd"/>
      <w:r w:rsidRPr="00B16E7D">
        <w:rPr>
          <w:rFonts w:ascii="Times New Roman" w:hAnsi="Times New Roman"/>
          <w:i/>
          <w:sz w:val="24"/>
          <w:szCs w:val="24"/>
        </w:rPr>
        <w:t xml:space="preserve">, </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Деление отрезка в данном отношении.</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 xml:space="preserve">Геометрические преобразования </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Преобразования</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sz w:val="24"/>
          <w:szCs w:val="24"/>
        </w:rPr>
        <w:t xml:space="preserve">Понятие преобразования. Представление о метапредметном понятии «преобразование». </w:t>
      </w:r>
      <w:r w:rsidRPr="00B16E7D">
        <w:rPr>
          <w:rFonts w:ascii="Times New Roman" w:hAnsi="Times New Roman"/>
          <w:i/>
          <w:sz w:val="24"/>
          <w:szCs w:val="24"/>
        </w:rPr>
        <w:t>Подобие</w:t>
      </w:r>
      <w:r w:rsidRPr="00B16E7D">
        <w:rPr>
          <w:rFonts w:ascii="Times New Roman" w:hAnsi="Times New Roman"/>
          <w:sz w:val="24"/>
          <w:szCs w:val="24"/>
        </w:rPr>
        <w:t>.</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Движения</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Осевая и центральная симметрия</w:t>
      </w:r>
      <w:r w:rsidRPr="00B16E7D">
        <w:rPr>
          <w:rFonts w:ascii="Times New Roman" w:hAnsi="Times New Roman"/>
          <w:i/>
          <w:sz w:val="24"/>
          <w:szCs w:val="24"/>
        </w:rPr>
        <w:t>, поворот и параллельный перенос.</w:t>
      </w:r>
      <w:r w:rsidR="001E0158">
        <w:rPr>
          <w:rFonts w:ascii="Times New Roman" w:hAnsi="Times New Roman"/>
          <w:i/>
          <w:sz w:val="24"/>
          <w:szCs w:val="24"/>
        </w:rPr>
        <w:t xml:space="preserve"> </w:t>
      </w:r>
      <w:r w:rsidRPr="00B16E7D">
        <w:rPr>
          <w:rFonts w:ascii="Times New Roman" w:hAnsi="Times New Roman"/>
          <w:i/>
          <w:sz w:val="24"/>
          <w:szCs w:val="24"/>
        </w:rPr>
        <w:t>Комбинации движений на плоскости и их свойства</w:t>
      </w:r>
      <w:r w:rsidRPr="00B16E7D">
        <w:rPr>
          <w:rFonts w:ascii="Times New Roman" w:hAnsi="Times New Roman"/>
          <w:sz w:val="24"/>
          <w:szCs w:val="24"/>
        </w:rPr>
        <w:t xml:space="preserve">. </w:t>
      </w:r>
    </w:p>
    <w:p w:rsidR="00403DD3" w:rsidRPr="00B16E7D" w:rsidRDefault="00403DD3" w:rsidP="00B16E7D">
      <w:pPr>
        <w:pStyle w:val="aff6"/>
        <w:spacing w:after="0" w:line="240" w:lineRule="auto"/>
        <w:ind w:firstLine="709"/>
        <w:jc w:val="both"/>
        <w:rPr>
          <w:rFonts w:ascii="Times New Roman" w:hAnsi="Times New Roman"/>
          <w:b/>
          <w:i w:val="0"/>
          <w:color w:val="auto"/>
          <w:spacing w:val="0"/>
        </w:rPr>
      </w:pPr>
      <w:r w:rsidRPr="00B16E7D">
        <w:rPr>
          <w:rFonts w:ascii="Times New Roman" w:hAnsi="Times New Roman"/>
          <w:b/>
          <w:i w:val="0"/>
          <w:color w:val="auto"/>
          <w:spacing w:val="0"/>
        </w:rPr>
        <w:t>Векторы и координаты на плоскости</w:t>
      </w:r>
    </w:p>
    <w:p w:rsidR="00403DD3" w:rsidRPr="00B16E7D" w:rsidRDefault="00403DD3" w:rsidP="00B16E7D">
      <w:pPr>
        <w:spacing w:after="0" w:line="240" w:lineRule="auto"/>
        <w:ind w:firstLine="709"/>
        <w:jc w:val="both"/>
        <w:rPr>
          <w:rFonts w:ascii="Times New Roman" w:hAnsi="Times New Roman"/>
          <w:b/>
          <w:sz w:val="24"/>
          <w:szCs w:val="24"/>
        </w:rPr>
      </w:pPr>
      <w:r w:rsidRPr="00B16E7D">
        <w:rPr>
          <w:rFonts w:ascii="Times New Roman" w:hAnsi="Times New Roman"/>
          <w:b/>
          <w:iCs/>
          <w:sz w:val="24"/>
          <w:szCs w:val="24"/>
        </w:rPr>
        <w:t>Векторы</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Понятие вектора, действия над векторами</w:t>
      </w:r>
      <w:r w:rsidRPr="00B16E7D">
        <w:rPr>
          <w:rFonts w:ascii="Times New Roman" w:hAnsi="Times New Roman"/>
          <w:i/>
          <w:sz w:val="24"/>
          <w:szCs w:val="24"/>
        </w:rPr>
        <w:t xml:space="preserve">, </w:t>
      </w:r>
      <w:r w:rsidRPr="00B16E7D">
        <w:rPr>
          <w:rFonts w:ascii="Times New Roman" w:hAnsi="Times New Roman"/>
          <w:sz w:val="24"/>
          <w:szCs w:val="24"/>
        </w:rPr>
        <w:t>использование векторов в физике,</w:t>
      </w:r>
      <w:r w:rsidRPr="00B16E7D">
        <w:rPr>
          <w:rFonts w:ascii="Times New Roman" w:hAnsi="Times New Roman"/>
          <w:i/>
          <w:sz w:val="24"/>
          <w:szCs w:val="24"/>
        </w:rPr>
        <w:t xml:space="preserve"> разложение вектора на составляющие, скалярное произведение</w:t>
      </w:r>
      <w:r w:rsidRPr="00B16E7D">
        <w:rPr>
          <w:rFonts w:ascii="Times New Roman" w:hAnsi="Times New Roman"/>
          <w:sz w:val="24"/>
          <w:szCs w:val="24"/>
        </w:rPr>
        <w:t xml:space="preserve">. </w:t>
      </w:r>
    </w:p>
    <w:p w:rsidR="00403DD3" w:rsidRPr="00B16E7D" w:rsidRDefault="00403DD3"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Координаты</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Основные понятия, </w:t>
      </w:r>
      <w:r w:rsidRPr="00B16E7D">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Применение векторов и координат для решения простейших геометрических задач.</w:t>
      </w:r>
    </w:p>
    <w:p w:rsidR="00403DD3" w:rsidRPr="00B16E7D" w:rsidRDefault="00403DD3" w:rsidP="00B16E7D">
      <w:pPr>
        <w:pStyle w:val="3"/>
        <w:spacing w:before="0" w:beforeAutospacing="0" w:after="0" w:afterAutospacing="0"/>
        <w:ind w:firstLine="709"/>
        <w:jc w:val="both"/>
        <w:rPr>
          <w:sz w:val="24"/>
          <w:szCs w:val="24"/>
        </w:rPr>
      </w:pPr>
      <w:bookmarkStart w:id="245" w:name="_Toc405513924"/>
      <w:bookmarkStart w:id="246" w:name="_Toc284662802"/>
      <w:bookmarkStart w:id="247" w:name="_Toc284663429"/>
      <w:r w:rsidRPr="00B16E7D">
        <w:rPr>
          <w:sz w:val="24"/>
          <w:szCs w:val="24"/>
        </w:rPr>
        <w:t>История математики</w:t>
      </w:r>
      <w:bookmarkEnd w:id="245"/>
      <w:bookmarkEnd w:id="246"/>
      <w:bookmarkEnd w:id="247"/>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Зарождение алгебры в недрах арифметики. </w:t>
      </w:r>
      <w:proofErr w:type="gramStart"/>
      <w:r w:rsidRPr="00B16E7D">
        <w:rPr>
          <w:rFonts w:ascii="Times New Roman" w:hAnsi="Times New Roman"/>
          <w:i/>
          <w:sz w:val="24"/>
          <w:szCs w:val="24"/>
        </w:rPr>
        <w:t>Ал-Хорезми</w:t>
      </w:r>
      <w:proofErr w:type="gramEnd"/>
      <w:r w:rsidRPr="00B16E7D">
        <w:rPr>
          <w:rFonts w:ascii="Times New Roman" w:hAnsi="Times New Roman"/>
          <w:i/>
          <w:sz w:val="24"/>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w:t>
      </w:r>
      <w:r w:rsidR="001E0158">
        <w:rPr>
          <w:rFonts w:ascii="Times New Roman" w:hAnsi="Times New Roman"/>
          <w:i/>
          <w:sz w:val="24"/>
          <w:szCs w:val="24"/>
        </w:rPr>
        <w:t xml:space="preserve"> </w:t>
      </w:r>
      <w:r w:rsidRPr="00B16E7D">
        <w:rPr>
          <w:rFonts w:ascii="Times New Roman" w:hAnsi="Times New Roman"/>
          <w:i/>
          <w:sz w:val="24"/>
          <w:szCs w:val="24"/>
        </w:rPr>
        <w:t>Галуа.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Истоки теории вероятностей: страховое дело, азартные игры. П. Ферма, Б.</w:t>
      </w:r>
      <w:r w:rsidR="001E0158">
        <w:rPr>
          <w:rFonts w:ascii="Times New Roman" w:hAnsi="Times New Roman"/>
          <w:i/>
          <w:sz w:val="24"/>
          <w:szCs w:val="24"/>
        </w:rPr>
        <w:t xml:space="preserve"> </w:t>
      </w:r>
      <w:r w:rsidRPr="00B16E7D">
        <w:rPr>
          <w:rFonts w:ascii="Times New Roman" w:hAnsi="Times New Roman"/>
          <w:i/>
          <w:sz w:val="24"/>
          <w:szCs w:val="24"/>
        </w:rPr>
        <w:t>Паскаль, Я. Бернулли, А.Н.Колмогоров.</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w:t>
      </w:r>
      <w:r w:rsidR="001E0158">
        <w:rPr>
          <w:rFonts w:ascii="Times New Roman" w:hAnsi="Times New Roman"/>
          <w:i/>
          <w:sz w:val="24"/>
          <w:szCs w:val="24"/>
        </w:rPr>
        <w:t xml:space="preserve"> </w:t>
      </w:r>
      <w:r w:rsidRPr="00B16E7D">
        <w:rPr>
          <w:rFonts w:ascii="Times New Roman" w:hAnsi="Times New Roman"/>
          <w:i/>
          <w:sz w:val="24"/>
          <w:szCs w:val="24"/>
        </w:rPr>
        <w:t>Лобачевский. История пятого постулата.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Геометрия и искусство. Геометрические закономерности окружающего мира.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Роль российских учёных в развитии математики: Л.</w:t>
      </w:r>
      <w:r w:rsidR="001E0158">
        <w:rPr>
          <w:rFonts w:ascii="Times New Roman" w:hAnsi="Times New Roman"/>
          <w:i/>
          <w:sz w:val="24"/>
          <w:szCs w:val="24"/>
        </w:rPr>
        <w:t xml:space="preserve"> </w:t>
      </w:r>
      <w:r w:rsidRPr="00B16E7D">
        <w:rPr>
          <w:rFonts w:ascii="Times New Roman" w:hAnsi="Times New Roman"/>
          <w:i/>
          <w:sz w:val="24"/>
          <w:szCs w:val="24"/>
        </w:rPr>
        <w:t>Эйлер. Н.И.</w:t>
      </w:r>
      <w:r w:rsidR="001E0158">
        <w:rPr>
          <w:rFonts w:ascii="Times New Roman" w:hAnsi="Times New Roman"/>
          <w:i/>
          <w:sz w:val="24"/>
          <w:szCs w:val="24"/>
        </w:rPr>
        <w:t xml:space="preserve"> </w:t>
      </w:r>
      <w:r w:rsidRPr="00B16E7D">
        <w:rPr>
          <w:rFonts w:ascii="Times New Roman" w:hAnsi="Times New Roman"/>
          <w:i/>
          <w:sz w:val="24"/>
          <w:szCs w:val="24"/>
        </w:rPr>
        <w:t xml:space="preserve">Лобачевский, П.Л.Чебышев, С. Ковалевская, А.Н.Колмогоров. </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Математика в развитии России: Петр </w:t>
      </w:r>
      <w:r w:rsidRPr="00B16E7D">
        <w:rPr>
          <w:rFonts w:ascii="Times New Roman" w:hAnsi="Times New Roman"/>
          <w:i/>
          <w:sz w:val="24"/>
          <w:szCs w:val="24"/>
          <w:lang w:val="en-US"/>
        </w:rPr>
        <w:t>I</w:t>
      </w:r>
      <w:r w:rsidRPr="00B16E7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B16E7D" w:rsidRDefault="00403DD3"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 </w:t>
      </w:r>
    </w:p>
    <w:p w:rsidR="00403DD3" w:rsidRPr="00B16E7D" w:rsidRDefault="00403DD3" w:rsidP="00B16E7D">
      <w:pPr>
        <w:pStyle w:val="3"/>
        <w:spacing w:before="0" w:beforeAutospacing="0" w:after="0" w:afterAutospacing="0"/>
        <w:ind w:firstLine="709"/>
        <w:jc w:val="both"/>
        <w:rPr>
          <w:i/>
          <w:sz w:val="24"/>
          <w:szCs w:val="24"/>
        </w:rPr>
      </w:pPr>
      <w:bookmarkStart w:id="248" w:name="_Toc403076065"/>
      <w:bookmarkStart w:id="249" w:name="_Toc405513929"/>
      <w:bookmarkStart w:id="250" w:name="_Toc284662807"/>
      <w:bookmarkStart w:id="251" w:name="_Toc284663434"/>
      <w:r w:rsidRPr="00B16E7D">
        <w:rPr>
          <w:i/>
          <w:sz w:val="24"/>
          <w:szCs w:val="24"/>
        </w:rPr>
        <w:t>История математики</w:t>
      </w:r>
      <w:bookmarkEnd w:id="248"/>
      <w:bookmarkEnd w:id="249"/>
      <w:bookmarkEnd w:id="250"/>
      <w:bookmarkEnd w:id="251"/>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Зарождение алгебры в недрах арифметики. </w:t>
      </w:r>
      <w:proofErr w:type="gramStart"/>
      <w:r w:rsidRPr="00B16E7D">
        <w:rPr>
          <w:rFonts w:ascii="Times New Roman" w:hAnsi="Times New Roman"/>
          <w:i/>
          <w:sz w:val="24"/>
          <w:szCs w:val="24"/>
        </w:rPr>
        <w:t>Ал-Хорезми</w:t>
      </w:r>
      <w:proofErr w:type="gramEnd"/>
      <w:r w:rsidRPr="00B16E7D">
        <w:rPr>
          <w:rFonts w:ascii="Times New Roman" w:hAnsi="Times New Roman"/>
          <w:i/>
          <w:sz w:val="24"/>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Истоки теории вероятностей: страховое дело, азартные игры. П.</w:t>
      </w:r>
      <w:r w:rsidR="00E32F9C" w:rsidRPr="00B16E7D">
        <w:rPr>
          <w:rFonts w:ascii="Times New Roman" w:hAnsi="Times New Roman"/>
          <w:i/>
          <w:sz w:val="24"/>
          <w:szCs w:val="24"/>
        </w:rPr>
        <w:t> </w:t>
      </w:r>
      <w:r w:rsidRPr="00B16E7D">
        <w:rPr>
          <w:rFonts w:ascii="Times New Roman" w:hAnsi="Times New Roman"/>
          <w:i/>
          <w:sz w:val="24"/>
          <w:szCs w:val="24"/>
        </w:rPr>
        <w:t>Ферма, Б.Паскаль, Я. Бернулли, А.Н.Колмогоров.</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Геометрия и искусство. Геометрические закономерности окружающего мира.</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Роль российских учёных в развитии математики: Л.</w:t>
      </w:r>
      <w:r w:rsidR="001E0158">
        <w:rPr>
          <w:rFonts w:ascii="Times New Roman" w:hAnsi="Times New Roman"/>
          <w:i/>
          <w:sz w:val="24"/>
          <w:szCs w:val="24"/>
        </w:rPr>
        <w:t xml:space="preserve"> </w:t>
      </w:r>
      <w:r w:rsidRPr="00B16E7D">
        <w:rPr>
          <w:rFonts w:ascii="Times New Roman" w:hAnsi="Times New Roman"/>
          <w:i/>
          <w:sz w:val="24"/>
          <w:szCs w:val="24"/>
        </w:rPr>
        <w:t>Эйлер. Н.И.</w:t>
      </w:r>
      <w:r w:rsidR="001E0158">
        <w:rPr>
          <w:rFonts w:ascii="Times New Roman" w:hAnsi="Times New Roman"/>
          <w:i/>
          <w:sz w:val="24"/>
          <w:szCs w:val="24"/>
        </w:rPr>
        <w:t xml:space="preserve"> </w:t>
      </w:r>
      <w:r w:rsidRPr="00B16E7D">
        <w:rPr>
          <w:rFonts w:ascii="Times New Roman" w:hAnsi="Times New Roman"/>
          <w:i/>
          <w:sz w:val="24"/>
          <w:szCs w:val="24"/>
        </w:rPr>
        <w:t>Лобачевский, П.Л.</w:t>
      </w:r>
      <w:r w:rsidR="001E0158">
        <w:rPr>
          <w:rFonts w:ascii="Times New Roman" w:hAnsi="Times New Roman"/>
          <w:i/>
          <w:sz w:val="24"/>
          <w:szCs w:val="24"/>
        </w:rPr>
        <w:t xml:space="preserve"> </w:t>
      </w:r>
      <w:r w:rsidRPr="00B16E7D">
        <w:rPr>
          <w:rFonts w:ascii="Times New Roman" w:hAnsi="Times New Roman"/>
          <w:i/>
          <w:sz w:val="24"/>
          <w:szCs w:val="24"/>
        </w:rPr>
        <w:t>Чебышев, С. Ковалевская, А.Н.</w:t>
      </w:r>
      <w:r w:rsidR="001E0158">
        <w:rPr>
          <w:rFonts w:ascii="Times New Roman" w:hAnsi="Times New Roman"/>
          <w:i/>
          <w:sz w:val="24"/>
          <w:szCs w:val="24"/>
        </w:rPr>
        <w:t xml:space="preserve"> </w:t>
      </w:r>
      <w:r w:rsidRPr="00B16E7D">
        <w:rPr>
          <w:rFonts w:ascii="Times New Roman" w:hAnsi="Times New Roman"/>
          <w:i/>
          <w:sz w:val="24"/>
          <w:szCs w:val="24"/>
        </w:rPr>
        <w:t xml:space="preserve">Колмогоров. </w:t>
      </w:r>
    </w:p>
    <w:p w:rsidR="00825E20" w:rsidRPr="00B16E7D" w:rsidRDefault="00403DD3"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Математика в развитии России: Петр </w:t>
      </w:r>
      <w:r w:rsidRPr="00B16E7D">
        <w:rPr>
          <w:rFonts w:ascii="Times New Roman" w:hAnsi="Times New Roman"/>
          <w:i/>
          <w:sz w:val="24"/>
          <w:szCs w:val="24"/>
          <w:lang w:val="en-US"/>
        </w:rPr>
        <w:t>I</w:t>
      </w:r>
      <w:r w:rsidRPr="00B16E7D">
        <w:rPr>
          <w:rFonts w:ascii="Times New Roman" w:hAnsi="Times New Roman"/>
          <w:i/>
          <w:sz w:val="24"/>
          <w:szCs w:val="24"/>
        </w:rPr>
        <w:t>, школа математических и навигацких наук, развитие российского флота, А.Н.</w:t>
      </w:r>
      <w:r w:rsidR="001E0158">
        <w:rPr>
          <w:rFonts w:ascii="Times New Roman" w:hAnsi="Times New Roman"/>
          <w:i/>
          <w:sz w:val="24"/>
          <w:szCs w:val="24"/>
        </w:rPr>
        <w:t xml:space="preserve"> </w:t>
      </w:r>
      <w:r w:rsidRPr="00B16E7D">
        <w:rPr>
          <w:rFonts w:ascii="Times New Roman" w:hAnsi="Times New Roman"/>
          <w:i/>
          <w:sz w:val="24"/>
          <w:szCs w:val="24"/>
        </w:rPr>
        <w:t>Крылов. Космическая программа и М.В.</w:t>
      </w:r>
      <w:r w:rsidR="001E0158">
        <w:rPr>
          <w:rFonts w:ascii="Times New Roman" w:hAnsi="Times New Roman"/>
          <w:i/>
          <w:sz w:val="24"/>
          <w:szCs w:val="24"/>
        </w:rPr>
        <w:t xml:space="preserve"> </w:t>
      </w:r>
      <w:r w:rsidRPr="00B16E7D">
        <w:rPr>
          <w:rFonts w:ascii="Times New Roman" w:hAnsi="Times New Roman"/>
          <w:i/>
          <w:sz w:val="24"/>
          <w:szCs w:val="24"/>
        </w:rPr>
        <w:t>Келдыш.</w:t>
      </w:r>
    </w:p>
    <w:p w:rsidR="00401684" w:rsidRPr="00B16E7D" w:rsidRDefault="00401684" w:rsidP="00B16E7D">
      <w:pPr>
        <w:spacing w:after="0" w:line="240" w:lineRule="auto"/>
        <w:ind w:firstLine="709"/>
        <w:jc w:val="both"/>
        <w:rPr>
          <w:rFonts w:ascii="Times New Roman" w:hAnsi="Times New Roman"/>
          <w:i/>
          <w:sz w:val="24"/>
          <w:szCs w:val="24"/>
        </w:rPr>
      </w:pPr>
    </w:p>
    <w:p w:rsidR="00B540EE" w:rsidRPr="00B16E7D" w:rsidRDefault="00E152B6" w:rsidP="00B16E7D">
      <w:pPr>
        <w:pStyle w:val="3"/>
        <w:spacing w:before="0" w:beforeAutospacing="0" w:after="0" w:afterAutospacing="0"/>
        <w:ind w:firstLine="709"/>
        <w:jc w:val="both"/>
        <w:rPr>
          <w:sz w:val="24"/>
          <w:szCs w:val="24"/>
        </w:rPr>
      </w:pPr>
      <w:bookmarkStart w:id="252" w:name="_Toc409691709"/>
      <w:bookmarkStart w:id="253" w:name="_Toc410654034"/>
      <w:bookmarkStart w:id="254" w:name="_Toc414553245"/>
      <w:bookmarkEnd w:id="226"/>
      <w:r>
        <w:rPr>
          <w:sz w:val="24"/>
          <w:szCs w:val="24"/>
        </w:rPr>
        <w:t>2.2.2.</w:t>
      </w:r>
      <w:r w:rsidR="00DE2288">
        <w:rPr>
          <w:sz w:val="24"/>
          <w:szCs w:val="24"/>
        </w:rPr>
        <w:t>10</w:t>
      </w:r>
      <w:r w:rsidR="009360F3" w:rsidRPr="00B16E7D">
        <w:rPr>
          <w:sz w:val="24"/>
          <w:szCs w:val="24"/>
        </w:rPr>
        <w:t xml:space="preserve">. </w:t>
      </w:r>
      <w:r w:rsidR="00B540EE" w:rsidRPr="00B16E7D">
        <w:rPr>
          <w:sz w:val="24"/>
          <w:szCs w:val="24"/>
        </w:rPr>
        <w:t>Информатика</w:t>
      </w:r>
      <w:bookmarkEnd w:id="252"/>
      <w:bookmarkEnd w:id="253"/>
      <w:bookmarkEnd w:id="254"/>
    </w:p>
    <w:p w:rsidR="00B30F8B" w:rsidRPr="00B16E7D" w:rsidRDefault="00A800F3" w:rsidP="00B16E7D">
      <w:pPr>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 xml:space="preserve">При </w:t>
      </w:r>
      <w:r w:rsidR="00B30F8B" w:rsidRPr="00B16E7D">
        <w:rPr>
          <w:rFonts w:ascii="Times New Roman" w:hAnsi="Times New Roman"/>
          <w:position w:val="-1"/>
          <w:sz w:val="24"/>
          <w:szCs w:val="24"/>
        </w:rPr>
        <w:t xml:space="preserve">реализации программы учебного предмета «Информатика» </w:t>
      </w:r>
      <w:r w:rsidRPr="00B16E7D">
        <w:rPr>
          <w:rFonts w:ascii="Times New Roman" w:hAnsi="Times New Roman"/>
          <w:position w:val="-1"/>
          <w:sz w:val="24"/>
          <w:szCs w:val="24"/>
        </w:rPr>
        <w:t xml:space="preserve">у учащихся формируется </w:t>
      </w:r>
      <w:r w:rsidR="00B30F8B" w:rsidRPr="00B16E7D">
        <w:rPr>
          <w:rFonts w:ascii="Times New Roman" w:eastAsia="Times New Roman" w:hAnsi="Times New Roman"/>
          <w:sz w:val="24"/>
          <w:szCs w:val="24"/>
          <w:lang w:eastAsia="ru-RU"/>
        </w:rPr>
        <w:t xml:space="preserve"> информационн</w:t>
      </w:r>
      <w:r w:rsidRPr="00B16E7D">
        <w:rPr>
          <w:rFonts w:ascii="Times New Roman" w:eastAsia="Times New Roman" w:hAnsi="Times New Roman"/>
          <w:sz w:val="24"/>
          <w:szCs w:val="24"/>
          <w:lang w:eastAsia="ru-RU"/>
        </w:rPr>
        <w:t>ая</w:t>
      </w:r>
      <w:r w:rsidR="00B30F8B" w:rsidRPr="00B16E7D">
        <w:rPr>
          <w:rFonts w:ascii="Times New Roman" w:eastAsia="Times New Roman" w:hAnsi="Times New Roman"/>
          <w:sz w:val="24"/>
          <w:szCs w:val="24"/>
          <w:lang w:eastAsia="ru-RU"/>
        </w:rPr>
        <w:t xml:space="preserve"> и алгоритмическ</w:t>
      </w:r>
      <w:r w:rsidRPr="00B16E7D">
        <w:rPr>
          <w:rFonts w:ascii="Times New Roman" w:eastAsia="Times New Roman" w:hAnsi="Times New Roman"/>
          <w:sz w:val="24"/>
          <w:szCs w:val="24"/>
          <w:lang w:eastAsia="ru-RU"/>
        </w:rPr>
        <w:t>ая</w:t>
      </w:r>
      <w:r w:rsidR="00B30F8B" w:rsidRPr="00B16E7D">
        <w:rPr>
          <w:rFonts w:ascii="Times New Roman" w:eastAsia="Times New Roman" w:hAnsi="Times New Roman"/>
          <w:sz w:val="24"/>
          <w:szCs w:val="24"/>
          <w:lang w:eastAsia="ru-RU"/>
        </w:rPr>
        <w:t xml:space="preserve"> культур</w:t>
      </w:r>
      <w:r w:rsidRPr="00B16E7D">
        <w:rPr>
          <w:rFonts w:ascii="Times New Roman" w:eastAsia="Times New Roman" w:hAnsi="Times New Roman"/>
          <w:sz w:val="24"/>
          <w:szCs w:val="24"/>
          <w:lang w:eastAsia="ru-RU"/>
        </w:rPr>
        <w:t>а</w:t>
      </w:r>
      <w:r w:rsidR="00B30F8B" w:rsidRPr="00B16E7D">
        <w:rPr>
          <w:rFonts w:ascii="Times New Roman" w:eastAsia="Times New Roman" w:hAnsi="Times New Roman"/>
          <w:sz w:val="24"/>
          <w:szCs w:val="24"/>
          <w:lang w:eastAsia="ru-RU"/>
        </w:rPr>
        <w:t>;</w:t>
      </w:r>
      <w:r w:rsidR="001E0158">
        <w:rPr>
          <w:rFonts w:ascii="Times New Roman" w:eastAsia="Times New Roman" w:hAnsi="Times New Roman"/>
          <w:sz w:val="24"/>
          <w:szCs w:val="24"/>
          <w:lang w:eastAsia="ru-RU"/>
        </w:rPr>
        <w:t xml:space="preserve"> </w:t>
      </w:r>
      <w:r w:rsidRPr="00B16E7D">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B16E7D">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B16E7D">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proofErr w:type="gramEnd"/>
      <w:r w:rsidR="001E0158">
        <w:rPr>
          <w:rFonts w:ascii="Times New Roman" w:eastAsia="Times New Roman" w:hAnsi="Times New Roman"/>
          <w:sz w:val="24"/>
          <w:szCs w:val="24"/>
          <w:lang w:eastAsia="ru-RU"/>
        </w:rPr>
        <w:t xml:space="preserve"> </w:t>
      </w:r>
      <w:r w:rsidRPr="00B16E7D">
        <w:rPr>
          <w:rFonts w:ascii="Times New Roman" w:eastAsia="Times New Roman" w:hAnsi="Times New Roman"/>
          <w:sz w:val="24"/>
          <w:szCs w:val="24"/>
          <w:lang w:eastAsia="ru-RU"/>
        </w:rPr>
        <w:t>развивается</w:t>
      </w:r>
      <w:r w:rsidR="00B30F8B" w:rsidRPr="00B16E7D">
        <w:rPr>
          <w:rFonts w:ascii="Times New Roman" w:eastAsia="Times New Roman" w:hAnsi="Times New Roman"/>
          <w:sz w:val="24"/>
          <w:szCs w:val="24"/>
          <w:lang w:eastAsia="ru-RU"/>
        </w:rPr>
        <w:t xml:space="preserve"> алгоритмическо</w:t>
      </w:r>
      <w:r w:rsidRPr="00B16E7D">
        <w:rPr>
          <w:rFonts w:ascii="Times New Roman" w:eastAsia="Times New Roman" w:hAnsi="Times New Roman"/>
          <w:sz w:val="24"/>
          <w:szCs w:val="24"/>
          <w:lang w:eastAsia="ru-RU"/>
        </w:rPr>
        <w:t>е</w:t>
      </w:r>
      <w:r w:rsidR="00B30F8B" w:rsidRPr="00B16E7D">
        <w:rPr>
          <w:rFonts w:ascii="Times New Roman" w:eastAsia="Times New Roman" w:hAnsi="Times New Roman"/>
          <w:sz w:val="24"/>
          <w:szCs w:val="24"/>
          <w:lang w:eastAsia="ru-RU"/>
        </w:rPr>
        <w:t xml:space="preserve"> мышлени</w:t>
      </w:r>
      <w:r w:rsidRPr="00B16E7D">
        <w:rPr>
          <w:rFonts w:ascii="Times New Roman" w:eastAsia="Times New Roman" w:hAnsi="Times New Roman"/>
          <w:sz w:val="24"/>
          <w:szCs w:val="24"/>
          <w:lang w:eastAsia="ru-RU"/>
        </w:rPr>
        <w:t>е</w:t>
      </w:r>
      <w:r w:rsidR="00B30F8B" w:rsidRPr="00B16E7D">
        <w:rPr>
          <w:rFonts w:ascii="Times New Roman" w:eastAsia="Times New Roman" w:hAnsi="Times New Roman"/>
          <w:sz w:val="24"/>
          <w:szCs w:val="24"/>
          <w:lang w:eastAsia="ru-RU"/>
        </w:rPr>
        <w:t>, необходимо</w:t>
      </w:r>
      <w:r w:rsidRPr="00B16E7D">
        <w:rPr>
          <w:rFonts w:ascii="Times New Roman" w:eastAsia="Times New Roman" w:hAnsi="Times New Roman"/>
          <w:sz w:val="24"/>
          <w:szCs w:val="24"/>
          <w:lang w:eastAsia="ru-RU"/>
        </w:rPr>
        <w:t>е</w:t>
      </w:r>
      <w:r w:rsidR="00B30F8B" w:rsidRPr="00B16E7D">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B16E7D">
        <w:rPr>
          <w:rFonts w:ascii="Times New Roman" w:eastAsia="Times New Roman" w:hAnsi="Times New Roman"/>
          <w:sz w:val="24"/>
          <w:szCs w:val="24"/>
          <w:lang w:eastAsia="ru-RU"/>
        </w:rPr>
        <w:t>уются</w:t>
      </w:r>
      <w:r w:rsidR="001E0158">
        <w:rPr>
          <w:rFonts w:ascii="Times New Roman" w:eastAsia="Times New Roman" w:hAnsi="Times New Roman"/>
          <w:sz w:val="24"/>
          <w:szCs w:val="24"/>
          <w:lang w:eastAsia="ru-RU"/>
        </w:rPr>
        <w:t xml:space="preserve"> </w:t>
      </w:r>
      <w:r w:rsidR="00B30F8B" w:rsidRPr="00B16E7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16E7D">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B16E7D">
        <w:rPr>
          <w:rFonts w:ascii="Times New Roman" w:eastAsia="Times New Roman" w:hAnsi="Times New Roman"/>
          <w:sz w:val="24"/>
          <w:szCs w:val="24"/>
        </w:rPr>
        <w:t xml:space="preserve">сети </w:t>
      </w:r>
      <w:r w:rsidR="00B30F8B" w:rsidRPr="00B16E7D">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B16E7D" w:rsidRDefault="00B540EE" w:rsidP="00B16E7D">
      <w:pPr>
        <w:spacing w:after="0" w:line="240" w:lineRule="auto"/>
        <w:jc w:val="both"/>
        <w:rPr>
          <w:rFonts w:ascii="Times New Roman" w:hAnsi="Times New Roman"/>
          <w:sz w:val="24"/>
          <w:szCs w:val="24"/>
        </w:rPr>
      </w:pPr>
    </w:p>
    <w:p w:rsidR="009A01D5" w:rsidRPr="00B16E7D" w:rsidRDefault="009A01D5" w:rsidP="00B16E7D">
      <w:pPr>
        <w:tabs>
          <w:tab w:val="left" w:pos="1180"/>
        </w:tabs>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Введение</w:t>
      </w:r>
    </w:p>
    <w:p w:rsidR="009A01D5" w:rsidRPr="00B16E7D" w:rsidRDefault="009A01D5" w:rsidP="00B16E7D">
      <w:pPr>
        <w:pStyle w:val="a9"/>
        <w:ind w:left="709"/>
        <w:jc w:val="both"/>
        <w:rPr>
          <w:rFonts w:ascii="Times New Roman" w:hAnsi="Times New Roman"/>
        </w:rPr>
      </w:pPr>
      <w:r w:rsidRPr="00B16E7D">
        <w:rPr>
          <w:rFonts w:ascii="Times New Roman" w:eastAsia="Times New Roman" w:hAnsi="Times New Roman"/>
          <w:b/>
          <w:bCs/>
        </w:rPr>
        <w:t>Информация и информационные процессы</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Информация – одно из основных обобщающих понятий современной науки. </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B16E7D" w:rsidRDefault="009A01D5" w:rsidP="00B16E7D">
      <w:pPr>
        <w:pStyle w:val="a9"/>
        <w:ind w:left="709"/>
        <w:jc w:val="both"/>
        <w:rPr>
          <w:rFonts w:ascii="Times New Roman" w:hAnsi="Times New Roman"/>
        </w:rPr>
      </w:pPr>
      <w:r w:rsidRPr="00B16E7D">
        <w:rPr>
          <w:rFonts w:ascii="Times New Roman" w:eastAsia="Times New Roman" w:hAnsi="Times New Roman"/>
          <w:b/>
          <w:bCs/>
        </w:rPr>
        <w:t>Компьютер – универсальное устройство обработки данных</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B16E7D">
        <w:rPr>
          <w:rFonts w:ascii="Times New Roman" w:eastAsia="Times New Roman" w:hAnsi="Times New Roman"/>
          <w:sz w:val="24"/>
          <w:szCs w:val="24"/>
        </w:rPr>
        <w:t>их количественные характеристики</w:t>
      </w:r>
      <w:r w:rsidRPr="00B16E7D">
        <w:rPr>
          <w:rFonts w:ascii="Times New Roman" w:hAnsi="Times New Roman"/>
          <w:sz w:val="24"/>
          <w:szCs w:val="24"/>
        </w:rPr>
        <w:t>.</w:t>
      </w:r>
    </w:p>
    <w:p w:rsidR="009A01D5" w:rsidRPr="00B16E7D" w:rsidRDefault="009A01D5"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16E7D">
        <w:rPr>
          <w:rFonts w:ascii="Times New Roman" w:hAnsi="Times New Roman"/>
          <w:i/>
          <w:sz w:val="24"/>
          <w:szCs w:val="24"/>
          <w:lang w:val="en-US"/>
        </w:rPr>
        <w:t>D</w:t>
      </w:r>
      <w:r w:rsidRPr="00B16E7D">
        <w:rPr>
          <w:rFonts w:ascii="Times New Roman" w:hAnsi="Times New Roman"/>
          <w:i/>
          <w:sz w:val="24"/>
          <w:szCs w:val="24"/>
        </w:rPr>
        <w:t xml:space="preserve">-принтеры). </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eastAsia="Times New Roman" w:hAnsi="Times New Roman"/>
          <w:sz w:val="24"/>
          <w:szCs w:val="24"/>
        </w:rPr>
        <w:t>Программное обеспечение компьютера.</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B16E7D">
        <w:rPr>
          <w:rFonts w:ascii="Times New Roman" w:eastAsia="Times New Roman" w:hAnsi="Times New Roman"/>
          <w:i/>
          <w:sz w:val="24"/>
          <w:szCs w:val="24"/>
        </w:rPr>
        <w:t>Носители информации в живой природе.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Физические ограничения на значения характеристик компьютеров</w:t>
      </w:r>
      <w:r w:rsidRPr="00B16E7D">
        <w:rPr>
          <w:rFonts w:ascii="Times New Roman" w:hAnsi="Times New Roman"/>
          <w:sz w:val="24"/>
          <w:szCs w:val="24"/>
        </w:rPr>
        <w:t>.</w:t>
      </w:r>
    </w:p>
    <w:p w:rsidR="009A01D5" w:rsidRPr="00B16E7D" w:rsidRDefault="009A01D5"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Параллельные вычисления.</w:t>
      </w:r>
    </w:p>
    <w:p w:rsidR="009A01D5" w:rsidRPr="00B16E7D" w:rsidRDefault="009A01D5" w:rsidP="00B16E7D">
      <w:pPr>
        <w:spacing w:after="0" w:line="240" w:lineRule="auto"/>
        <w:ind w:firstLine="709"/>
        <w:jc w:val="both"/>
        <w:rPr>
          <w:rFonts w:ascii="Times New Roman" w:hAnsi="Times New Roman"/>
          <w:b/>
          <w:bCs/>
          <w:sz w:val="24"/>
          <w:szCs w:val="24"/>
        </w:rPr>
      </w:pPr>
      <w:r w:rsidRPr="00B16E7D">
        <w:rPr>
          <w:rFonts w:ascii="Times New Roman" w:eastAsia="Times New Roman" w:hAnsi="Times New Roman"/>
          <w:sz w:val="24"/>
          <w:szCs w:val="24"/>
        </w:rPr>
        <w:t>Техника безопасности и правила работы на компьютере.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Математические основы информатики</w:t>
      </w:r>
    </w:p>
    <w:p w:rsidR="009A01D5" w:rsidRPr="00B16E7D" w:rsidRDefault="009A01D5" w:rsidP="00B16E7D">
      <w:pPr>
        <w:pStyle w:val="a9"/>
        <w:ind w:left="709"/>
        <w:jc w:val="both"/>
        <w:rPr>
          <w:rFonts w:ascii="Times New Roman" w:hAnsi="Times New Roman"/>
        </w:rPr>
      </w:pPr>
      <w:r w:rsidRPr="00B16E7D">
        <w:rPr>
          <w:rFonts w:ascii="Times New Roman" w:eastAsia="Times New Roman" w:hAnsi="Times New Roman"/>
          <w:b/>
          <w:bCs/>
        </w:rPr>
        <w:t>Тексты и кодирование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B16E7D">
        <w:rPr>
          <w:rFonts w:ascii="Times New Roman" w:hAnsi="Times New Roman"/>
          <w:position w:val="-1"/>
          <w:sz w:val="24"/>
          <w:szCs w:val="24"/>
        </w:rPr>
        <w:t>32.</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Подход А.Н.</w:t>
      </w:r>
      <w:r w:rsidR="001E0158">
        <w:rPr>
          <w:rFonts w:ascii="Times New Roman" w:hAnsi="Times New Roman"/>
          <w:i/>
          <w:sz w:val="24"/>
          <w:szCs w:val="24"/>
        </w:rPr>
        <w:t xml:space="preserve"> </w:t>
      </w:r>
      <w:r w:rsidRPr="00B16E7D">
        <w:rPr>
          <w:rFonts w:ascii="Times New Roman" w:hAnsi="Times New Roman"/>
          <w:i/>
          <w:sz w:val="24"/>
          <w:szCs w:val="24"/>
        </w:rPr>
        <w:t>Колмогорова к определению количества информации.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Зависимость количества кодовых комбинаций от разрядности кода.</w:t>
      </w:r>
      <w:r w:rsidRPr="00B16E7D">
        <w:rPr>
          <w:rFonts w:ascii="Times New Roman" w:hAnsi="Times New Roman"/>
          <w:i/>
          <w:sz w:val="24"/>
          <w:szCs w:val="24"/>
        </w:rPr>
        <w:t xml:space="preserve">  Код ASCII. </w:t>
      </w:r>
      <w:r w:rsidRPr="00B16E7D">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B16E7D">
        <w:rPr>
          <w:rFonts w:ascii="Times New Roman" w:hAnsi="Times New Roman"/>
          <w:i/>
          <w:sz w:val="24"/>
          <w:szCs w:val="24"/>
        </w:rPr>
        <w:t xml:space="preserve">. Таблицы кодировки с алфавитом, отличным от </w:t>
      </w:r>
      <w:proofErr w:type="gramStart"/>
      <w:r w:rsidRPr="00B16E7D">
        <w:rPr>
          <w:rFonts w:ascii="Times New Roman" w:hAnsi="Times New Roman"/>
          <w:i/>
          <w:sz w:val="24"/>
          <w:szCs w:val="24"/>
        </w:rPr>
        <w:t>двоичного</w:t>
      </w:r>
      <w:proofErr w:type="gramEnd"/>
      <w:r w:rsidRPr="00B16E7D">
        <w:rPr>
          <w:rFonts w:ascii="Times New Roman" w:hAnsi="Times New Roman"/>
          <w:i/>
          <w:sz w:val="24"/>
          <w:szCs w:val="24"/>
        </w:rPr>
        <w:t>.</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B16E7D" w:rsidRDefault="009A01D5" w:rsidP="00B16E7D">
      <w:pPr>
        <w:pStyle w:val="a9"/>
        <w:ind w:left="709"/>
        <w:jc w:val="both"/>
        <w:rPr>
          <w:rFonts w:ascii="Times New Roman" w:hAnsi="Times New Roman"/>
        </w:rPr>
      </w:pPr>
      <w:r w:rsidRPr="00B16E7D">
        <w:rPr>
          <w:rFonts w:ascii="Times New Roman" w:eastAsia="Times New Roman" w:hAnsi="Times New Roman"/>
          <w:b/>
          <w:bCs/>
        </w:rPr>
        <w:t>Дискретизация</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Измерение и дискретизация. Общее представление о цифровом представлен</w:t>
      </w:r>
      <w:proofErr w:type="gramStart"/>
      <w:r w:rsidRPr="00B16E7D">
        <w:rPr>
          <w:rFonts w:ascii="Times New Roman" w:hAnsi="Times New Roman"/>
          <w:sz w:val="24"/>
          <w:szCs w:val="24"/>
        </w:rPr>
        <w:t>ии ау</w:t>
      </w:r>
      <w:proofErr w:type="gramEnd"/>
      <w:r w:rsidRPr="00B16E7D">
        <w:rPr>
          <w:rFonts w:ascii="Times New Roman" w:hAnsi="Times New Roman"/>
          <w:sz w:val="24"/>
          <w:szCs w:val="24"/>
        </w:rPr>
        <w:t>диовизуальных и других непрерывных данных.</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Кодирование цвета. Цветовые модели</w:t>
      </w:r>
      <w:r w:rsidRPr="00B16E7D">
        <w:rPr>
          <w:rFonts w:ascii="Times New Roman" w:hAnsi="Times New Roman"/>
          <w:b/>
          <w:bCs/>
          <w:sz w:val="24"/>
          <w:szCs w:val="24"/>
        </w:rPr>
        <w:t xml:space="preserve">. </w:t>
      </w:r>
      <w:r w:rsidRPr="00B16E7D">
        <w:rPr>
          <w:rFonts w:ascii="Times New Roman" w:hAnsi="Times New Roman"/>
          <w:sz w:val="24"/>
          <w:szCs w:val="24"/>
        </w:rPr>
        <w:t>Модели RGB</w:t>
      </w:r>
      <w:proofErr w:type="gramStart"/>
      <w:r w:rsidRPr="00B16E7D">
        <w:rPr>
          <w:rFonts w:ascii="Times New Roman" w:hAnsi="Times New Roman"/>
          <w:bCs/>
          <w:sz w:val="24"/>
          <w:szCs w:val="24"/>
        </w:rPr>
        <w:t>и</w:t>
      </w:r>
      <w:proofErr w:type="gramEnd"/>
      <w:r w:rsidRPr="00B16E7D">
        <w:rPr>
          <w:rFonts w:ascii="Times New Roman" w:hAnsi="Times New Roman"/>
          <w:sz w:val="24"/>
          <w:szCs w:val="24"/>
        </w:rPr>
        <w:t xml:space="preserve">CMYK. </w:t>
      </w:r>
      <w:r w:rsidRPr="00B16E7D">
        <w:rPr>
          <w:rFonts w:ascii="Times New Roman" w:hAnsi="Times New Roman"/>
          <w:i/>
          <w:sz w:val="24"/>
          <w:szCs w:val="24"/>
        </w:rPr>
        <w:t>Модели HSB и CMY</w:t>
      </w:r>
      <w:r w:rsidRPr="00B16E7D">
        <w:rPr>
          <w:rFonts w:ascii="Times New Roman" w:hAnsi="Times New Roman"/>
          <w:sz w:val="24"/>
          <w:szCs w:val="24"/>
        </w:rPr>
        <w:t>. Глубина кодирования. Знакомство с растровой и векторной графикой.</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Кодирование звука</w:t>
      </w:r>
      <w:r w:rsidRPr="00B16E7D">
        <w:rPr>
          <w:rFonts w:ascii="Times New Roman" w:hAnsi="Times New Roman"/>
          <w:b/>
          <w:bCs/>
          <w:sz w:val="24"/>
          <w:szCs w:val="24"/>
        </w:rPr>
        <w:t xml:space="preserve">. </w:t>
      </w:r>
      <w:r w:rsidRPr="00B16E7D">
        <w:rPr>
          <w:rFonts w:ascii="Times New Roman" w:hAnsi="Times New Roman"/>
          <w:sz w:val="24"/>
          <w:szCs w:val="24"/>
        </w:rPr>
        <w:t>Разрядность и частота записи. Количество каналов записи.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B16E7D" w:rsidRDefault="009A01D5" w:rsidP="00B16E7D">
      <w:pPr>
        <w:pStyle w:val="a9"/>
        <w:ind w:left="709"/>
        <w:jc w:val="both"/>
        <w:rPr>
          <w:rFonts w:ascii="Times New Roman" w:hAnsi="Times New Roman"/>
        </w:rPr>
      </w:pPr>
      <w:r w:rsidRPr="00B16E7D">
        <w:rPr>
          <w:rFonts w:ascii="Times New Roman" w:eastAsia="Times New Roman" w:hAnsi="Times New Roman"/>
          <w:b/>
          <w:bCs/>
        </w:rPr>
        <w:t>Системы счисления</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B16E7D">
        <w:rPr>
          <w:rFonts w:ascii="Times New Roman" w:hAnsi="Times New Roman"/>
          <w:sz w:val="24"/>
          <w:szCs w:val="24"/>
        </w:rPr>
        <w:t>двоичную</w:t>
      </w:r>
      <w:proofErr w:type="gramEnd"/>
      <w:r w:rsidRPr="00B16E7D">
        <w:rPr>
          <w:rFonts w:ascii="Times New Roman" w:hAnsi="Times New Roman"/>
          <w:sz w:val="24"/>
          <w:szCs w:val="24"/>
        </w:rPr>
        <w:t xml:space="preserve"> и из двоичной в десятичную.</w:t>
      </w:r>
    </w:p>
    <w:p w:rsidR="009A01D5" w:rsidRPr="00B16E7D" w:rsidRDefault="009A01D5" w:rsidP="00B16E7D">
      <w:pPr>
        <w:spacing w:after="0" w:line="240" w:lineRule="auto"/>
        <w:ind w:right="40" w:firstLine="709"/>
        <w:jc w:val="both"/>
        <w:rPr>
          <w:rFonts w:ascii="Times New Roman" w:hAnsi="Times New Roman"/>
          <w:sz w:val="24"/>
          <w:szCs w:val="24"/>
        </w:rPr>
      </w:pPr>
      <w:r w:rsidRPr="00B16E7D">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B16E7D">
        <w:rPr>
          <w:rFonts w:ascii="Times New Roman" w:hAnsi="Times New Roman"/>
          <w:sz w:val="24"/>
          <w:szCs w:val="24"/>
        </w:rPr>
        <w:t>восьмеричную</w:t>
      </w:r>
      <w:proofErr w:type="gramEnd"/>
      <w:r w:rsidRPr="00B16E7D">
        <w:rPr>
          <w:rFonts w:ascii="Times New Roman" w:hAnsi="Times New Roman"/>
          <w:sz w:val="24"/>
          <w:szCs w:val="24"/>
        </w:rPr>
        <w:t xml:space="preserve">,  шестнадцатеричную и обратно. </w:t>
      </w:r>
    </w:p>
    <w:p w:rsidR="009A01D5" w:rsidRPr="00B16E7D" w:rsidRDefault="009A01D5" w:rsidP="00B16E7D">
      <w:pPr>
        <w:spacing w:after="0" w:line="240" w:lineRule="auto"/>
        <w:ind w:right="40" w:firstLine="709"/>
        <w:jc w:val="both"/>
        <w:rPr>
          <w:rFonts w:ascii="Times New Roman" w:hAnsi="Times New Roman"/>
          <w:sz w:val="24"/>
          <w:szCs w:val="24"/>
        </w:rPr>
      </w:pPr>
      <w:r w:rsidRPr="00B16E7D">
        <w:rPr>
          <w:rFonts w:ascii="Times New Roman" w:hAnsi="Times New Roman"/>
          <w:sz w:val="24"/>
          <w:szCs w:val="24"/>
        </w:rPr>
        <w:t xml:space="preserve">Перевод натуральных чисел из двоичной системы счисления в </w:t>
      </w:r>
      <w:proofErr w:type="gramStart"/>
      <w:r w:rsidRPr="00B16E7D">
        <w:rPr>
          <w:rFonts w:ascii="Times New Roman" w:hAnsi="Times New Roman"/>
          <w:sz w:val="24"/>
          <w:szCs w:val="24"/>
        </w:rPr>
        <w:t>восьмеричную</w:t>
      </w:r>
      <w:proofErr w:type="gramEnd"/>
      <w:r w:rsidRPr="00B16E7D">
        <w:rPr>
          <w:rFonts w:ascii="Times New Roman" w:hAnsi="Times New Roman"/>
          <w:sz w:val="24"/>
          <w:szCs w:val="24"/>
        </w:rPr>
        <w:t xml:space="preserve"> и шестнадцатеричную и обратно. </w:t>
      </w:r>
    </w:p>
    <w:p w:rsidR="009A01D5" w:rsidRPr="00B16E7D" w:rsidRDefault="009A01D5"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Арифметические действия в системах счисления.</w:t>
      </w:r>
    </w:p>
    <w:p w:rsidR="009A01D5" w:rsidRPr="00B16E7D" w:rsidRDefault="009A01D5" w:rsidP="00B16E7D">
      <w:pPr>
        <w:pStyle w:val="a9"/>
        <w:tabs>
          <w:tab w:val="left" w:pos="1260"/>
        </w:tabs>
        <w:ind w:left="0" w:firstLine="709"/>
        <w:jc w:val="both"/>
        <w:rPr>
          <w:rFonts w:ascii="Times New Roman" w:hAnsi="Times New Roman"/>
        </w:rPr>
      </w:pPr>
      <w:r w:rsidRPr="00B16E7D">
        <w:rPr>
          <w:rFonts w:ascii="Times New Roman" w:eastAsia="Times New Roman" w:hAnsi="Times New Roman"/>
          <w:b/>
          <w:bCs/>
        </w:rPr>
        <w:t>Элементы комбинаторики, теории множеств и математической логики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eastAsia="Times New Roman" w:hAnsi="Times New Roman"/>
          <w:sz w:val="24"/>
          <w:szCs w:val="24"/>
        </w:rPr>
        <w:t xml:space="preserve">Расчет количества вариантов: </w:t>
      </w:r>
      <w:r w:rsidRPr="00B16E7D">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B16E7D" w:rsidRDefault="009A01D5" w:rsidP="00B16E7D">
      <w:pPr>
        <w:spacing w:after="0" w:line="240" w:lineRule="auto"/>
        <w:ind w:right="-23" w:firstLine="709"/>
        <w:jc w:val="both"/>
        <w:rPr>
          <w:rFonts w:ascii="Times New Roman" w:hAnsi="Times New Roman"/>
          <w:sz w:val="24"/>
          <w:szCs w:val="24"/>
        </w:rPr>
      </w:pPr>
      <w:r w:rsidRPr="00B16E7D">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B16E7D">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B16E7D">
        <w:rPr>
          <w:rFonts w:ascii="Times New Roman" w:hAnsi="Times New Roman"/>
          <w:sz w:val="24"/>
          <w:szCs w:val="24"/>
        </w:rPr>
        <w:t xml:space="preserve"> Правила записи логических выражений. Приоритеты логических операций.</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Логические операции следования (импликация) и равносильности (эквивалентность)</w:t>
      </w:r>
      <w:proofErr w:type="gramStart"/>
      <w:r w:rsidRPr="00B16E7D">
        <w:rPr>
          <w:rFonts w:ascii="Times New Roman" w:hAnsi="Times New Roman"/>
          <w:i/>
          <w:sz w:val="24"/>
          <w:szCs w:val="24"/>
        </w:rPr>
        <w:t>.С</w:t>
      </w:r>
      <w:proofErr w:type="gramEnd"/>
      <w:r w:rsidRPr="00B16E7D">
        <w:rPr>
          <w:rFonts w:ascii="Times New Roman" w:hAnsi="Times New Roman"/>
          <w:i/>
          <w:sz w:val="24"/>
          <w:szCs w:val="24"/>
        </w:rPr>
        <w:t>войства логических операций. Законы алгебры логики</w:t>
      </w:r>
      <w:r w:rsidRPr="00B16E7D">
        <w:rPr>
          <w:rFonts w:ascii="Times New Roman" w:hAnsi="Times New Roman"/>
          <w:sz w:val="24"/>
          <w:szCs w:val="24"/>
        </w:rPr>
        <w:t xml:space="preserve">. </w:t>
      </w:r>
      <w:r w:rsidRPr="00B16E7D">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B16E7D" w:rsidRDefault="009A01D5" w:rsidP="00B16E7D">
      <w:pPr>
        <w:tabs>
          <w:tab w:val="left" w:pos="709"/>
        </w:tabs>
        <w:spacing w:after="0" w:line="240" w:lineRule="auto"/>
        <w:jc w:val="both"/>
        <w:rPr>
          <w:rFonts w:ascii="Times New Roman" w:eastAsia="Times New Roman" w:hAnsi="Times New Roman"/>
          <w:b/>
          <w:bCs/>
          <w:sz w:val="24"/>
          <w:szCs w:val="24"/>
        </w:rPr>
      </w:pPr>
      <w:r w:rsidRPr="00B16E7D">
        <w:rPr>
          <w:rFonts w:ascii="Times New Roman" w:eastAsia="Times New Roman" w:hAnsi="Times New Roman"/>
          <w:b/>
          <w:bCs/>
          <w:sz w:val="24"/>
          <w:szCs w:val="24"/>
        </w:rPr>
        <w:tab/>
        <w:t>Списки, графы, деревья</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B16E7D">
        <w:rPr>
          <w:rFonts w:ascii="Times New Roman" w:hAnsi="Times New Roman"/>
          <w:i/>
          <w:sz w:val="24"/>
          <w:szCs w:val="24"/>
        </w:rPr>
        <w:t>Бинарное дерево. Генеалогическое дерево.</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Алгоритмы и элементы программирования</w:t>
      </w:r>
    </w:p>
    <w:p w:rsidR="009A01D5" w:rsidRPr="00B16E7D" w:rsidRDefault="009A01D5" w:rsidP="00B16E7D">
      <w:pPr>
        <w:pStyle w:val="a9"/>
        <w:tabs>
          <w:tab w:val="left" w:pos="900"/>
        </w:tabs>
        <w:ind w:left="709"/>
        <w:jc w:val="both"/>
        <w:rPr>
          <w:rFonts w:ascii="Times New Roman" w:hAnsi="Times New Roman"/>
        </w:rPr>
      </w:pPr>
      <w:r w:rsidRPr="00B16E7D">
        <w:rPr>
          <w:rFonts w:ascii="Times New Roman" w:eastAsia="Times New Roman" w:hAnsi="Times New Roman"/>
          <w:b/>
          <w:bCs/>
        </w:rPr>
        <w:t>Исполнители и алгоритмы. Управление исполнителями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B16E7D">
        <w:rPr>
          <w:rFonts w:ascii="Times New Roman" w:eastAsia="Times New Roman" w:hAnsi="Times New Roman"/>
          <w:sz w:val="24"/>
          <w:szCs w:val="24"/>
        </w:rPr>
        <w:t>Ручное управление исполнителем.</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B16E7D">
        <w:rPr>
          <w:rFonts w:ascii="Times New Roman" w:hAnsi="Times New Roman"/>
          <w:i/>
          <w:sz w:val="24"/>
          <w:szCs w:val="24"/>
        </w:rPr>
        <w:t>Программное управление самодвижущимся роботом.</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Системы программирования. Средства создания и выполнения программ.</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Понятие об этапах разработки программ и приемах отладки программ.</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B16E7D" w:rsidRDefault="009A01D5" w:rsidP="00B16E7D">
      <w:pPr>
        <w:pStyle w:val="a9"/>
        <w:tabs>
          <w:tab w:val="left" w:pos="900"/>
        </w:tabs>
        <w:ind w:left="709"/>
        <w:jc w:val="both"/>
        <w:rPr>
          <w:rFonts w:ascii="Times New Roman" w:hAnsi="Times New Roman"/>
        </w:rPr>
      </w:pPr>
      <w:r w:rsidRPr="00B16E7D">
        <w:rPr>
          <w:rFonts w:ascii="Times New Roman" w:eastAsia="Times New Roman" w:hAnsi="Times New Roman"/>
          <w:b/>
          <w:bCs/>
        </w:rPr>
        <w:t>Алгоритмические конструкции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eastAsia="Times New Roman" w:hAnsi="Times New Roman"/>
          <w:sz w:val="24"/>
          <w:szCs w:val="24"/>
        </w:rPr>
        <w:t>Конструкция «следование». Линейный алгоритм. Ограниченность линейных алгоритмов</w:t>
      </w:r>
      <w:r w:rsidRPr="00B16E7D">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Конструкция «ветвление». </w:t>
      </w:r>
      <w:proofErr w:type="gramStart"/>
      <w:r w:rsidRPr="00B16E7D">
        <w:rPr>
          <w:rFonts w:ascii="Times New Roman" w:hAnsi="Times New Roman"/>
          <w:sz w:val="24"/>
          <w:szCs w:val="24"/>
        </w:rPr>
        <w:t xml:space="preserve">Условный оператор: полная и неполная формы. </w:t>
      </w:r>
      <w:proofErr w:type="gramEnd"/>
    </w:p>
    <w:p w:rsidR="009A01D5" w:rsidRPr="00B16E7D" w:rsidRDefault="009A01D5" w:rsidP="00B16E7D">
      <w:pPr>
        <w:spacing w:after="0" w:line="240" w:lineRule="auto"/>
        <w:ind w:firstLine="709"/>
        <w:jc w:val="both"/>
        <w:rPr>
          <w:rFonts w:ascii="Times New Roman" w:hAnsi="Times New Roman"/>
          <w:strike/>
          <w:sz w:val="24"/>
          <w:szCs w:val="24"/>
        </w:rPr>
      </w:pPr>
      <w:r w:rsidRPr="00B16E7D">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B16E7D">
        <w:rPr>
          <w:rFonts w:ascii="Times New Roman" w:eastAsia="Times New Roman" w:hAnsi="Times New Roman"/>
          <w:sz w:val="24"/>
          <w:szCs w:val="24"/>
        </w:rPr>
        <w:t xml:space="preserve">. </w:t>
      </w:r>
    </w:p>
    <w:p w:rsidR="009A01D5" w:rsidRPr="00B16E7D" w:rsidRDefault="009A01D5"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B16E7D">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Запись алгоритмических конструкций в выбранном языке программирования.</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B16E7D" w:rsidRDefault="009A01D5" w:rsidP="00B16E7D">
      <w:pPr>
        <w:pStyle w:val="a9"/>
        <w:tabs>
          <w:tab w:val="left" w:pos="900"/>
        </w:tabs>
        <w:ind w:left="709"/>
        <w:jc w:val="both"/>
        <w:rPr>
          <w:rFonts w:ascii="Times New Roman" w:eastAsia="Times New Roman" w:hAnsi="Times New Roman"/>
          <w:b/>
          <w:bCs/>
        </w:rPr>
      </w:pPr>
      <w:r w:rsidRPr="00B16E7D">
        <w:rPr>
          <w:rFonts w:ascii="Times New Roman" w:eastAsia="Times New Roman" w:hAnsi="Times New Roman"/>
          <w:b/>
          <w:bCs/>
        </w:rPr>
        <w:t>Разработка алгоритмов и программ</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Оператор присваивания. </w:t>
      </w:r>
      <w:r w:rsidRPr="00B16E7D">
        <w:rPr>
          <w:rFonts w:ascii="Times New Roman" w:hAnsi="Times New Roman"/>
          <w:i/>
          <w:sz w:val="24"/>
          <w:szCs w:val="24"/>
        </w:rPr>
        <w:t>Представление о структурах данных.</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B16E7D">
        <w:rPr>
          <w:rFonts w:ascii="Times New Roman" w:hAnsi="Times New Roman"/>
          <w:i/>
          <w:sz w:val="24"/>
          <w:szCs w:val="24"/>
        </w:rPr>
        <w:t>символьные, строковые, логические</w:t>
      </w:r>
      <w:r w:rsidRPr="00B16E7D">
        <w:rPr>
          <w:rFonts w:ascii="Times New Roman" w:hAnsi="Times New Roman"/>
          <w:sz w:val="24"/>
          <w:szCs w:val="24"/>
        </w:rPr>
        <w:t xml:space="preserve">. Табличные величины (массивы). Одномерные массивы. </w:t>
      </w:r>
      <w:r w:rsidRPr="00B16E7D">
        <w:rPr>
          <w:rFonts w:ascii="Times New Roman" w:hAnsi="Times New Roman"/>
          <w:i/>
          <w:sz w:val="24"/>
          <w:szCs w:val="24"/>
        </w:rPr>
        <w:t>Двумерные массивы.</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Примеры задач обработки данных:</w:t>
      </w:r>
    </w:p>
    <w:p w:rsidR="009A01D5" w:rsidRPr="00B16E7D" w:rsidRDefault="009A01D5" w:rsidP="00587DE7">
      <w:pPr>
        <w:pStyle w:val="a9"/>
        <w:numPr>
          <w:ilvl w:val="0"/>
          <w:numId w:val="80"/>
        </w:numPr>
        <w:tabs>
          <w:tab w:val="left" w:pos="993"/>
        </w:tabs>
        <w:ind w:left="0" w:firstLine="709"/>
        <w:jc w:val="both"/>
        <w:rPr>
          <w:rFonts w:ascii="Times New Roman" w:hAnsi="Times New Roman"/>
        </w:rPr>
      </w:pPr>
      <w:r w:rsidRPr="00B16E7D">
        <w:rPr>
          <w:rFonts w:ascii="Times New Roman" w:eastAsia="Times New Roman" w:hAnsi="Times New Roman"/>
        </w:rPr>
        <w:t xml:space="preserve">нахождение минимального и максимального числа из </w:t>
      </w:r>
      <w:r w:rsidRPr="00B16E7D">
        <w:rPr>
          <w:rFonts w:ascii="Times New Roman" w:eastAsia="Times New Roman" w:hAnsi="Times New Roman"/>
          <w:w w:val="99"/>
        </w:rPr>
        <w:t>двух,</w:t>
      </w:r>
      <w:r w:rsidR="001E0158">
        <w:rPr>
          <w:rFonts w:ascii="Times New Roman" w:eastAsia="Times New Roman" w:hAnsi="Times New Roman"/>
          <w:w w:val="99"/>
        </w:rPr>
        <w:t xml:space="preserve"> </w:t>
      </w:r>
      <w:r w:rsidRPr="00B16E7D">
        <w:rPr>
          <w:rFonts w:ascii="Times New Roman" w:eastAsia="Times New Roman" w:hAnsi="Times New Roman"/>
          <w:w w:val="99"/>
        </w:rPr>
        <w:t xml:space="preserve">трех, </w:t>
      </w:r>
      <w:r w:rsidRPr="00B16E7D">
        <w:rPr>
          <w:rFonts w:ascii="Times New Roman" w:eastAsia="Times New Roman" w:hAnsi="Times New Roman"/>
        </w:rPr>
        <w:t xml:space="preserve">четырех данных </w:t>
      </w:r>
      <w:r w:rsidRPr="00B16E7D">
        <w:rPr>
          <w:rFonts w:ascii="Times New Roman" w:eastAsia="Times New Roman" w:hAnsi="Times New Roman"/>
          <w:w w:val="99"/>
        </w:rPr>
        <w:t>чисел;</w:t>
      </w:r>
    </w:p>
    <w:p w:rsidR="009A01D5" w:rsidRPr="00B16E7D" w:rsidRDefault="009A01D5" w:rsidP="00587DE7">
      <w:pPr>
        <w:pStyle w:val="a9"/>
        <w:numPr>
          <w:ilvl w:val="0"/>
          <w:numId w:val="80"/>
        </w:numPr>
        <w:tabs>
          <w:tab w:val="left" w:pos="993"/>
        </w:tabs>
        <w:ind w:left="0" w:firstLine="709"/>
        <w:jc w:val="both"/>
        <w:rPr>
          <w:rFonts w:ascii="Times New Roman" w:eastAsia="Times New Roman" w:hAnsi="Times New Roman"/>
        </w:rPr>
      </w:pPr>
      <w:r w:rsidRPr="00B16E7D">
        <w:rPr>
          <w:rFonts w:ascii="Times New Roman" w:eastAsia="Times New Roman" w:hAnsi="Times New Roman"/>
        </w:rPr>
        <w:t>нахождение всех корней заданного квадратного уравнения;</w:t>
      </w:r>
    </w:p>
    <w:p w:rsidR="009A01D5" w:rsidRPr="00B16E7D" w:rsidRDefault="009A01D5" w:rsidP="00587DE7">
      <w:pPr>
        <w:pStyle w:val="a9"/>
        <w:numPr>
          <w:ilvl w:val="0"/>
          <w:numId w:val="80"/>
        </w:numPr>
        <w:tabs>
          <w:tab w:val="left" w:pos="993"/>
        </w:tabs>
        <w:ind w:left="0" w:firstLine="709"/>
        <w:jc w:val="both"/>
        <w:rPr>
          <w:rFonts w:ascii="Times New Roman" w:eastAsia="Times New Roman" w:hAnsi="Times New Roman"/>
        </w:rPr>
      </w:pPr>
      <w:r w:rsidRPr="00B16E7D">
        <w:rPr>
          <w:rFonts w:ascii="Times New Roman" w:eastAsia="Times New Roman" w:hAnsi="Times New Roman"/>
        </w:rPr>
        <w:t>заполнение числового массива в соответствии с формулой или путем ввода чисел;</w:t>
      </w:r>
    </w:p>
    <w:p w:rsidR="009A01D5" w:rsidRPr="00B16E7D" w:rsidRDefault="009A01D5" w:rsidP="00587DE7">
      <w:pPr>
        <w:pStyle w:val="a9"/>
        <w:numPr>
          <w:ilvl w:val="0"/>
          <w:numId w:val="80"/>
        </w:numPr>
        <w:tabs>
          <w:tab w:val="left" w:pos="993"/>
        </w:tabs>
        <w:ind w:left="0" w:firstLine="709"/>
        <w:jc w:val="both"/>
        <w:rPr>
          <w:rFonts w:ascii="Times New Roman" w:eastAsia="Times New Roman" w:hAnsi="Times New Roman"/>
        </w:rPr>
      </w:pPr>
      <w:r w:rsidRPr="00B16E7D">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B16E7D" w:rsidRDefault="009A01D5" w:rsidP="00587DE7">
      <w:pPr>
        <w:pStyle w:val="a9"/>
        <w:numPr>
          <w:ilvl w:val="0"/>
          <w:numId w:val="80"/>
        </w:numPr>
        <w:tabs>
          <w:tab w:val="left" w:pos="993"/>
        </w:tabs>
        <w:ind w:left="0" w:firstLine="709"/>
        <w:jc w:val="both"/>
        <w:rPr>
          <w:rFonts w:ascii="Times New Roman" w:hAnsi="Times New Roman"/>
        </w:rPr>
      </w:pPr>
      <w:r w:rsidRPr="00B16E7D">
        <w:rPr>
          <w:rFonts w:ascii="Times New Roman" w:eastAsia="Times New Roman" w:hAnsi="Times New Roman"/>
        </w:rPr>
        <w:t>нахождение минимального (максимального) элемента массива.</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Составление алгоритмов и программ по управлению исполнителями </w:t>
      </w:r>
      <w:r w:rsidRPr="00B16E7D">
        <w:rPr>
          <w:rFonts w:ascii="Times New Roman" w:eastAsia="Times New Roman" w:hAnsi="Times New Roman"/>
          <w:sz w:val="24"/>
          <w:szCs w:val="24"/>
        </w:rPr>
        <w:t>Робот, Черепашка, Чертежник и др.</w:t>
      </w:r>
    </w:p>
    <w:p w:rsidR="009A01D5" w:rsidRPr="00B16E7D" w:rsidRDefault="009A01D5" w:rsidP="00B16E7D">
      <w:pPr>
        <w:spacing w:after="0" w:line="240" w:lineRule="auto"/>
        <w:ind w:firstLine="709"/>
        <w:jc w:val="both"/>
        <w:rPr>
          <w:rFonts w:ascii="Times New Roman" w:hAnsi="Times New Roman"/>
          <w:sz w:val="24"/>
          <w:szCs w:val="24"/>
        </w:rPr>
      </w:pPr>
      <w:proofErr w:type="gramStart"/>
      <w:r w:rsidRPr="00B16E7D">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Знакомство с документированием программ. </w:t>
      </w:r>
      <w:r w:rsidRPr="00B16E7D">
        <w:rPr>
          <w:rFonts w:ascii="Times New Roman" w:hAnsi="Times New Roman"/>
          <w:i/>
          <w:sz w:val="24"/>
          <w:szCs w:val="24"/>
        </w:rPr>
        <w:t>Составление описание программы по образцу.</w:t>
      </w:r>
    </w:p>
    <w:p w:rsidR="009A01D5" w:rsidRPr="00B16E7D" w:rsidRDefault="009A01D5" w:rsidP="00B16E7D">
      <w:pPr>
        <w:pStyle w:val="a9"/>
        <w:tabs>
          <w:tab w:val="left" w:pos="900"/>
        </w:tabs>
        <w:ind w:left="709"/>
        <w:jc w:val="both"/>
        <w:rPr>
          <w:rFonts w:ascii="Times New Roman" w:hAnsi="Times New Roman"/>
        </w:rPr>
      </w:pPr>
      <w:r w:rsidRPr="00B16E7D">
        <w:rPr>
          <w:rFonts w:ascii="Times New Roman" w:eastAsia="Times New Roman" w:hAnsi="Times New Roman"/>
          <w:b/>
          <w:bCs/>
        </w:rPr>
        <w:t>Анализ алгоритмов</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B16E7D" w:rsidRDefault="009A01D5" w:rsidP="00B16E7D">
      <w:pPr>
        <w:spacing w:after="0" w:line="240" w:lineRule="auto"/>
        <w:ind w:firstLine="709"/>
        <w:jc w:val="both"/>
        <w:rPr>
          <w:rFonts w:ascii="Times New Roman" w:hAnsi="Times New Roman"/>
          <w:b/>
          <w:i/>
          <w:sz w:val="24"/>
          <w:szCs w:val="24"/>
        </w:rPr>
      </w:pPr>
      <w:r w:rsidRPr="00B16E7D">
        <w:rPr>
          <w:rFonts w:ascii="Times New Roman" w:hAnsi="Times New Roman"/>
          <w:b/>
          <w:i/>
          <w:sz w:val="24"/>
          <w:szCs w:val="24"/>
        </w:rPr>
        <w:t>Робототехника</w:t>
      </w:r>
    </w:p>
    <w:p w:rsidR="009A01D5" w:rsidRPr="00B16E7D" w:rsidRDefault="009A01D5"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B16E7D">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9A01D5" w:rsidRPr="00B16E7D" w:rsidRDefault="009A01D5"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16E7D" w:rsidRDefault="009A01D5"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16E7D" w:rsidRDefault="009A01D5"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16E7D" w:rsidRDefault="009A01D5" w:rsidP="00B16E7D">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16E7D" w:rsidRDefault="009A01D5" w:rsidP="00B16E7D">
      <w:pPr>
        <w:pStyle w:val="a9"/>
        <w:tabs>
          <w:tab w:val="left" w:pos="900"/>
        </w:tabs>
        <w:ind w:left="709"/>
        <w:jc w:val="both"/>
        <w:rPr>
          <w:rFonts w:ascii="Times New Roman" w:hAnsi="Times New Roman"/>
        </w:rPr>
      </w:pPr>
      <w:r w:rsidRPr="00B16E7D">
        <w:rPr>
          <w:rFonts w:ascii="Times New Roman" w:eastAsia="Times New Roman" w:hAnsi="Times New Roman"/>
          <w:b/>
          <w:bCs/>
        </w:rPr>
        <w:t>Математическое моделирование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1E0158">
        <w:rPr>
          <w:rFonts w:ascii="Times New Roman" w:hAnsi="Times New Roman"/>
          <w:sz w:val="24"/>
          <w:szCs w:val="24"/>
        </w:rPr>
        <w:t xml:space="preserve"> </w:t>
      </w:r>
      <w:r w:rsidRPr="00B16E7D">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Компьютерные эксперименты.</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Использование программных систем и сервисов</w:t>
      </w:r>
    </w:p>
    <w:p w:rsidR="009A01D5" w:rsidRPr="00B16E7D" w:rsidRDefault="009A01D5" w:rsidP="00B16E7D">
      <w:pPr>
        <w:pStyle w:val="a9"/>
        <w:tabs>
          <w:tab w:val="left" w:pos="900"/>
        </w:tabs>
        <w:ind w:left="709"/>
        <w:jc w:val="both"/>
        <w:rPr>
          <w:rFonts w:ascii="Times New Roman" w:hAnsi="Times New Roman"/>
        </w:rPr>
      </w:pPr>
      <w:r w:rsidRPr="00B16E7D">
        <w:rPr>
          <w:rFonts w:ascii="Times New Roman" w:eastAsia="Times New Roman" w:hAnsi="Times New Roman"/>
          <w:b/>
          <w:bCs/>
        </w:rPr>
        <w:t>Файловая система</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Архивирование и разархивирование.</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Файловый менеджер.</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Поиск в файловой системе.</w:t>
      </w:r>
    </w:p>
    <w:p w:rsidR="009A01D5" w:rsidRPr="00B16E7D" w:rsidRDefault="009A01D5" w:rsidP="00B16E7D">
      <w:pPr>
        <w:pStyle w:val="a9"/>
        <w:tabs>
          <w:tab w:val="left" w:pos="900"/>
        </w:tabs>
        <w:ind w:left="709"/>
        <w:jc w:val="both"/>
        <w:rPr>
          <w:rFonts w:ascii="Times New Roman" w:hAnsi="Times New Roman"/>
        </w:rPr>
      </w:pPr>
      <w:r w:rsidRPr="00B16E7D">
        <w:rPr>
          <w:rFonts w:ascii="Times New Roman" w:eastAsia="Times New Roman" w:hAnsi="Times New Roman"/>
          <w:b/>
          <w:bCs/>
        </w:rPr>
        <w:t>Подготовка текстов и демонстрационных материалов</w:t>
      </w:r>
    </w:p>
    <w:p w:rsidR="009A01D5" w:rsidRPr="00B16E7D" w:rsidRDefault="009A01D5" w:rsidP="00B16E7D">
      <w:pPr>
        <w:spacing w:after="0" w:line="240" w:lineRule="auto"/>
        <w:ind w:firstLine="709"/>
        <w:jc w:val="both"/>
        <w:rPr>
          <w:rFonts w:ascii="Times New Roman" w:hAnsi="Times New Roman"/>
          <w:strike/>
          <w:sz w:val="24"/>
          <w:szCs w:val="24"/>
        </w:rPr>
      </w:pPr>
      <w:r w:rsidRPr="00B16E7D">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B16E7D" w:rsidRDefault="009A01D5" w:rsidP="00B16E7D">
      <w:pPr>
        <w:spacing w:after="0" w:line="240" w:lineRule="auto"/>
        <w:ind w:firstLine="756"/>
        <w:jc w:val="both"/>
        <w:rPr>
          <w:rFonts w:ascii="Times New Roman" w:eastAsia="Times New Roman" w:hAnsi="Times New Roman"/>
          <w:sz w:val="24"/>
          <w:szCs w:val="24"/>
        </w:rPr>
      </w:pPr>
      <w:r w:rsidRPr="00B16E7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B16E7D">
        <w:rPr>
          <w:rFonts w:ascii="Times New Roman" w:hAnsi="Times New Roman"/>
          <w:i/>
          <w:sz w:val="24"/>
          <w:szCs w:val="24"/>
        </w:rPr>
        <w:t xml:space="preserve"> История изменений.</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Проверка правописания, словари.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Знакомство с графическими редакторами. </w:t>
      </w:r>
      <w:proofErr w:type="gramStart"/>
      <w:r w:rsidRPr="00B16E7D">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001E0158">
        <w:rPr>
          <w:rFonts w:ascii="Times New Roman" w:hAnsi="Times New Roman"/>
          <w:sz w:val="24"/>
          <w:szCs w:val="24"/>
        </w:rPr>
        <w:t xml:space="preserve"> </w:t>
      </w:r>
      <w:r w:rsidRPr="00B16E7D">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B16E7D" w:rsidRDefault="009A01D5" w:rsidP="00B16E7D">
      <w:pPr>
        <w:pStyle w:val="a9"/>
        <w:tabs>
          <w:tab w:val="left" w:pos="900"/>
        </w:tabs>
        <w:ind w:left="709"/>
        <w:jc w:val="both"/>
        <w:rPr>
          <w:rFonts w:ascii="Times New Roman" w:hAnsi="Times New Roman"/>
        </w:rPr>
      </w:pPr>
      <w:r w:rsidRPr="00B16E7D">
        <w:rPr>
          <w:rFonts w:ascii="Times New Roman" w:eastAsia="Times New Roman" w:hAnsi="Times New Roman"/>
          <w:b/>
          <w:bCs/>
        </w:rPr>
        <w:t>Электронные (динамические) таблицы</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B16E7D" w:rsidRDefault="009A01D5" w:rsidP="00B16E7D">
      <w:pPr>
        <w:pStyle w:val="a9"/>
        <w:tabs>
          <w:tab w:val="left" w:pos="900"/>
        </w:tabs>
        <w:ind w:left="709"/>
        <w:jc w:val="both"/>
        <w:rPr>
          <w:rFonts w:ascii="Times New Roman" w:hAnsi="Times New Roman"/>
        </w:rPr>
      </w:pPr>
      <w:r w:rsidRPr="00B16E7D">
        <w:rPr>
          <w:rFonts w:ascii="Times New Roman" w:eastAsia="Times New Roman" w:hAnsi="Times New Roman"/>
          <w:b/>
          <w:bCs/>
        </w:rPr>
        <w:t>Базы данных. Поиск информации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Базы данных. Таблица как представление отношения. Поиск данных в готовой базе. </w:t>
      </w:r>
      <w:r w:rsidRPr="00B16E7D">
        <w:rPr>
          <w:rFonts w:ascii="Times New Roman" w:hAnsi="Times New Roman"/>
          <w:i/>
          <w:sz w:val="24"/>
          <w:szCs w:val="24"/>
        </w:rPr>
        <w:t>Связи между таблицами.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Поиск информации в </w:t>
      </w:r>
      <w:r w:rsidR="00E5241E" w:rsidRPr="00B16E7D">
        <w:rPr>
          <w:rFonts w:ascii="Times New Roman" w:hAnsi="Times New Roman"/>
          <w:sz w:val="24"/>
          <w:szCs w:val="24"/>
        </w:rPr>
        <w:t xml:space="preserve">сети </w:t>
      </w:r>
      <w:r w:rsidRPr="00B16E7D">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B16E7D">
        <w:rPr>
          <w:rFonts w:ascii="Times New Roman" w:hAnsi="Times New Roman"/>
          <w:i/>
          <w:sz w:val="24"/>
          <w:szCs w:val="24"/>
        </w:rPr>
        <w:t>Поисковые машины.</w:t>
      </w:r>
    </w:p>
    <w:p w:rsidR="009A01D5" w:rsidRPr="00B16E7D" w:rsidRDefault="009A01D5" w:rsidP="00B16E7D">
      <w:pPr>
        <w:pStyle w:val="a9"/>
        <w:tabs>
          <w:tab w:val="left" w:pos="900"/>
          <w:tab w:val="left" w:pos="1276"/>
          <w:tab w:val="left" w:pos="2560"/>
          <w:tab w:val="left" w:pos="5140"/>
          <w:tab w:val="left" w:pos="7260"/>
        </w:tabs>
        <w:ind w:left="0" w:firstLine="709"/>
        <w:jc w:val="both"/>
        <w:rPr>
          <w:rFonts w:ascii="Times New Roman" w:hAnsi="Times New Roman"/>
        </w:rPr>
      </w:pPr>
      <w:r w:rsidRPr="00B16E7D">
        <w:rPr>
          <w:rFonts w:ascii="Times New Roman" w:eastAsia="Times New Roman" w:hAnsi="Times New Roman"/>
          <w:b/>
          <w:bCs/>
        </w:rPr>
        <w:t xml:space="preserve">Работа в информационном пространстве. Информационно-коммуникационные </w:t>
      </w:r>
      <w:r w:rsidRPr="00B16E7D">
        <w:rPr>
          <w:rFonts w:ascii="Times New Roman" w:eastAsia="Times New Roman" w:hAnsi="Times New Roman"/>
          <w:b/>
          <w:bCs/>
          <w:w w:val="99"/>
        </w:rPr>
        <w:t>технологии</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Компьютерные сети. Интернет. Адресация в </w:t>
      </w:r>
      <w:r w:rsidR="00E5241E" w:rsidRPr="00B16E7D">
        <w:rPr>
          <w:rFonts w:ascii="Times New Roman" w:hAnsi="Times New Roman"/>
          <w:sz w:val="24"/>
          <w:szCs w:val="24"/>
        </w:rPr>
        <w:t xml:space="preserve">сети </w:t>
      </w:r>
      <w:r w:rsidRPr="00B16E7D">
        <w:rPr>
          <w:rFonts w:ascii="Times New Roman" w:hAnsi="Times New Roman"/>
          <w:sz w:val="24"/>
          <w:szCs w:val="24"/>
        </w:rPr>
        <w:t xml:space="preserve">Интернет. Доменная система имен. Сайт. Сетевое хранение данных. </w:t>
      </w:r>
      <w:r w:rsidRPr="00B16E7D">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B16E7D">
        <w:rPr>
          <w:rFonts w:ascii="Times New Roman" w:hAnsi="Times New Roman"/>
          <w:i/>
          <w:sz w:val="24"/>
          <w:szCs w:val="24"/>
        </w:rPr>
        <w:t>Интернет-данные</w:t>
      </w:r>
      <w:proofErr w:type="gramEnd"/>
      <w:r w:rsidRPr="00B16E7D">
        <w:rPr>
          <w:rFonts w:ascii="Times New Roman" w:hAnsi="Times New Roman"/>
          <w:i/>
          <w:sz w:val="24"/>
          <w:szCs w:val="24"/>
        </w:rPr>
        <w:t>, в частности, данные социальных сетей). Технологии их обработки и хранения.</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Виды деятельности в </w:t>
      </w:r>
      <w:r w:rsidR="00E5241E" w:rsidRPr="00B16E7D">
        <w:rPr>
          <w:rFonts w:ascii="Times New Roman" w:hAnsi="Times New Roman"/>
          <w:sz w:val="24"/>
          <w:szCs w:val="24"/>
        </w:rPr>
        <w:t xml:space="preserve">сети </w:t>
      </w:r>
      <w:r w:rsidRPr="00B16E7D">
        <w:rPr>
          <w:rFonts w:ascii="Times New Roman" w:hAnsi="Times New Roman"/>
          <w:sz w:val="24"/>
          <w:szCs w:val="24"/>
        </w:rPr>
        <w:t xml:space="preserve">Интернет. </w:t>
      </w:r>
      <w:proofErr w:type="gramStart"/>
      <w:r w:rsidRPr="00B16E7D">
        <w:rPr>
          <w:rFonts w:ascii="Times New Roman" w:hAnsi="Times New Roman"/>
          <w:sz w:val="24"/>
          <w:szCs w:val="24"/>
        </w:rPr>
        <w:t>Интернет-сервисы</w:t>
      </w:r>
      <w:proofErr w:type="gramEnd"/>
      <w:r w:rsidRPr="00B16E7D">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Компьютерные вирусы и другие вредоносные программы; защита от них.</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Приемы, повышающие безопасность работы в </w:t>
      </w:r>
      <w:r w:rsidR="00E5241E" w:rsidRPr="00B16E7D">
        <w:rPr>
          <w:rFonts w:ascii="Times New Roman" w:hAnsi="Times New Roman"/>
          <w:sz w:val="24"/>
          <w:szCs w:val="24"/>
        </w:rPr>
        <w:t xml:space="preserve">сети </w:t>
      </w:r>
      <w:r w:rsidRPr="00B16E7D">
        <w:rPr>
          <w:rFonts w:ascii="Times New Roman" w:hAnsi="Times New Roman"/>
          <w:sz w:val="24"/>
          <w:szCs w:val="24"/>
        </w:rPr>
        <w:t xml:space="preserve">Интернет. </w:t>
      </w:r>
      <w:r w:rsidRPr="00B16E7D">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B16E7D">
        <w:rPr>
          <w:rFonts w:ascii="Times New Roman" w:hAnsi="Times New Roman"/>
          <w:sz w:val="24"/>
          <w:szCs w:val="24"/>
        </w:rPr>
        <w:t xml:space="preserve">Методы индивидуального и коллективного размещения новой информации в </w:t>
      </w:r>
      <w:r w:rsidR="00E5241E" w:rsidRPr="00B16E7D">
        <w:rPr>
          <w:rFonts w:ascii="Times New Roman" w:hAnsi="Times New Roman"/>
          <w:sz w:val="24"/>
          <w:szCs w:val="24"/>
        </w:rPr>
        <w:t xml:space="preserve">сети </w:t>
      </w:r>
      <w:r w:rsidRPr="00B16E7D">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B16E7D" w:rsidRDefault="009A01D5"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540EE" w:rsidRPr="00B16E7D" w:rsidRDefault="009A01D5" w:rsidP="00B16E7D">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Основные этапы и тенденции развития ИКТ. Стандарты в сфере информатики и ИКТ. </w:t>
      </w:r>
      <w:r w:rsidRPr="00B16E7D">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16E7D">
        <w:rPr>
          <w:rFonts w:ascii="Times New Roman" w:hAnsi="Times New Roman"/>
          <w:i/>
          <w:sz w:val="24"/>
          <w:szCs w:val="24"/>
        </w:rPr>
        <w:t xml:space="preserve">сети </w:t>
      </w:r>
      <w:r w:rsidRPr="00B16E7D">
        <w:rPr>
          <w:rFonts w:ascii="Times New Roman" w:hAnsi="Times New Roman"/>
          <w:i/>
          <w:sz w:val="24"/>
          <w:szCs w:val="24"/>
        </w:rPr>
        <w:t>Интернет и др.).</w:t>
      </w:r>
    </w:p>
    <w:p w:rsidR="00401684" w:rsidRPr="00B16E7D" w:rsidRDefault="00401684" w:rsidP="00B16E7D">
      <w:pPr>
        <w:spacing w:after="0" w:line="240" w:lineRule="auto"/>
        <w:ind w:firstLine="709"/>
        <w:jc w:val="both"/>
        <w:rPr>
          <w:rFonts w:ascii="Times New Roman" w:hAnsi="Times New Roman"/>
          <w:i/>
          <w:sz w:val="24"/>
          <w:szCs w:val="24"/>
        </w:rPr>
      </w:pPr>
    </w:p>
    <w:p w:rsidR="00B540EE" w:rsidRPr="00B16E7D" w:rsidRDefault="00401684" w:rsidP="00B16E7D">
      <w:pPr>
        <w:pStyle w:val="4"/>
        <w:spacing w:before="0" w:line="240" w:lineRule="auto"/>
        <w:jc w:val="both"/>
        <w:rPr>
          <w:sz w:val="24"/>
          <w:szCs w:val="24"/>
        </w:rPr>
      </w:pPr>
      <w:bookmarkStart w:id="255" w:name="_Toc409691710"/>
      <w:bookmarkStart w:id="256" w:name="_Toc410654035"/>
      <w:bookmarkStart w:id="257" w:name="_Toc414553246"/>
      <w:r w:rsidRPr="00B16E7D">
        <w:rPr>
          <w:sz w:val="24"/>
          <w:szCs w:val="24"/>
        </w:rPr>
        <w:t>2.2.2.</w:t>
      </w:r>
      <w:r w:rsidR="00E152B6">
        <w:rPr>
          <w:sz w:val="24"/>
          <w:szCs w:val="24"/>
        </w:rPr>
        <w:t>1</w:t>
      </w:r>
      <w:r w:rsidR="00DE2288">
        <w:rPr>
          <w:sz w:val="24"/>
          <w:szCs w:val="24"/>
        </w:rPr>
        <w:t>1</w:t>
      </w:r>
      <w:r w:rsidR="00F17097" w:rsidRPr="00B16E7D">
        <w:rPr>
          <w:sz w:val="24"/>
          <w:szCs w:val="24"/>
        </w:rPr>
        <w:t xml:space="preserve">. </w:t>
      </w:r>
      <w:r w:rsidR="00B540EE" w:rsidRPr="00B16E7D">
        <w:rPr>
          <w:sz w:val="24"/>
          <w:szCs w:val="24"/>
        </w:rPr>
        <w:t>Физика</w:t>
      </w:r>
      <w:bookmarkEnd w:id="255"/>
      <w:bookmarkEnd w:id="256"/>
      <w:bookmarkEnd w:id="257"/>
    </w:p>
    <w:p w:rsidR="00B30F8B" w:rsidRPr="00B16E7D" w:rsidRDefault="00B30F8B"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Физическое образование в основной школе должн</w:t>
      </w:r>
      <w:r w:rsidR="00401684" w:rsidRPr="00B16E7D">
        <w:rPr>
          <w:rFonts w:ascii="Times New Roman" w:hAnsi="Times New Roman"/>
          <w:sz w:val="24"/>
          <w:szCs w:val="24"/>
        </w:rPr>
        <w:t>о обеспечить формирование у уча</w:t>
      </w:r>
      <w:r w:rsidRPr="00B16E7D">
        <w:rPr>
          <w:rFonts w:ascii="Times New Roman" w:hAnsi="Times New Roman"/>
          <w:sz w:val="24"/>
          <w:szCs w:val="24"/>
        </w:rPr>
        <w:t>щихся представлений о научной картине мира – важного ресурса научно-техниче</w:t>
      </w:r>
      <w:r w:rsidR="00401684" w:rsidRPr="00B16E7D">
        <w:rPr>
          <w:rFonts w:ascii="Times New Roman" w:hAnsi="Times New Roman"/>
          <w:sz w:val="24"/>
          <w:szCs w:val="24"/>
        </w:rPr>
        <w:t>ского прогресса, ознакомление уча</w:t>
      </w:r>
      <w:r w:rsidRPr="00B16E7D">
        <w:rPr>
          <w:rFonts w:ascii="Times New Roman" w:hAnsi="Times New Roman"/>
          <w:sz w:val="24"/>
          <w:szCs w:val="24"/>
        </w:rPr>
        <w:t>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B16E7D" w:rsidRDefault="00B30F8B"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Освоение учебного предмета «Физ</w:t>
      </w:r>
      <w:r w:rsidR="00401684" w:rsidRPr="00B16E7D">
        <w:rPr>
          <w:rFonts w:ascii="Times New Roman" w:hAnsi="Times New Roman"/>
          <w:sz w:val="24"/>
          <w:szCs w:val="24"/>
        </w:rPr>
        <w:t>ика» направлено на развитие у уча</w:t>
      </w:r>
      <w:r w:rsidRPr="00B16E7D">
        <w:rPr>
          <w:rFonts w:ascii="Times New Roman" w:hAnsi="Times New Roman"/>
          <w:sz w:val="24"/>
          <w:szCs w:val="24"/>
        </w:rPr>
        <w:t>щихся представлений о строении, свойствах, законах существования и движения матер</w:t>
      </w:r>
      <w:r w:rsidR="00401684" w:rsidRPr="00B16E7D">
        <w:rPr>
          <w:rFonts w:ascii="Times New Roman" w:hAnsi="Times New Roman"/>
          <w:sz w:val="24"/>
          <w:szCs w:val="24"/>
        </w:rPr>
        <w:t>ии, на освоение уча</w:t>
      </w:r>
      <w:r w:rsidRPr="00B16E7D">
        <w:rPr>
          <w:rFonts w:ascii="Times New Roman" w:hAnsi="Times New Roman"/>
          <w:sz w:val="24"/>
          <w:szCs w:val="24"/>
        </w:rPr>
        <w:t>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w:t>
      </w:r>
      <w:r w:rsidR="00401684" w:rsidRPr="00B16E7D">
        <w:rPr>
          <w:rFonts w:ascii="Times New Roman" w:hAnsi="Times New Roman"/>
          <w:sz w:val="24"/>
          <w:szCs w:val="24"/>
        </w:rPr>
        <w:t xml:space="preserve"> информационных компетенций. Уча</w:t>
      </w:r>
      <w:r w:rsidRPr="00B16E7D">
        <w:rPr>
          <w:rFonts w:ascii="Times New Roman" w:hAnsi="Times New Roman"/>
          <w:sz w:val="24"/>
          <w:szCs w:val="24"/>
        </w:rPr>
        <w:t>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16E7D" w:rsidRDefault="00B30F8B"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Учебный предмет «Физика» способствует формирова</w:t>
      </w:r>
      <w:r w:rsidR="00401684" w:rsidRPr="00B16E7D">
        <w:rPr>
          <w:rFonts w:ascii="Times New Roman" w:hAnsi="Times New Roman"/>
          <w:sz w:val="24"/>
          <w:szCs w:val="24"/>
        </w:rPr>
        <w:t>нию у уча</w:t>
      </w:r>
      <w:r w:rsidRPr="00B16E7D">
        <w:rPr>
          <w:rFonts w:ascii="Times New Roman" w:hAnsi="Times New Roman"/>
          <w:sz w:val="24"/>
          <w:szCs w:val="24"/>
        </w:rPr>
        <w:t xml:space="preserve">щихся умений безопасно использовать лабораторное оборудование, проводить </w:t>
      </w:r>
      <w:proofErr w:type="gramStart"/>
      <w:r w:rsidRPr="00B16E7D">
        <w:rPr>
          <w:rFonts w:ascii="Times New Roman" w:hAnsi="Times New Roman"/>
          <w:sz w:val="24"/>
          <w:szCs w:val="24"/>
        </w:rPr>
        <w:t>естественно-научные</w:t>
      </w:r>
      <w:proofErr w:type="gramEnd"/>
      <w:r w:rsidRPr="00B16E7D">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E32CA3" w:rsidRPr="00B16E7D" w:rsidRDefault="00B30F8B"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Изучение предмета «Физика» в</w:t>
      </w:r>
      <w:r w:rsidR="00401684" w:rsidRPr="00B16E7D">
        <w:rPr>
          <w:rFonts w:ascii="Times New Roman" w:hAnsi="Times New Roman"/>
          <w:sz w:val="24"/>
          <w:szCs w:val="24"/>
        </w:rPr>
        <w:t xml:space="preserve"> части формирования у уча</w:t>
      </w:r>
      <w:r w:rsidRPr="00B16E7D">
        <w:rPr>
          <w:rFonts w:ascii="Times New Roman" w:hAnsi="Times New Roman"/>
          <w:sz w:val="24"/>
          <w:szCs w:val="24"/>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1E0158">
        <w:rPr>
          <w:rFonts w:ascii="Times New Roman" w:hAnsi="Times New Roman"/>
          <w:sz w:val="24"/>
          <w:szCs w:val="24"/>
        </w:rPr>
        <w:t xml:space="preserve"> </w:t>
      </w:r>
      <w:proofErr w:type="gramStart"/>
      <w:r w:rsidRPr="00B16E7D">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B540EE" w:rsidRPr="00B16E7D" w:rsidRDefault="00B540EE" w:rsidP="00B16E7D">
      <w:pPr>
        <w:widowControl w:val="0"/>
        <w:tabs>
          <w:tab w:val="left" w:pos="709"/>
          <w:tab w:val="left" w:pos="989"/>
        </w:tabs>
        <w:spacing w:after="0" w:line="240" w:lineRule="auto"/>
        <w:ind w:firstLine="851"/>
        <w:jc w:val="both"/>
        <w:rPr>
          <w:rFonts w:ascii="Times New Roman" w:hAnsi="Times New Roman"/>
          <w:b/>
          <w:sz w:val="24"/>
          <w:szCs w:val="24"/>
        </w:rPr>
      </w:pPr>
      <w:r w:rsidRPr="00B16E7D">
        <w:rPr>
          <w:rFonts w:ascii="Times New Roman" w:hAnsi="Times New Roman"/>
          <w:b/>
          <w:sz w:val="24"/>
          <w:szCs w:val="24"/>
        </w:rPr>
        <w:t>Физика и физические методы изучения природы</w:t>
      </w:r>
    </w:p>
    <w:p w:rsidR="00B540EE" w:rsidRPr="00B16E7D" w:rsidRDefault="00B540EE" w:rsidP="00B16E7D">
      <w:pPr>
        <w:tabs>
          <w:tab w:val="left" w:pos="851"/>
        </w:tabs>
        <w:spacing w:after="0" w:line="240" w:lineRule="auto"/>
        <w:ind w:firstLine="709"/>
        <w:jc w:val="both"/>
        <w:rPr>
          <w:rFonts w:ascii="Times New Roman" w:hAnsi="Times New Roman"/>
          <w:bCs/>
          <w:sz w:val="24"/>
          <w:szCs w:val="24"/>
        </w:rPr>
      </w:pPr>
      <w:r w:rsidRPr="00B16E7D">
        <w:rPr>
          <w:rFonts w:ascii="Times New Roman" w:hAnsi="Times New Roman"/>
          <w:sz w:val="24"/>
          <w:szCs w:val="24"/>
        </w:rPr>
        <w:t xml:space="preserve">Физика </w:t>
      </w:r>
      <w:r w:rsidR="009F45E5" w:rsidRPr="00B16E7D">
        <w:rPr>
          <w:rFonts w:ascii="Times New Roman" w:hAnsi="Times New Roman"/>
          <w:sz w:val="24"/>
          <w:szCs w:val="24"/>
        </w:rPr>
        <w:t>–</w:t>
      </w:r>
      <w:r w:rsidRPr="00B16E7D">
        <w:rPr>
          <w:rFonts w:ascii="Times New Roman" w:hAnsi="Times New Roman"/>
          <w:sz w:val="24"/>
          <w:szCs w:val="24"/>
        </w:rPr>
        <w:t xml:space="preserve"> наука о природе. </w:t>
      </w:r>
      <w:r w:rsidRPr="00B16E7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16E7D" w:rsidRDefault="00B540EE" w:rsidP="00B16E7D">
      <w:pPr>
        <w:widowControl w:val="0"/>
        <w:tabs>
          <w:tab w:val="left" w:pos="851"/>
          <w:tab w:val="left" w:pos="989"/>
        </w:tabs>
        <w:spacing w:after="0" w:line="240" w:lineRule="auto"/>
        <w:ind w:left="709"/>
        <w:jc w:val="both"/>
        <w:rPr>
          <w:rFonts w:ascii="Times New Roman" w:hAnsi="Times New Roman"/>
          <w:b/>
          <w:sz w:val="24"/>
          <w:szCs w:val="24"/>
        </w:rPr>
      </w:pPr>
      <w:r w:rsidRPr="00B16E7D">
        <w:rPr>
          <w:rFonts w:ascii="Times New Roman" w:hAnsi="Times New Roman"/>
          <w:b/>
          <w:sz w:val="24"/>
          <w:szCs w:val="24"/>
        </w:rPr>
        <w:t>Механические явления</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Механическое движение. Материальная точка как модель физического тела.</w:t>
      </w:r>
      <w:r w:rsidR="001E0158">
        <w:rPr>
          <w:rFonts w:ascii="Times New Roman" w:hAnsi="Times New Roman"/>
          <w:sz w:val="24"/>
          <w:szCs w:val="24"/>
        </w:rPr>
        <w:t xml:space="preserve"> </w:t>
      </w:r>
      <w:r w:rsidRPr="00B16E7D">
        <w:rPr>
          <w:rFonts w:ascii="Times New Roman" w:hAnsi="Times New Roman"/>
          <w:sz w:val="24"/>
          <w:szCs w:val="24"/>
        </w:rPr>
        <w:t>Относительность механического движения. Система отсчета.</w:t>
      </w:r>
      <w:r w:rsidR="001E0158">
        <w:rPr>
          <w:rFonts w:ascii="Times New Roman" w:hAnsi="Times New Roman"/>
          <w:sz w:val="24"/>
          <w:szCs w:val="24"/>
        </w:rPr>
        <w:t xml:space="preserve"> </w:t>
      </w:r>
      <w:r w:rsidRPr="00B16E7D">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1E0158">
        <w:rPr>
          <w:rFonts w:ascii="Times New Roman" w:hAnsi="Times New Roman"/>
          <w:sz w:val="24"/>
          <w:szCs w:val="24"/>
        </w:rPr>
        <w:t xml:space="preserve"> </w:t>
      </w:r>
      <w:r w:rsidRPr="00B16E7D">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16E7D">
        <w:rPr>
          <w:rFonts w:ascii="Times New Roman" w:hAnsi="Times New Roman"/>
          <w:i/>
          <w:sz w:val="24"/>
          <w:szCs w:val="24"/>
        </w:rPr>
        <w:t xml:space="preserve">Центр тяжести тела. </w:t>
      </w:r>
      <w:r w:rsidRPr="00B16E7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Давление твердых тел. Единицы измерения давления. Способы изменения давления</w:t>
      </w:r>
      <w:r w:rsidR="009F45E5" w:rsidRPr="00B16E7D">
        <w:rPr>
          <w:rFonts w:ascii="Times New Roman" w:hAnsi="Times New Roman"/>
          <w:sz w:val="24"/>
          <w:szCs w:val="24"/>
        </w:rPr>
        <w:t>.</w:t>
      </w:r>
      <w:r w:rsidRPr="00B16E7D">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16E7D" w:rsidRDefault="00B540EE" w:rsidP="00B16E7D">
      <w:pPr>
        <w:widowControl w:val="0"/>
        <w:tabs>
          <w:tab w:val="left" w:pos="851"/>
          <w:tab w:val="left" w:pos="989"/>
        </w:tabs>
        <w:spacing w:after="0" w:line="240" w:lineRule="auto"/>
        <w:ind w:left="709"/>
        <w:jc w:val="both"/>
        <w:rPr>
          <w:rFonts w:ascii="Times New Roman" w:hAnsi="Times New Roman"/>
          <w:b/>
          <w:sz w:val="24"/>
          <w:szCs w:val="24"/>
        </w:rPr>
      </w:pPr>
      <w:r w:rsidRPr="00B16E7D">
        <w:rPr>
          <w:rFonts w:ascii="Times New Roman" w:hAnsi="Times New Roman"/>
          <w:b/>
          <w:sz w:val="24"/>
          <w:szCs w:val="24"/>
        </w:rPr>
        <w:t>Тепловые явления</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B16E7D">
        <w:rPr>
          <w:rFonts w:ascii="Times New Roman" w:hAnsi="Times New Roman"/>
          <w:sz w:val="24"/>
          <w:szCs w:val="24"/>
        </w:rPr>
        <w:t>.</w:t>
      </w:r>
      <w:r w:rsidR="001E0158">
        <w:rPr>
          <w:rFonts w:ascii="Times New Roman" w:hAnsi="Times New Roman"/>
          <w:sz w:val="24"/>
          <w:szCs w:val="24"/>
        </w:rPr>
        <w:t xml:space="preserve"> </w:t>
      </w:r>
      <w:r w:rsidRPr="00B16E7D">
        <w:rPr>
          <w:rFonts w:ascii="Times New Roman" w:hAnsi="Times New Roman"/>
          <w:i/>
          <w:sz w:val="24"/>
          <w:szCs w:val="24"/>
        </w:rPr>
        <w:t>Броуновское движение</w:t>
      </w:r>
      <w:r w:rsidRPr="00B16E7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16E7D" w:rsidRDefault="00B540EE" w:rsidP="00B16E7D">
      <w:pPr>
        <w:tabs>
          <w:tab w:val="left" w:pos="851"/>
        </w:tabs>
        <w:spacing w:after="0" w:line="240" w:lineRule="auto"/>
        <w:ind w:firstLine="709"/>
        <w:jc w:val="both"/>
        <w:rPr>
          <w:rFonts w:ascii="Times New Roman" w:hAnsi="Times New Roman"/>
          <w:i/>
          <w:sz w:val="24"/>
          <w:szCs w:val="24"/>
        </w:rPr>
      </w:pPr>
      <w:r w:rsidRPr="00B16E7D">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1E0158">
        <w:rPr>
          <w:rFonts w:ascii="Times New Roman" w:hAnsi="Times New Roman"/>
          <w:sz w:val="24"/>
          <w:szCs w:val="24"/>
        </w:rPr>
        <w:t xml:space="preserve"> </w:t>
      </w:r>
      <w:r w:rsidRPr="00B16E7D">
        <w:rPr>
          <w:rFonts w:ascii="Times New Roman" w:hAnsi="Times New Roman"/>
          <w:sz w:val="24"/>
          <w:szCs w:val="24"/>
        </w:rPr>
        <w:t xml:space="preserve">турбина, двигатель внутреннего сгорания, реактивный двигатель). КПД тепловой машины. </w:t>
      </w:r>
      <w:r w:rsidRPr="00B16E7D">
        <w:rPr>
          <w:rFonts w:ascii="Times New Roman" w:hAnsi="Times New Roman"/>
          <w:i/>
          <w:sz w:val="24"/>
          <w:szCs w:val="24"/>
        </w:rPr>
        <w:t>Экологические проблемы использования тепловых машин.</w:t>
      </w:r>
    </w:p>
    <w:p w:rsidR="00B540EE" w:rsidRPr="00B16E7D" w:rsidRDefault="00B540EE" w:rsidP="00B16E7D">
      <w:pPr>
        <w:widowControl w:val="0"/>
        <w:tabs>
          <w:tab w:val="left" w:pos="851"/>
          <w:tab w:val="left" w:pos="989"/>
        </w:tabs>
        <w:spacing w:after="0" w:line="240" w:lineRule="auto"/>
        <w:ind w:left="709"/>
        <w:jc w:val="both"/>
        <w:rPr>
          <w:rFonts w:ascii="Times New Roman" w:hAnsi="Times New Roman"/>
          <w:b/>
          <w:sz w:val="24"/>
          <w:szCs w:val="24"/>
        </w:rPr>
      </w:pPr>
      <w:r w:rsidRPr="00B16E7D">
        <w:rPr>
          <w:rFonts w:ascii="Times New Roman" w:hAnsi="Times New Roman"/>
          <w:b/>
          <w:sz w:val="24"/>
          <w:szCs w:val="24"/>
        </w:rPr>
        <w:t>Электромагнитные явления</w:t>
      </w:r>
    </w:p>
    <w:p w:rsidR="00B540EE" w:rsidRPr="00B16E7D" w:rsidRDefault="00B540EE" w:rsidP="00B16E7D">
      <w:pPr>
        <w:tabs>
          <w:tab w:val="left" w:pos="851"/>
        </w:tabs>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16E7D">
        <w:rPr>
          <w:rFonts w:ascii="Times New Roman" w:hAnsi="Times New Roman"/>
          <w:i/>
          <w:sz w:val="24"/>
          <w:szCs w:val="24"/>
        </w:rPr>
        <w:t>Напряженность электрического поля.</w:t>
      </w:r>
      <w:r w:rsidR="001E0158">
        <w:rPr>
          <w:rFonts w:ascii="Times New Roman" w:hAnsi="Times New Roman"/>
          <w:i/>
          <w:sz w:val="24"/>
          <w:szCs w:val="24"/>
        </w:rPr>
        <w:t xml:space="preserve"> </w:t>
      </w:r>
      <w:r w:rsidRPr="00B16E7D">
        <w:rPr>
          <w:rFonts w:ascii="Times New Roman" w:hAnsi="Times New Roman"/>
          <w:sz w:val="24"/>
          <w:szCs w:val="24"/>
        </w:rPr>
        <w:t xml:space="preserve">Действие электрического поля на электрические заряды. </w:t>
      </w:r>
      <w:r w:rsidRPr="00B16E7D">
        <w:rPr>
          <w:rFonts w:ascii="Times New Roman" w:hAnsi="Times New Roman"/>
          <w:i/>
          <w:sz w:val="24"/>
          <w:szCs w:val="24"/>
        </w:rPr>
        <w:t>Конденсатор.</w:t>
      </w:r>
      <w:r w:rsidR="001E0158">
        <w:rPr>
          <w:rFonts w:ascii="Times New Roman" w:hAnsi="Times New Roman"/>
          <w:i/>
          <w:sz w:val="24"/>
          <w:szCs w:val="24"/>
        </w:rPr>
        <w:t xml:space="preserve"> </w:t>
      </w:r>
      <w:r w:rsidRPr="00B16E7D">
        <w:rPr>
          <w:rFonts w:ascii="Times New Roman" w:hAnsi="Times New Roman"/>
          <w:i/>
          <w:sz w:val="24"/>
          <w:szCs w:val="24"/>
        </w:rPr>
        <w:t>Энергия электрического поля конденсатора.</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16E7D">
        <w:rPr>
          <w:rFonts w:ascii="Times New Roman" w:hAnsi="Times New Roman"/>
          <w:i/>
          <w:sz w:val="24"/>
          <w:szCs w:val="24"/>
        </w:rPr>
        <w:t>Сила Ампера и сила Лоренца.</w:t>
      </w:r>
      <w:r w:rsidRPr="00B16E7D">
        <w:rPr>
          <w:rFonts w:ascii="Times New Roman" w:hAnsi="Times New Roman"/>
          <w:sz w:val="24"/>
          <w:szCs w:val="24"/>
        </w:rPr>
        <w:t xml:space="preserve"> Электродвигатель. Явление </w:t>
      </w:r>
      <w:proofErr w:type="gramStart"/>
      <w:r w:rsidRPr="00B16E7D">
        <w:rPr>
          <w:rFonts w:ascii="Times New Roman" w:hAnsi="Times New Roman"/>
          <w:sz w:val="24"/>
          <w:szCs w:val="24"/>
        </w:rPr>
        <w:t>электромагнитной</w:t>
      </w:r>
      <w:proofErr w:type="gramEnd"/>
      <w:r w:rsidRPr="00B16E7D">
        <w:rPr>
          <w:rFonts w:ascii="Times New Roman" w:hAnsi="Times New Roman"/>
          <w:sz w:val="24"/>
          <w:szCs w:val="24"/>
        </w:rPr>
        <w:t xml:space="preserve"> индукция. Опыты Фарадея.</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Электромагнитные колебания. </w:t>
      </w:r>
      <w:r w:rsidRPr="00B16E7D">
        <w:rPr>
          <w:rFonts w:ascii="Times New Roman" w:hAnsi="Times New Roman"/>
          <w:i/>
          <w:sz w:val="24"/>
          <w:szCs w:val="24"/>
        </w:rPr>
        <w:t>Колебательный контур. Электрогенератор. Переменный ток. Трансформатор.</w:t>
      </w:r>
      <w:r w:rsidRPr="00B16E7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16E7D">
        <w:rPr>
          <w:rFonts w:ascii="Times New Roman" w:hAnsi="Times New Roman"/>
          <w:i/>
          <w:sz w:val="24"/>
          <w:szCs w:val="24"/>
        </w:rPr>
        <w:t>Принципы радиосвязи и телевидения.</w:t>
      </w:r>
      <w:r w:rsidR="001E0158">
        <w:rPr>
          <w:rFonts w:ascii="Times New Roman" w:hAnsi="Times New Roman"/>
          <w:i/>
          <w:sz w:val="24"/>
          <w:szCs w:val="24"/>
        </w:rPr>
        <w:t xml:space="preserve"> </w:t>
      </w:r>
      <w:r w:rsidRPr="00B16E7D">
        <w:rPr>
          <w:rFonts w:ascii="Times New Roman" w:hAnsi="Times New Roman"/>
          <w:i/>
          <w:sz w:val="24"/>
          <w:szCs w:val="24"/>
        </w:rPr>
        <w:t>Влияние электромагнитных излучений на живые организмы.</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Свет </w:t>
      </w:r>
      <w:proofErr w:type="gramStart"/>
      <w:r w:rsidR="004874DE" w:rsidRPr="00B16E7D">
        <w:rPr>
          <w:rFonts w:ascii="Times New Roman" w:hAnsi="Times New Roman"/>
          <w:sz w:val="24"/>
          <w:szCs w:val="24"/>
        </w:rPr>
        <w:t>–</w:t>
      </w:r>
      <w:r w:rsidRPr="00B16E7D">
        <w:rPr>
          <w:rFonts w:ascii="Times New Roman" w:hAnsi="Times New Roman"/>
          <w:sz w:val="24"/>
          <w:szCs w:val="24"/>
        </w:rPr>
        <w:t>э</w:t>
      </w:r>
      <w:proofErr w:type="gramEnd"/>
      <w:r w:rsidRPr="00B16E7D">
        <w:rPr>
          <w:rFonts w:ascii="Times New Roman" w:hAnsi="Times New Roman"/>
          <w:sz w:val="24"/>
          <w:szCs w:val="24"/>
        </w:rPr>
        <w:t xml:space="preserve">лектромагнитные волна. </w:t>
      </w:r>
      <w:r w:rsidR="004874DE" w:rsidRPr="00B16E7D">
        <w:rPr>
          <w:rFonts w:ascii="Times New Roman" w:hAnsi="Times New Roman"/>
          <w:sz w:val="24"/>
          <w:szCs w:val="24"/>
        </w:rPr>
        <w:t xml:space="preserve">Скорость света. </w:t>
      </w:r>
      <w:r w:rsidRPr="00B16E7D">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16E7D">
        <w:rPr>
          <w:rFonts w:ascii="Times New Roman" w:hAnsi="Times New Roman"/>
          <w:i/>
          <w:sz w:val="24"/>
          <w:szCs w:val="24"/>
        </w:rPr>
        <w:t>Оптические приборы.</w:t>
      </w:r>
      <w:r w:rsidRPr="00B16E7D">
        <w:rPr>
          <w:rFonts w:ascii="Times New Roman" w:hAnsi="Times New Roman"/>
          <w:sz w:val="24"/>
          <w:szCs w:val="24"/>
        </w:rPr>
        <w:t xml:space="preserve"> Глаз как оптическая система.</w:t>
      </w:r>
      <w:r w:rsidR="004874DE" w:rsidRPr="00B16E7D">
        <w:rPr>
          <w:rFonts w:ascii="Times New Roman" w:hAnsi="Times New Roman"/>
          <w:sz w:val="24"/>
          <w:szCs w:val="24"/>
        </w:rPr>
        <w:t xml:space="preserve"> Дисперсия света. </w:t>
      </w:r>
      <w:r w:rsidR="004874DE" w:rsidRPr="00B16E7D">
        <w:rPr>
          <w:rFonts w:ascii="Times New Roman" w:hAnsi="Times New Roman"/>
          <w:i/>
          <w:sz w:val="24"/>
          <w:szCs w:val="24"/>
        </w:rPr>
        <w:t>Интерференция и дифракция света.</w:t>
      </w:r>
    </w:p>
    <w:p w:rsidR="00B540EE" w:rsidRPr="00B16E7D" w:rsidRDefault="00B540EE" w:rsidP="00B16E7D">
      <w:pPr>
        <w:widowControl w:val="0"/>
        <w:tabs>
          <w:tab w:val="left" w:pos="851"/>
          <w:tab w:val="left" w:pos="989"/>
        </w:tabs>
        <w:spacing w:after="0" w:line="240" w:lineRule="auto"/>
        <w:ind w:left="709"/>
        <w:jc w:val="both"/>
        <w:rPr>
          <w:rFonts w:ascii="Times New Roman" w:hAnsi="Times New Roman"/>
          <w:b/>
          <w:sz w:val="24"/>
          <w:szCs w:val="24"/>
        </w:rPr>
      </w:pPr>
      <w:r w:rsidRPr="00B16E7D">
        <w:rPr>
          <w:rFonts w:ascii="Times New Roman" w:hAnsi="Times New Roman"/>
          <w:b/>
          <w:sz w:val="24"/>
          <w:szCs w:val="24"/>
        </w:rPr>
        <w:t>Квантовые явления</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 Опыты Резерфорда.</w:t>
      </w:r>
    </w:p>
    <w:p w:rsidR="00B540EE" w:rsidRPr="00B16E7D" w:rsidRDefault="00B540EE" w:rsidP="00B16E7D">
      <w:pPr>
        <w:tabs>
          <w:tab w:val="left" w:pos="851"/>
        </w:tabs>
        <w:spacing w:after="0" w:line="240" w:lineRule="auto"/>
        <w:ind w:firstLine="709"/>
        <w:jc w:val="both"/>
        <w:rPr>
          <w:rFonts w:ascii="Times New Roman" w:hAnsi="Times New Roman"/>
          <w:i/>
          <w:sz w:val="24"/>
          <w:szCs w:val="24"/>
        </w:rPr>
      </w:pPr>
      <w:r w:rsidRPr="00B16E7D">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1E0158">
        <w:rPr>
          <w:rFonts w:ascii="Times New Roman" w:hAnsi="Times New Roman"/>
          <w:sz w:val="24"/>
          <w:szCs w:val="24"/>
        </w:rPr>
        <w:t xml:space="preserve"> </w:t>
      </w:r>
      <w:r w:rsidRPr="00B16E7D">
        <w:rPr>
          <w:rFonts w:ascii="Times New Roman" w:hAnsi="Times New Roman"/>
          <w:i/>
          <w:sz w:val="24"/>
          <w:szCs w:val="24"/>
        </w:rPr>
        <w:t>Дефект масс и энергия связи атомных ядер.</w:t>
      </w:r>
      <w:r w:rsidRPr="00B16E7D">
        <w:rPr>
          <w:rFonts w:ascii="Times New Roman" w:hAnsi="Times New Roman"/>
          <w:sz w:val="24"/>
          <w:szCs w:val="24"/>
        </w:rPr>
        <w:t xml:space="preserve"> Радиоактивность. Период полураспада. Альфа-излучение. </w:t>
      </w:r>
      <w:r w:rsidRPr="00B16E7D">
        <w:rPr>
          <w:rFonts w:ascii="Times New Roman" w:hAnsi="Times New Roman"/>
          <w:i/>
          <w:sz w:val="24"/>
          <w:szCs w:val="24"/>
        </w:rPr>
        <w:t>Бета-излучение</w:t>
      </w:r>
      <w:r w:rsidRPr="00B16E7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16E7D">
        <w:rPr>
          <w:rFonts w:ascii="Times New Roman" w:hAnsi="Times New Roman"/>
          <w:i/>
          <w:sz w:val="24"/>
          <w:szCs w:val="24"/>
        </w:rPr>
        <w:t xml:space="preserve">Экологические проблемы работы атомных электростанций. </w:t>
      </w:r>
      <w:r w:rsidRPr="00B16E7D">
        <w:rPr>
          <w:rFonts w:ascii="Times New Roman" w:hAnsi="Times New Roman"/>
          <w:sz w:val="24"/>
          <w:szCs w:val="24"/>
        </w:rPr>
        <w:t xml:space="preserve">Дозиметрия. </w:t>
      </w:r>
      <w:r w:rsidRPr="00B16E7D">
        <w:rPr>
          <w:rFonts w:ascii="Times New Roman" w:hAnsi="Times New Roman"/>
          <w:i/>
          <w:sz w:val="24"/>
          <w:szCs w:val="24"/>
        </w:rPr>
        <w:t>Влияние радиоактивных излучений на живые организмы.</w:t>
      </w:r>
    </w:p>
    <w:p w:rsidR="00B540EE" w:rsidRPr="00B16E7D" w:rsidRDefault="00B540EE" w:rsidP="00B16E7D">
      <w:pPr>
        <w:widowControl w:val="0"/>
        <w:tabs>
          <w:tab w:val="left" w:pos="851"/>
          <w:tab w:val="left" w:pos="989"/>
        </w:tabs>
        <w:spacing w:after="0" w:line="240" w:lineRule="auto"/>
        <w:ind w:left="709"/>
        <w:jc w:val="both"/>
        <w:rPr>
          <w:rFonts w:ascii="Times New Roman" w:hAnsi="Times New Roman"/>
          <w:b/>
          <w:sz w:val="24"/>
          <w:szCs w:val="24"/>
        </w:rPr>
      </w:pPr>
      <w:r w:rsidRPr="00B16E7D">
        <w:rPr>
          <w:rFonts w:ascii="Times New Roman" w:hAnsi="Times New Roman"/>
          <w:b/>
          <w:sz w:val="24"/>
          <w:szCs w:val="24"/>
        </w:rPr>
        <w:t>Строение и эволюция Вселенной</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Геоцентрическая и гелиоцентрическая системы мира. Фи</w:t>
      </w:r>
      <w:r w:rsidRPr="00B16E7D">
        <w:rPr>
          <w:rFonts w:ascii="Times New Roman" w:hAnsi="Times New Roman"/>
          <w:sz w:val="24"/>
          <w:szCs w:val="24"/>
        </w:rPr>
        <w:softHyphen/>
        <w:t>зическая природа небесных тел Солнечной системы. Проис</w:t>
      </w:r>
      <w:r w:rsidRPr="00B16E7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16E7D" w:rsidRDefault="00B540EE" w:rsidP="00B16E7D">
      <w:pPr>
        <w:tabs>
          <w:tab w:val="left" w:pos="851"/>
        </w:tabs>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Примерные темы лабораторных и практических работ</w:t>
      </w:r>
    </w:p>
    <w:p w:rsidR="00B540EE" w:rsidRPr="00B16E7D" w:rsidRDefault="00B540EE" w:rsidP="00B16E7D">
      <w:pPr>
        <w:tabs>
          <w:tab w:val="left" w:pos="851"/>
        </w:tabs>
        <w:spacing w:after="0" w:line="240" w:lineRule="auto"/>
        <w:ind w:firstLine="709"/>
        <w:jc w:val="both"/>
        <w:rPr>
          <w:rFonts w:ascii="Times New Roman" w:hAnsi="Times New Roman"/>
          <w:bCs/>
          <w:sz w:val="24"/>
          <w:szCs w:val="24"/>
        </w:rPr>
      </w:pPr>
      <w:r w:rsidRPr="00B16E7D">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B16E7D" w:rsidRDefault="00B540EE" w:rsidP="00587DE7">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 xml:space="preserve">Проведение прямых измерений физических величин </w:t>
      </w:r>
    </w:p>
    <w:p w:rsidR="00B540EE" w:rsidRPr="00B16E7D" w:rsidRDefault="00B540EE" w:rsidP="00587DE7">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B16E7D" w:rsidRDefault="00B540EE" w:rsidP="00587DE7">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16E7D" w:rsidRDefault="00B540EE" w:rsidP="00587DE7">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16E7D" w:rsidRDefault="00B540EE" w:rsidP="00587DE7">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B16E7D" w:rsidRDefault="00B540EE" w:rsidP="00587DE7">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Знакомство с техническими устройствами и их конструирование.</w:t>
      </w:r>
    </w:p>
    <w:p w:rsidR="00B540EE" w:rsidRPr="00B16E7D" w:rsidRDefault="00B540EE" w:rsidP="00B16E7D">
      <w:pPr>
        <w:tabs>
          <w:tab w:val="left" w:pos="851"/>
        </w:tabs>
        <w:spacing w:after="0" w:line="240" w:lineRule="auto"/>
        <w:ind w:firstLine="709"/>
        <w:jc w:val="both"/>
        <w:rPr>
          <w:rFonts w:ascii="Times New Roman" w:hAnsi="Times New Roman"/>
          <w:bCs/>
          <w:sz w:val="24"/>
          <w:szCs w:val="24"/>
        </w:rPr>
      </w:pPr>
      <w:r w:rsidRPr="00B16E7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16E7D" w:rsidRDefault="00B540EE" w:rsidP="00B16E7D">
      <w:pPr>
        <w:tabs>
          <w:tab w:val="left" w:pos="851"/>
        </w:tabs>
        <w:spacing w:after="0" w:line="240" w:lineRule="auto"/>
        <w:ind w:firstLine="709"/>
        <w:jc w:val="both"/>
        <w:rPr>
          <w:rFonts w:ascii="Times New Roman" w:hAnsi="Times New Roman"/>
          <w:bCs/>
          <w:sz w:val="24"/>
          <w:szCs w:val="24"/>
        </w:rPr>
      </w:pPr>
      <w:r w:rsidRPr="00B16E7D">
        <w:rPr>
          <w:rFonts w:ascii="Times New Roman" w:hAnsi="Times New Roman"/>
          <w:b/>
          <w:bCs/>
          <w:sz w:val="24"/>
          <w:szCs w:val="24"/>
        </w:rPr>
        <w:t>Проведение прямых измерений физических величин</w:t>
      </w:r>
    </w:p>
    <w:p w:rsidR="00B540EE" w:rsidRPr="00B16E7D" w:rsidRDefault="00B540EE" w:rsidP="00587DE7">
      <w:pPr>
        <w:widowControl w:val="0"/>
        <w:numPr>
          <w:ilvl w:val="0"/>
          <w:numId w:val="89"/>
        </w:numPr>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размеров тел.</w:t>
      </w:r>
    </w:p>
    <w:p w:rsidR="00B540EE" w:rsidRPr="00B16E7D" w:rsidRDefault="00B540EE" w:rsidP="00587DE7">
      <w:pPr>
        <w:widowControl w:val="0"/>
        <w:numPr>
          <w:ilvl w:val="0"/>
          <w:numId w:val="89"/>
        </w:numPr>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размеров малых тел.</w:t>
      </w:r>
    </w:p>
    <w:p w:rsidR="00B540EE" w:rsidRPr="00B16E7D" w:rsidRDefault="00B540EE" w:rsidP="00587DE7">
      <w:pPr>
        <w:widowControl w:val="0"/>
        <w:numPr>
          <w:ilvl w:val="0"/>
          <w:numId w:val="89"/>
        </w:numPr>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массы тела.</w:t>
      </w:r>
    </w:p>
    <w:p w:rsidR="00B540EE" w:rsidRPr="00B16E7D" w:rsidRDefault="00B540EE" w:rsidP="00587DE7">
      <w:pPr>
        <w:widowControl w:val="0"/>
        <w:numPr>
          <w:ilvl w:val="0"/>
          <w:numId w:val="89"/>
        </w:numPr>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объема тела.</w:t>
      </w:r>
    </w:p>
    <w:p w:rsidR="00B540EE" w:rsidRPr="00B16E7D" w:rsidRDefault="00B540EE" w:rsidP="00587DE7">
      <w:pPr>
        <w:widowControl w:val="0"/>
        <w:numPr>
          <w:ilvl w:val="0"/>
          <w:numId w:val="89"/>
        </w:numPr>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силы.</w:t>
      </w:r>
    </w:p>
    <w:p w:rsidR="00B540EE" w:rsidRPr="00B16E7D" w:rsidRDefault="00B540EE" w:rsidP="00587DE7">
      <w:pPr>
        <w:widowControl w:val="0"/>
        <w:numPr>
          <w:ilvl w:val="0"/>
          <w:numId w:val="89"/>
        </w:numPr>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времени процесса, периода колебаний.</w:t>
      </w:r>
    </w:p>
    <w:p w:rsidR="00B540EE" w:rsidRPr="00B16E7D" w:rsidRDefault="00B540EE" w:rsidP="00587DE7">
      <w:pPr>
        <w:widowControl w:val="0"/>
        <w:numPr>
          <w:ilvl w:val="0"/>
          <w:numId w:val="89"/>
        </w:numPr>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температуры.</w:t>
      </w:r>
    </w:p>
    <w:p w:rsidR="00B540EE" w:rsidRPr="00B16E7D" w:rsidRDefault="00B540EE" w:rsidP="00587DE7">
      <w:pPr>
        <w:widowControl w:val="0"/>
        <w:numPr>
          <w:ilvl w:val="0"/>
          <w:numId w:val="89"/>
        </w:numPr>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давления воздуха в баллоне под поршнем.</w:t>
      </w:r>
    </w:p>
    <w:p w:rsidR="00B540EE" w:rsidRPr="00B16E7D" w:rsidRDefault="00B540EE" w:rsidP="00587DE7">
      <w:pPr>
        <w:widowControl w:val="0"/>
        <w:numPr>
          <w:ilvl w:val="0"/>
          <w:numId w:val="89"/>
        </w:numPr>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силы тока и его регулирование.</w:t>
      </w:r>
    </w:p>
    <w:p w:rsidR="00B540EE" w:rsidRPr="00B16E7D" w:rsidRDefault="00B540EE" w:rsidP="00587DE7">
      <w:pPr>
        <w:widowControl w:val="0"/>
        <w:numPr>
          <w:ilvl w:val="0"/>
          <w:numId w:val="89"/>
        </w:numPr>
        <w:tabs>
          <w:tab w:val="left" w:pos="-1418"/>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напряжения.</w:t>
      </w:r>
    </w:p>
    <w:p w:rsidR="00B540EE" w:rsidRPr="00B16E7D" w:rsidRDefault="00B540EE" w:rsidP="00587DE7">
      <w:pPr>
        <w:widowControl w:val="0"/>
        <w:numPr>
          <w:ilvl w:val="0"/>
          <w:numId w:val="89"/>
        </w:numPr>
        <w:tabs>
          <w:tab w:val="left" w:pos="-1418"/>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углов падения и преломления.</w:t>
      </w:r>
    </w:p>
    <w:p w:rsidR="00B540EE" w:rsidRPr="00B16E7D" w:rsidRDefault="00B540EE" w:rsidP="00587DE7">
      <w:pPr>
        <w:widowControl w:val="0"/>
        <w:numPr>
          <w:ilvl w:val="0"/>
          <w:numId w:val="89"/>
        </w:numPr>
        <w:tabs>
          <w:tab w:val="left" w:pos="-1418"/>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фокусного расстояния линзы.</w:t>
      </w:r>
    </w:p>
    <w:p w:rsidR="00B540EE" w:rsidRPr="00B16E7D" w:rsidRDefault="00B540EE" w:rsidP="00587DE7">
      <w:pPr>
        <w:widowControl w:val="0"/>
        <w:numPr>
          <w:ilvl w:val="0"/>
          <w:numId w:val="89"/>
        </w:numPr>
        <w:tabs>
          <w:tab w:val="left" w:pos="-1418"/>
        </w:tabs>
        <w:spacing w:after="0" w:line="240" w:lineRule="auto"/>
        <w:ind w:left="0" w:firstLine="709"/>
        <w:jc w:val="both"/>
        <w:rPr>
          <w:rFonts w:ascii="Times New Roman" w:hAnsi="Times New Roman"/>
          <w:sz w:val="24"/>
          <w:szCs w:val="24"/>
        </w:rPr>
      </w:pPr>
      <w:r w:rsidRPr="00B16E7D">
        <w:rPr>
          <w:rFonts w:ascii="Times New Roman" w:hAnsi="Times New Roman"/>
          <w:bCs/>
          <w:sz w:val="24"/>
          <w:szCs w:val="24"/>
        </w:rPr>
        <w:t>Измерение радиоактивного</w:t>
      </w:r>
      <w:r w:rsidRPr="00B16E7D">
        <w:rPr>
          <w:rFonts w:ascii="Times New Roman" w:hAnsi="Times New Roman"/>
          <w:sz w:val="24"/>
          <w:szCs w:val="24"/>
        </w:rPr>
        <w:t xml:space="preserve"> фона.</w:t>
      </w:r>
    </w:p>
    <w:p w:rsidR="00B540EE" w:rsidRPr="00B16E7D" w:rsidRDefault="00B540EE" w:rsidP="00B16E7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16E7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плотности вещества твердого тела.</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Определение коэффициента трения скольжения.</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Определение жесткости пружины.</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Определение выталкивающей силы, действующей на погруженное в жидкость тело.</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Определение момента силы.</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скорости равномерного движения.</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средней скорости движения.</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ускорения равноускоренного движения.</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Определение работы и мощности.</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Определение частоты колебаний груза на пружине и нити.</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Определение относительной влажности.</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Определение количества теплоты.</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Определение удельной тепло</w:t>
      </w:r>
      <w:r w:rsidR="00245F1D" w:rsidRPr="00B16E7D">
        <w:rPr>
          <w:rFonts w:ascii="Times New Roman" w:hAnsi="Times New Roman"/>
          <w:bCs/>
          <w:sz w:val="24"/>
          <w:szCs w:val="24"/>
        </w:rPr>
        <w:t>е</w:t>
      </w:r>
      <w:r w:rsidRPr="00B16E7D">
        <w:rPr>
          <w:rFonts w:ascii="Times New Roman" w:hAnsi="Times New Roman"/>
          <w:bCs/>
          <w:sz w:val="24"/>
          <w:szCs w:val="24"/>
        </w:rPr>
        <w:t>мкости.</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работы и мощности электрического тока.</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Измерение сопротивления.</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Определение оптической силы линзы.</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Исследование зависимости выталкивающей силы от объ</w:t>
      </w:r>
      <w:r w:rsidR="00245F1D" w:rsidRPr="00B16E7D">
        <w:rPr>
          <w:rFonts w:ascii="Times New Roman" w:hAnsi="Times New Roman"/>
          <w:bCs/>
          <w:sz w:val="24"/>
          <w:szCs w:val="24"/>
        </w:rPr>
        <w:t>е</w:t>
      </w:r>
      <w:r w:rsidRPr="00B16E7D">
        <w:rPr>
          <w:rFonts w:ascii="Times New Roman" w:hAnsi="Times New Roman"/>
          <w:bCs/>
          <w:sz w:val="24"/>
          <w:szCs w:val="24"/>
        </w:rPr>
        <w:t>ма погруженной части от плотности жидкости, е</w:t>
      </w:r>
      <w:r w:rsidR="00245F1D" w:rsidRPr="00B16E7D">
        <w:rPr>
          <w:rFonts w:ascii="Times New Roman" w:hAnsi="Times New Roman"/>
          <w:bCs/>
          <w:sz w:val="24"/>
          <w:szCs w:val="24"/>
        </w:rPr>
        <w:t>е</w:t>
      </w:r>
      <w:r w:rsidRPr="00B16E7D">
        <w:rPr>
          <w:rFonts w:ascii="Times New Roman" w:hAnsi="Times New Roman"/>
          <w:bCs/>
          <w:sz w:val="24"/>
          <w:szCs w:val="24"/>
        </w:rPr>
        <w:t xml:space="preserve"> независимости от </w:t>
      </w:r>
      <w:r w:rsidR="00F17097" w:rsidRPr="00B16E7D">
        <w:rPr>
          <w:rFonts w:ascii="Times New Roman" w:hAnsi="Times New Roman"/>
          <w:bCs/>
          <w:sz w:val="24"/>
          <w:szCs w:val="24"/>
        </w:rPr>
        <w:t xml:space="preserve">плотности </w:t>
      </w:r>
      <w:r w:rsidRPr="00B16E7D">
        <w:rPr>
          <w:rFonts w:ascii="Times New Roman" w:hAnsi="Times New Roman"/>
          <w:bCs/>
          <w:sz w:val="24"/>
          <w:szCs w:val="24"/>
        </w:rPr>
        <w:t>и массы тела.</w:t>
      </w:r>
    </w:p>
    <w:p w:rsidR="00B540EE" w:rsidRPr="00B16E7D" w:rsidRDefault="00B540EE" w:rsidP="00587DE7">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Исследование зависимости силы трения от характера поверхности, е</w:t>
      </w:r>
      <w:r w:rsidR="00245F1D" w:rsidRPr="00B16E7D">
        <w:rPr>
          <w:rFonts w:ascii="Times New Roman" w:hAnsi="Times New Roman"/>
          <w:bCs/>
          <w:sz w:val="24"/>
          <w:szCs w:val="24"/>
        </w:rPr>
        <w:t>е</w:t>
      </w:r>
      <w:r w:rsidRPr="00B16E7D">
        <w:rPr>
          <w:rFonts w:ascii="Times New Roman" w:hAnsi="Times New Roman"/>
          <w:bCs/>
          <w:sz w:val="24"/>
          <w:szCs w:val="24"/>
        </w:rPr>
        <w:t xml:space="preserve"> независимости от площади.</w:t>
      </w:r>
    </w:p>
    <w:p w:rsidR="00B540EE" w:rsidRPr="00B16E7D" w:rsidRDefault="00B540EE" w:rsidP="00B16E7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16E7D">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Наблюдение зависимости периода колебаний груза на пружине от массы и жесткости.</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Наблюдение зависимости давления газа от объ</w:t>
      </w:r>
      <w:r w:rsidR="00245F1D" w:rsidRPr="00B16E7D">
        <w:rPr>
          <w:rFonts w:ascii="Times New Roman" w:hAnsi="Times New Roman"/>
          <w:bCs/>
          <w:sz w:val="24"/>
          <w:szCs w:val="24"/>
        </w:rPr>
        <w:t>е</w:t>
      </w:r>
      <w:r w:rsidRPr="00B16E7D">
        <w:rPr>
          <w:rFonts w:ascii="Times New Roman" w:hAnsi="Times New Roman"/>
          <w:bCs/>
          <w:sz w:val="24"/>
          <w:szCs w:val="24"/>
        </w:rPr>
        <w:t>ма и температуры.</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Наблюдение зависимости температуры остывающей воды от времени.</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явления взаимодействия катушки с током и магнита.</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явления электромагнитной индукции.</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Наблюдение явления отражения и преломления света.</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Наблюдение явления дисперсии.</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Обнаружение зависимости сопротивления проводника от его параметров и вещества.</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веса тела в жидкости от объ</w:t>
      </w:r>
      <w:r w:rsidR="00245F1D" w:rsidRPr="00B16E7D">
        <w:rPr>
          <w:rFonts w:ascii="Times New Roman" w:hAnsi="Times New Roman"/>
          <w:bCs/>
          <w:sz w:val="24"/>
          <w:szCs w:val="24"/>
        </w:rPr>
        <w:t>е</w:t>
      </w:r>
      <w:r w:rsidRPr="00B16E7D">
        <w:rPr>
          <w:rFonts w:ascii="Times New Roman" w:hAnsi="Times New Roman"/>
          <w:bCs/>
          <w:sz w:val="24"/>
          <w:szCs w:val="24"/>
        </w:rPr>
        <w:t>ма погруженной части.</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массы от объ</w:t>
      </w:r>
      <w:r w:rsidR="00245F1D" w:rsidRPr="00B16E7D">
        <w:rPr>
          <w:rFonts w:ascii="Times New Roman" w:hAnsi="Times New Roman"/>
          <w:bCs/>
          <w:sz w:val="24"/>
          <w:szCs w:val="24"/>
        </w:rPr>
        <w:t>е</w:t>
      </w:r>
      <w:r w:rsidRPr="00B16E7D">
        <w:rPr>
          <w:rFonts w:ascii="Times New Roman" w:hAnsi="Times New Roman"/>
          <w:bCs/>
          <w:sz w:val="24"/>
          <w:szCs w:val="24"/>
        </w:rPr>
        <w:t>ма.</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силы трения от силы давления.</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деформации пружины от силы.</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периода колебаний груза на нити от длины.</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силы тока через проводник от напряжения.</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силы тока через лампочку от напряжения.</w:t>
      </w:r>
    </w:p>
    <w:p w:rsidR="00B540EE" w:rsidRPr="00B16E7D" w:rsidRDefault="00B540EE" w:rsidP="00587DE7">
      <w:pPr>
        <w:widowControl w:val="0"/>
        <w:numPr>
          <w:ilvl w:val="0"/>
          <w:numId w:val="91"/>
        </w:numPr>
        <w:tabs>
          <w:tab w:val="left" w:pos="-567"/>
        </w:tabs>
        <w:spacing w:after="0" w:line="240" w:lineRule="auto"/>
        <w:ind w:left="709" w:firstLine="0"/>
        <w:jc w:val="both"/>
        <w:rPr>
          <w:rFonts w:ascii="Times New Roman" w:hAnsi="Times New Roman"/>
          <w:bCs/>
          <w:sz w:val="24"/>
          <w:szCs w:val="24"/>
        </w:rPr>
      </w:pPr>
      <w:r w:rsidRPr="00B16E7D">
        <w:rPr>
          <w:rFonts w:ascii="Times New Roman" w:hAnsi="Times New Roman"/>
          <w:bCs/>
          <w:sz w:val="24"/>
          <w:szCs w:val="24"/>
        </w:rPr>
        <w:t>Исследование зависимости угла преломления от угла падения.</w:t>
      </w:r>
    </w:p>
    <w:p w:rsidR="00B540EE" w:rsidRPr="00B16E7D" w:rsidRDefault="00B540EE" w:rsidP="00B16E7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16E7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Проверка правила сложения токов на двух параллельно включенных резисторов.</w:t>
      </w:r>
    </w:p>
    <w:p w:rsidR="00B540EE" w:rsidRPr="00B16E7D" w:rsidRDefault="00B540EE" w:rsidP="00B16E7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16E7D">
        <w:rPr>
          <w:rFonts w:ascii="Times New Roman" w:eastAsia="Courier New" w:hAnsi="Times New Roman"/>
          <w:b/>
          <w:sz w:val="24"/>
          <w:szCs w:val="24"/>
        </w:rPr>
        <w:t>Знакомство с техническими устройствами и их конструирование</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Конструирование наклонной плоскости с заданным значением КПД.</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Конструирование ареометра и испытание его работы.</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Сборка электрической цепи и измерение силы тока в ее различных участках.</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Сборка электромагнита и испытание его действия.</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Изучение электрического двигателя постоянного тока (на модели).</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Конструирование электродвигателя.</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Конструирование модели телескопа.</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Конструирование модели лодки с заданной грузоподъ</w:t>
      </w:r>
      <w:r w:rsidR="00245F1D" w:rsidRPr="00B16E7D">
        <w:rPr>
          <w:rFonts w:ascii="Times New Roman" w:hAnsi="Times New Roman"/>
          <w:bCs/>
          <w:sz w:val="24"/>
          <w:szCs w:val="24"/>
        </w:rPr>
        <w:t>е</w:t>
      </w:r>
      <w:r w:rsidRPr="00B16E7D">
        <w:rPr>
          <w:rFonts w:ascii="Times New Roman" w:hAnsi="Times New Roman"/>
          <w:bCs/>
          <w:sz w:val="24"/>
          <w:szCs w:val="24"/>
        </w:rPr>
        <w:t>мностью.</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Оценка своего зрения и подбор очков.</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Конструирование простейшего генератора.</w:t>
      </w:r>
    </w:p>
    <w:p w:rsidR="00B540EE" w:rsidRPr="00B16E7D" w:rsidRDefault="00B540EE" w:rsidP="00587DE7">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16E7D">
        <w:rPr>
          <w:rFonts w:ascii="Times New Roman" w:hAnsi="Times New Roman"/>
          <w:bCs/>
          <w:sz w:val="24"/>
          <w:szCs w:val="24"/>
        </w:rPr>
        <w:t>Изучение свойств изображения в линзах.</w:t>
      </w:r>
    </w:p>
    <w:p w:rsidR="00401684" w:rsidRPr="00B16E7D" w:rsidRDefault="00401684" w:rsidP="00B16E7D">
      <w:pPr>
        <w:widowControl w:val="0"/>
        <w:tabs>
          <w:tab w:val="left" w:pos="851"/>
          <w:tab w:val="left" w:pos="989"/>
        </w:tabs>
        <w:spacing w:after="0" w:line="240" w:lineRule="auto"/>
        <w:ind w:left="709"/>
        <w:jc w:val="both"/>
        <w:rPr>
          <w:rFonts w:ascii="Times New Roman" w:hAnsi="Times New Roman"/>
          <w:bCs/>
          <w:sz w:val="24"/>
          <w:szCs w:val="24"/>
        </w:rPr>
      </w:pPr>
    </w:p>
    <w:p w:rsidR="00B540EE" w:rsidRPr="00B16E7D" w:rsidRDefault="00E152B6" w:rsidP="00B16E7D">
      <w:pPr>
        <w:pStyle w:val="4"/>
        <w:spacing w:before="0" w:line="240" w:lineRule="auto"/>
        <w:jc w:val="both"/>
        <w:rPr>
          <w:sz w:val="24"/>
          <w:szCs w:val="24"/>
        </w:rPr>
      </w:pPr>
      <w:bookmarkStart w:id="258" w:name="_Toc409691711"/>
      <w:bookmarkStart w:id="259" w:name="_Toc410654036"/>
      <w:bookmarkStart w:id="260" w:name="_Toc414553247"/>
      <w:r>
        <w:rPr>
          <w:sz w:val="24"/>
          <w:szCs w:val="24"/>
        </w:rPr>
        <w:t>2.2.2.1</w:t>
      </w:r>
      <w:r w:rsidR="00DE2288">
        <w:rPr>
          <w:sz w:val="24"/>
          <w:szCs w:val="24"/>
        </w:rPr>
        <w:t>2</w:t>
      </w:r>
      <w:r w:rsidR="00F17097" w:rsidRPr="00B16E7D">
        <w:rPr>
          <w:sz w:val="24"/>
          <w:szCs w:val="24"/>
        </w:rPr>
        <w:t xml:space="preserve">. </w:t>
      </w:r>
      <w:r w:rsidR="00B540EE" w:rsidRPr="00B16E7D">
        <w:rPr>
          <w:sz w:val="24"/>
          <w:szCs w:val="24"/>
        </w:rPr>
        <w:t>Биология</w:t>
      </w:r>
      <w:bookmarkEnd w:id="258"/>
      <w:bookmarkEnd w:id="259"/>
      <w:bookmarkEnd w:id="260"/>
    </w:p>
    <w:p w:rsidR="00B540EE" w:rsidRPr="00B16E7D" w:rsidRDefault="00B540EE"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16E7D" w:rsidRDefault="00B540EE"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Освоение учебного предмета «Биоло</w:t>
      </w:r>
      <w:r w:rsidR="00401684" w:rsidRPr="00B16E7D">
        <w:rPr>
          <w:rFonts w:ascii="Times New Roman" w:hAnsi="Times New Roman"/>
          <w:sz w:val="24"/>
          <w:szCs w:val="24"/>
        </w:rPr>
        <w:t>гия» направлено на развитие у уча</w:t>
      </w:r>
      <w:r w:rsidRPr="00B16E7D">
        <w:rPr>
          <w:rFonts w:ascii="Times New Roman" w:hAnsi="Times New Roman"/>
          <w:sz w:val="24"/>
          <w:szCs w:val="24"/>
        </w:rPr>
        <w:t>щихся ценностного отношения к объектам живой природы, создание условий для формирования интеллектуальных, гражданских, коммуникационных,</w:t>
      </w:r>
      <w:r w:rsidR="00401684" w:rsidRPr="00B16E7D">
        <w:rPr>
          <w:rFonts w:ascii="Times New Roman" w:hAnsi="Times New Roman"/>
          <w:sz w:val="24"/>
          <w:szCs w:val="24"/>
        </w:rPr>
        <w:t xml:space="preserve"> информационных компетенций. Уча</w:t>
      </w:r>
      <w:r w:rsidRPr="00B16E7D">
        <w:rPr>
          <w:rFonts w:ascii="Times New Roman" w:hAnsi="Times New Roman"/>
          <w:sz w:val="24"/>
          <w:szCs w:val="24"/>
        </w:rPr>
        <w:t>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16E7D" w:rsidRDefault="00B540EE"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Учебный предмет «Биология</w:t>
      </w:r>
      <w:r w:rsidR="00401684" w:rsidRPr="00B16E7D">
        <w:rPr>
          <w:rFonts w:ascii="Times New Roman" w:hAnsi="Times New Roman"/>
          <w:sz w:val="24"/>
          <w:szCs w:val="24"/>
        </w:rPr>
        <w:t>» способствует формированию у уча</w:t>
      </w:r>
      <w:r w:rsidRPr="00B16E7D">
        <w:rPr>
          <w:rFonts w:ascii="Times New Roman" w:hAnsi="Times New Roman"/>
          <w:sz w:val="24"/>
          <w:szCs w:val="24"/>
        </w:rPr>
        <w:t>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61" w:name="page3"/>
      <w:bookmarkEnd w:id="261"/>
      <w:r w:rsidRPr="00B16E7D">
        <w:rPr>
          <w:rFonts w:ascii="Times New Roman" w:hAnsi="Times New Roman"/>
          <w:sz w:val="24"/>
          <w:szCs w:val="24"/>
        </w:rPr>
        <w:t xml:space="preserve"> и научно аргументировать полученные выводы.</w:t>
      </w:r>
    </w:p>
    <w:p w:rsidR="00401684" w:rsidRPr="00B16E7D" w:rsidRDefault="00B540EE"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Изучение предмета «Био</w:t>
      </w:r>
      <w:r w:rsidR="00401684" w:rsidRPr="00B16E7D">
        <w:rPr>
          <w:rFonts w:ascii="Times New Roman" w:hAnsi="Times New Roman"/>
          <w:sz w:val="24"/>
          <w:szCs w:val="24"/>
        </w:rPr>
        <w:t>логия» в части формирования у уча</w:t>
      </w:r>
      <w:r w:rsidRPr="00B16E7D">
        <w:rPr>
          <w:rFonts w:ascii="Times New Roman" w:hAnsi="Times New Roman"/>
          <w:sz w:val="24"/>
          <w:szCs w:val="24"/>
        </w:rPr>
        <w:t xml:space="preserve">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w:t>
      </w:r>
      <w:proofErr w:type="gramStart"/>
      <w:r w:rsidRPr="00B16E7D">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262" w:name="page15"/>
      <w:bookmarkStart w:id="263" w:name="page25"/>
      <w:bookmarkEnd w:id="262"/>
      <w:bookmarkEnd w:id="263"/>
      <w:proofErr w:type="gramEnd"/>
    </w:p>
    <w:p w:rsidR="00E11496" w:rsidRPr="00B16E7D" w:rsidRDefault="00E11496"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Живые организмы.</w:t>
      </w:r>
    </w:p>
    <w:p w:rsidR="00E11496" w:rsidRPr="00B16E7D" w:rsidRDefault="00E11496" w:rsidP="00B16E7D">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B16E7D">
        <w:rPr>
          <w:rFonts w:ascii="Times New Roman" w:hAnsi="Times New Roman"/>
          <w:b/>
          <w:bCs/>
          <w:sz w:val="24"/>
          <w:szCs w:val="24"/>
        </w:rPr>
        <w:t>Биология – наука о живых организмах.</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Свойства живых организмов (</w:t>
      </w:r>
      <w:r w:rsidRPr="00B16E7D">
        <w:rPr>
          <w:rFonts w:ascii="Times New Roman" w:hAnsi="Times New Roman"/>
          <w:i/>
          <w:sz w:val="24"/>
          <w:szCs w:val="24"/>
        </w:rPr>
        <w:t>структурированность, целостность</w:t>
      </w:r>
      <w:r w:rsidRPr="00B16E7D">
        <w:rPr>
          <w:rFonts w:ascii="Times New Roman" w:hAnsi="Times New Roman"/>
          <w:sz w:val="24"/>
          <w:szCs w:val="24"/>
        </w:rPr>
        <w:t xml:space="preserve">, обмен веществ, движение, размножение, развитие, раздражимость, приспособленность, </w:t>
      </w:r>
      <w:r w:rsidRPr="00B16E7D">
        <w:rPr>
          <w:rFonts w:ascii="Times New Roman" w:hAnsi="Times New Roman"/>
          <w:i/>
          <w:sz w:val="24"/>
          <w:szCs w:val="24"/>
        </w:rPr>
        <w:t>наследственность и изменчивость</w:t>
      </w:r>
      <w:r w:rsidRPr="00B16E7D">
        <w:rPr>
          <w:rFonts w:ascii="Times New Roman" w:hAnsi="Times New Roman"/>
          <w:sz w:val="24"/>
          <w:szCs w:val="24"/>
        </w:rPr>
        <w:t>) их проявление у растений, животных, грибов и бактерий.</w:t>
      </w:r>
      <w:proofErr w:type="gramEnd"/>
    </w:p>
    <w:p w:rsidR="00E11496" w:rsidRPr="00B16E7D" w:rsidRDefault="00E11496" w:rsidP="00B16E7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Клеточное строение организмов. </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Клетка–основа строения и</w:t>
      </w:r>
      <w:r w:rsidR="001E0158">
        <w:rPr>
          <w:rFonts w:ascii="Times New Roman" w:hAnsi="Times New Roman"/>
          <w:sz w:val="24"/>
          <w:szCs w:val="24"/>
        </w:rPr>
        <w:t xml:space="preserve"> </w:t>
      </w:r>
      <w:r w:rsidRPr="00B16E7D">
        <w:rPr>
          <w:rFonts w:ascii="Times New Roman" w:hAnsi="Times New Roman"/>
          <w:sz w:val="24"/>
          <w:szCs w:val="24"/>
        </w:rPr>
        <w:t xml:space="preserve">жизнедеятельности организмов. </w:t>
      </w:r>
      <w:r w:rsidRPr="00B16E7D">
        <w:rPr>
          <w:rFonts w:ascii="Times New Roman" w:hAnsi="Times New Roman"/>
          <w:i/>
          <w:sz w:val="24"/>
          <w:szCs w:val="24"/>
        </w:rPr>
        <w:t>История изучения клетки.</w:t>
      </w:r>
      <w:r w:rsidR="001E0158">
        <w:rPr>
          <w:rFonts w:ascii="Times New Roman" w:hAnsi="Times New Roman"/>
          <w:i/>
          <w:sz w:val="24"/>
          <w:szCs w:val="24"/>
        </w:rPr>
        <w:t xml:space="preserve"> </w:t>
      </w:r>
      <w:r w:rsidRPr="00B16E7D">
        <w:rPr>
          <w:rFonts w:ascii="Times New Roman" w:hAnsi="Times New Roman"/>
          <w:i/>
          <w:sz w:val="24"/>
          <w:szCs w:val="24"/>
        </w:rPr>
        <w:t>Методы изучения клетки.</w:t>
      </w:r>
      <w:r w:rsidRPr="00B16E7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B16E7D">
        <w:rPr>
          <w:rFonts w:ascii="Times New Roman" w:hAnsi="Times New Roman"/>
          <w:i/>
          <w:sz w:val="24"/>
          <w:szCs w:val="24"/>
        </w:rPr>
        <w:t>Ткани организмов.</w:t>
      </w:r>
    </w:p>
    <w:p w:rsidR="00E11496" w:rsidRPr="00B16E7D" w:rsidRDefault="00E11496" w:rsidP="00B16E7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Многообразие организмов.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1E0158">
        <w:rPr>
          <w:rFonts w:ascii="Times New Roman" w:hAnsi="Times New Roman"/>
          <w:sz w:val="24"/>
          <w:szCs w:val="24"/>
        </w:rPr>
        <w:t xml:space="preserve"> </w:t>
      </w:r>
      <w:r w:rsidRPr="00B16E7D">
        <w:rPr>
          <w:rFonts w:ascii="Times New Roman" w:hAnsi="Times New Roman"/>
          <w:sz w:val="24"/>
          <w:szCs w:val="24"/>
        </w:rPr>
        <w:t>организмы. Основные царства живой природы.</w:t>
      </w:r>
    </w:p>
    <w:p w:rsidR="00E11496" w:rsidRPr="00B16E7D" w:rsidRDefault="00E11496" w:rsidP="00B16E7D">
      <w:pPr>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Среды жизни.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 xml:space="preserve">Среда обитания. Факторы </w:t>
      </w:r>
      <w:r w:rsidRPr="00B16E7D">
        <w:rPr>
          <w:rFonts w:ascii="Times New Roman" w:hAnsi="Times New Roman"/>
          <w:bCs/>
          <w:sz w:val="24"/>
          <w:szCs w:val="24"/>
        </w:rPr>
        <w:t>с</w:t>
      </w:r>
      <w:r w:rsidRPr="00B16E7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16E7D">
        <w:rPr>
          <w:rFonts w:ascii="Times New Roman" w:hAnsi="Times New Roman"/>
          <w:i/>
          <w:sz w:val="24"/>
          <w:szCs w:val="24"/>
        </w:rPr>
        <w:t>Растительный и животный мир родного края.</w:t>
      </w:r>
    </w:p>
    <w:p w:rsidR="00E11496" w:rsidRPr="00B16E7D" w:rsidRDefault="00E11496" w:rsidP="00B16E7D">
      <w:pPr>
        <w:overflowPunct w:val="0"/>
        <w:autoSpaceDE w:val="0"/>
        <w:autoSpaceDN w:val="0"/>
        <w:adjustRightInd w:val="0"/>
        <w:spacing w:after="0" w:line="240" w:lineRule="auto"/>
        <w:ind w:left="709"/>
        <w:jc w:val="both"/>
        <w:rPr>
          <w:rFonts w:ascii="Times New Roman" w:hAnsi="Times New Roman"/>
          <w:b/>
          <w:bCs/>
          <w:sz w:val="24"/>
          <w:szCs w:val="24"/>
        </w:rPr>
      </w:pPr>
      <w:r w:rsidRPr="00B16E7D">
        <w:rPr>
          <w:rFonts w:ascii="Times New Roman" w:hAnsi="Times New Roman"/>
          <w:b/>
          <w:bCs/>
          <w:sz w:val="24"/>
          <w:szCs w:val="24"/>
        </w:rPr>
        <w:t xml:space="preserve">Царство Растения. </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B16E7D" w:rsidRDefault="00E11496" w:rsidP="00B16E7D">
      <w:pPr>
        <w:overflowPunct w:val="0"/>
        <w:autoSpaceDE w:val="0"/>
        <w:autoSpaceDN w:val="0"/>
        <w:adjustRightInd w:val="0"/>
        <w:spacing w:after="0" w:line="240" w:lineRule="auto"/>
        <w:ind w:left="709"/>
        <w:jc w:val="both"/>
        <w:rPr>
          <w:rFonts w:ascii="Times New Roman" w:hAnsi="Times New Roman"/>
          <w:b/>
          <w:bCs/>
          <w:sz w:val="24"/>
          <w:szCs w:val="24"/>
        </w:rPr>
      </w:pPr>
      <w:r w:rsidRPr="00B16E7D">
        <w:rPr>
          <w:rFonts w:ascii="Times New Roman" w:hAnsi="Times New Roman"/>
          <w:b/>
          <w:bCs/>
          <w:sz w:val="24"/>
          <w:szCs w:val="24"/>
        </w:rPr>
        <w:t xml:space="preserve">Органы цветкового растения. </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Cs/>
          <w:sz w:val="24"/>
          <w:szCs w:val="24"/>
        </w:rPr>
        <w:t xml:space="preserve">Семя. </w:t>
      </w:r>
      <w:r w:rsidRPr="00B16E7D">
        <w:rPr>
          <w:rFonts w:ascii="Times New Roman" w:hAnsi="Times New Roman"/>
          <w:sz w:val="24"/>
          <w:szCs w:val="24"/>
        </w:rPr>
        <w:t>Строение семени.</w:t>
      </w:r>
      <w:r w:rsidR="005439E9">
        <w:rPr>
          <w:rFonts w:ascii="Times New Roman" w:hAnsi="Times New Roman"/>
          <w:sz w:val="24"/>
          <w:szCs w:val="24"/>
        </w:rPr>
        <w:t xml:space="preserve"> </w:t>
      </w:r>
      <w:r w:rsidRPr="00B16E7D">
        <w:rPr>
          <w:rFonts w:ascii="Times New Roman" w:hAnsi="Times New Roman"/>
          <w:sz w:val="24"/>
          <w:szCs w:val="24"/>
        </w:rPr>
        <w:t>Корень. Зоны корня. Виды корней. Корневые системы. Значение корня. Видоизменения корней</w:t>
      </w:r>
      <w:r w:rsidRPr="00B16E7D">
        <w:rPr>
          <w:rFonts w:ascii="Times New Roman" w:hAnsi="Times New Roman"/>
          <w:i/>
          <w:sz w:val="24"/>
          <w:szCs w:val="24"/>
        </w:rPr>
        <w:t>.</w:t>
      </w:r>
      <w:r w:rsidRPr="00B16E7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5439E9">
        <w:rPr>
          <w:rFonts w:ascii="Times New Roman" w:hAnsi="Times New Roman"/>
          <w:sz w:val="24"/>
          <w:szCs w:val="24"/>
        </w:rPr>
        <w:t xml:space="preserve"> </w:t>
      </w:r>
      <w:r w:rsidRPr="00B16E7D">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B16E7D" w:rsidRDefault="00E11496" w:rsidP="00B16E7D">
      <w:pPr>
        <w:overflowPunct w:val="0"/>
        <w:autoSpaceDE w:val="0"/>
        <w:autoSpaceDN w:val="0"/>
        <w:adjustRightInd w:val="0"/>
        <w:spacing w:after="0" w:line="240" w:lineRule="auto"/>
        <w:ind w:left="709"/>
        <w:jc w:val="both"/>
        <w:rPr>
          <w:rFonts w:ascii="Times New Roman" w:hAnsi="Times New Roman"/>
          <w:b/>
          <w:bCs/>
          <w:sz w:val="24"/>
          <w:szCs w:val="24"/>
        </w:rPr>
      </w:pPr>
      <w:r w:rsidRPr="00B16E7D">
        <w:rPr>
          <w:rFonts w:ascii="Times New Roman" w:hAnsi="Times New Roman"/>
          <w:b/>
          <w:bCs/>
          <w:sz w:val="24"/>
          <w:szCs w:val="24"/>
        </w:rPr>
        <w:t xml:space="preserve">Микроскопическое строение растений. </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B16E7D" w:rsidRDefault="00E11496" w:rsidP="00B16E7D">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Жизнедеятельность цветковых растений. </w:t>
      </w:r>
    </w:p>
    <w:p w:rsidR="00E11496" w:rsidRPr="00B16E7D" w:rsidRDefault="00E11496" w:rsidP="00B16E7D">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B16E7D">
        <w:rPr>
          <w:rFonts w:ascii="Times New Roman" w:hAnsi="Times New Roman"/>
          <w:bCs/>
          <w:i/>
          <w:sz w:val="24"/>
          <w:szCs w:val="24"/>
        </w:rPr>
        <w:t>Движения</w:t>
      </w:r>
      <w:r w:rsidRPr="00B16E7D">
        <w:rPr>
          <w:rFonts w:ascii="Times New Roman" w:hAnsi="Times New Roman"/>
          <w:bCs/>
          <w:sz w:val="24"/>
          <w:szCs w:val="24"/>
        </w:rPr>
        <w:t xml:space="preserve">. Рост, развитие и размножение растений. Половое размножение растений. </w:t>
      </w:r>
      <w:r w:rsidRPr="00B16E7D">
        <w:rPr>
          <w:rFonts w:ascii="Times New Roman" w:hAnsi="Times New Roman"/>
          <w:bCs/>
          <w:i/>
          <w:sz w:val="24"/>
          <w:szCs w:val="24"/>
        </w:rPr>
        <w:t>Оплодотворение у цветковых растений.</w:t>
      </w:r>
      <w:r w:rsidRPr="00B16E7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B16E7D" w:rsidRDefault="00E11496" w:rsidP="00B16E7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Многообразие растений.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Классификация</w:t>
      </w:r>
      <w:r w:rsidR="005439E9">
        <w:rPr>
          <w:rFonts w:ascii="Times New Roman" w:hAnsi="Times New Roman"/>
          <w:sz w:val="24"/>
          <w:szCs w:val="24"/>
        </w:rPr>
        <w:t xml:space="preserve"> </w:t>
      </w:r>
      <w:r w:rsidRPr="00B16E7D">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B16E7D" w:rsidRDefault="00E11496" w:rsidP="00B16E7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Царство Бактерии.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Бактерии,</w:t>
      </w:r>
      <w:r w:rsidR="005439E9">
        <w:rPr>
          <w:rFonts w:ascii="Times New Roman" w:hAnsi="Times New Roman"/>
          <w:sz w:val="24"/>
          <w:szCs w:val="24"/>
        </w:rPr>
        <w:t xml:space="preserve"> </w:t>
      </w:r>
      <w:r w:rsidRPr="00B16E7D">
        <w:rPr>
          <w:rFonts w:ascii="Times New Roman" w:hAnsi="Times New Roman"/>
          <w:sz w:val="24"/>
          <w:szCs w:val="24"/>
        </w:rPr>
        <w:t>их строение и жизнедеятельность.</w:t>
      </w:r>
      <w:r w:rsidR="005439E9">
        <w:rPr>
          <w:rFonts w:ascii="Times New Roman" w:hAnsi="Times New Roman"/>
          <w:sz w:val="24"/>
          <w:szCs w:val="24"/>
        </w:rPr>
        <w:t xml:space="preserve"> </w:t>
      </w:r>
      <w:r w:rsidRPr="00B16E7D">
        <w:rPr>
          <w:rFonts w:ascii="Times New Roman" w:hAnsi="Times New Roman"/>
          <w:sz w:val="24"/>
          <w:szCs w:val="24"/>
        </w:rPr>
        <w:t>Роль</w:t>
      </w:r>
      <w:r w:rsidR="005439E9">
        <w:rPr>
          <w:rFonts w:ascii="Times New Roman" w:hAnsi="Times New Roman"/>
          <w:sz w:val="24"/>
          <w:szCs w:val="24"/>
        </w:rPr>
        <w:t xml:space="preserve"> </w:t>
      </w:r>
      <w:r w:rsidRPr="00B16E7D">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B16E7D">
        <w:rPr>
          <w:rFonts w:ascii="Times New Roman" w:hAnsi="Times New Roman"/>
          <w:i/>
          <w:sz w:val="24"/>
          <w:szCs w:val="24"/>
        </w:rPr>
        <w:t>Значение работ Р. Коха и Л. Пастера.</w:t>
      </w:r>
    </w:p>
    <w:p w:rsidR="00E11496" w:rsidRPr="00B16E7D" w:rsidRDefault="00E11496" w:rsidP="00B16E7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Царство Грибы.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Отличительные особенности грибов.</w:t>
      </w:r>
      <w:r w:rsidRPr="00B16E7D">
        <w:rPr>
          <w:rFonts w:ascii="Times New Roman" w:hAnsi="Times New Roman"/>
          <w:bCs/>
          <w:sz w:val="24"/>
          <w:szCs w:val="24"/>
        </w:rPr>
        <w:t xml:space="preserve"> Многообразие грибов. </w:t>
      </w:r>
      <w:r w:rsidRPr="00B16E7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B16E7D" w:rsidRDefault="00E11496" w:rsidP="00B16E7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Царство Животные.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Общее</w:t>
      </w:r>
      <w:r w:rsidR="005439E9">
        <w:rPr>
          <w:rFonts w:ascii="Times New Roman" w:hAnsi="Times New Roman"/>
          <w:sz w:val="24"/>
          <w:szCs w:val="24"/>
        </w:rPr>
        <w:t xml:space="preserve"> </w:t>
      </w:r>
      <w:r w:rsidRPr="00B16E7D">
        <w:rPr>
          <w:rFonts w:ascii="Times New Roman" w:hAnsi="Times New Roman"/>
          <w:sz w:val="24"/>
          <w:szCs w:val="24"/>
        </w:rPr>
        <w:t>знакомство с животными. Животные ткани, органы и системы органов животных.</w:t>
      </w:r>
      <w:r w:rsidRPr="00B16E7D">
        <w:rPr>
          <w:rFonts w:ascii="Times New Roman" w:hAnsi="Times New Roman"/>
          <w:i/>
          <w:sz w:val="24"/>
          <w:szCs w:val="24"/>
        </w:rPr>
        <w:t xml:space="preserve"> Организм животного как биосистема. </w:t>
      </w:r>
      <w:r w:rsidRPr="00B16E7D">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B16E7D" w:rsidRDefault="00E11496" w:rsidP="00B16E7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Одноклеточные животные, или Простейшие.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Общая</w:t>
      </w:r>
      <w:r w:rsidR="005439E9">
        <w:rPr>
          <w:rFonts w:ascii="Times New Roman" w:hAnsi="Times New Roman"/>
          <w:sz w:val="24"/>
          <w:szCs w:val="24"/>
        </w:rPr>
        <w:t xml:space="preserve"> </w:t>
      </w:r>
      <w:r w:rsidRPr="00B16E7D">
        <w:rPr>
          <w:rFonts w:ascii="Times New Roman" w:hAnsi="Times New Roman"/>
          <w:sz w:val="24"/>
          <w:szCs w:val="24"/>
        </w:rPr>
        <w:t xml:space="preserve">характеристика простейших. </w:t>
      </w:r>
      <w:r w:rsidRPr="00B16E7D">
        <w:rPr>
          <w:rFonts w:ascii="Times New Roman" w:hAnsi="Times New Roman"/>
          <w:i/>
          <w:sz w:val="24"/>
          <w:szCs w:val="24"/>
        </w:rPr>
        <w:t>Происхождение простейших</w:t>
      </w:r>
      <w:r w:rsidRPr="00B16E7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B16E7D" w:rsidRDefault="00E11496" w:rsidP="00B16E7D">
      <w:pPr>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Тип </w:t>
      </w:r>
      <w:proofErr w:type="gramStart"/>
      <w:r w:rsidRPr="00B16E7D">
        <w:rPr>
          <w:rFonts w:ascii="Times New Roman" w:hAnsi="Times New Roman"/>
          <w:b/>
          <w:bCs/>
          <w:sz w:val="24"/>
          <w:szCs w:val="24"/>
        </w:rPr>
        <w:t>Кишечнополостные</w:t>
      </w:r>
      <w:proofErr w:type="gramEnd"/>
      <w:r w:rsidRPr="00B16E7D">
        <w:rPr>
          <w:rFonts w:ascii="Times New Roman" w:hAnsi="Times New Roman"/>
          <w:b/>
          <w:bCs/>
          <w:sz w:val="24"/>
          <w:szCs w:val="24"/>
        </w:rPr>
        <w:t xml:space="preserve">.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bCs/>
          <w:sz w:val="24"/>
          <w:szCs w:val="24"/>
        </w:rPr>
        <w:t xml:space="preserve">Многоклеточные животные. </w:t>
      </w:r>
      <w:r w:rsidRPr="00B16E7D">
        <w:rPr>
          <w:rFonts w:ascii="Times New Roman" w:hAnsi="Times New Roman"/>
          <w:sz w:val="24"/>
          <w:szCs w:val="24"/>
        </w:rPr>
        <w:t xml:space="preserve">Общая характеристика типа </w:t>
      </w:r>
      <w:proofErr w:type="gramStart"/>
      <w:r w:rsidRPr="00B16E7D">
        <w:rPr>
          <w:rFonts w:ascii="Times New Roman" w:hAnsi="Times New Roman"/>
          <w:sz w:val="24"/>
          <w:szCs w:val="24"/>
        </w:rPr>
        <w:t>Кишечнополостные</w:t>
      </w:r>
      <w:proofErr w:type="gramEnd"/>
      <w:r w:rsidRPr="00B16E7D">
        <w:rPr>
          <w:rFonts w:ascii="Times New Roman" w:hAnsi="Times New Roman"/>
          <w:sz w:val="24"/>
          <w:szCs w:val="24"/>
        </w:rPr>
        <w:t xml:space="preserve">. Регенерация. </w:t>
      </w:r>
      <w:r w:rsidRPr="00B16E7D">
        <w:rPr>
          <w:rFonts w:ascii="Times New Roman" w:hAnsi="Times New Roman"/>
          <w:i/>
          <w:sz w:val="24"/>
          <w:szCs w:val="24"/>
        </w:rPr>
        <w:t xml:space="preserve">Происхождение </w:t>
      </w:r>
      <w:proofErr w:type="gramStart"/>
      <w:r w:rsidRPr="00B16E7D">
        <w:rPr>
          <w:rFonts w:ascii="Times New Roman" w:hAnsi="Times New Roman"/>
          <w:i/>
          <w:sz w:val="24"/>
          <w:szCs w:val="24"/>
        </w:rPr>
        <w:t>кишечнополостных</w:t>
      </w:r>
      <w:proofErr w:type="gramEnd"/>
      <w:r w:rsidRPr="00B16E7D">
        <w:rPr>
          <w:rFonts w:ascii="Times New Roman" w:hAnsi="Times New Roman"/>
          <w:i/>
          <w:sz w:val="24"/>
          <w:szCs w:val="24"/>
        </w:rPr>
        <w:t>.</w:t>
      </w:r>
      <w:r w:rsidRPr="00B16E7D">
        <w:rPr>
          <w:rFonts w:ascii="Times New Roman" w:hAnsi="Times New Roman"/>
          <w:sz w:val="24"/>
          <w:szCs w:val="24"/>
        </w:rPr>
        <w:t xml:space="preserve"> Значение </w:t>
      </w:r>
      <w:proofErr w:type="gramStart"/>
      <w:r w:rsidRPr="00B16E7D">
        <w:rPr>
          <w:rFonts w:ascii="Times New Roman" w:hAnsi="Times New Roman"/>
          <w:sz w:val="24"/>
          <w:szCs w:val="24"/>
        </w:rPr>
        <w:t>кишечнополостных</w:t>
      </w:r>
      <w:proofErr w:type="gramEnd"/>
      <w:r w:rsidRPr="00B16E7D">
        <w:rPr>
          <w:rFonts w:ascii="Times New Roman" w:hAnsi="Times New Roman"/>
          <w:sz w:val="24"/>
          <w:szCs w:val="24"/>
        </w:rPr>
        <w:t xml:space="preserve"> в природе и жизни человека.</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b/>
          <w:bCs/>
          <w:sz w:val="24"/>
          <w:szCs w:val="24"/>
        </w:rPr>
      </w:pPr>
      <w:r w:rsidRPr="00B16E7D">
        <w:rPr>
          <w:rFonts w:ascii="Times New Roman" w:hAnsi="Times New Roman"/>
          <w:b/>
          <w:bCs/>
          <w:sz w:val="24"/>
          <w:szCs w:val="24"/>
        </w:rPr>
        <w:t xml:space="preserve">Типы червей.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i/>
          <w:sz w:val="24"/>
          <w:szCs w:val="24"/>
        </w:rPr>
      </w:pPr>
      <w:r w:rsidRPr="00B16E7D">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B16E7D">
        <w:rPr>
          <w:rFonts w:ascii="Times New Roman" w:hAnsi="Times New Roman"/>
          <w:i/>
          <w:sz w:val="24"/>
          <w:szCs w:val="24"/>
        </w:rPr>
        <w:t xml:space="preserve">Происхождение червей. </w:t>
      </w:r>
    </w:p>
    <w:p w:rsidR="00E11496" w:rsidRPr="00B16E7D" w:rsidRDefault="00E11496" w:rsidP="00B16E7D">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B16E7D">
        <w:rPr>
          <w:rFonts w:ascii="Times New Roman" w:hAnsi="Times New Roman"/>
          <w:b/>
          <w:bCs/>
          <w:sz w:val="24"/>
          <w:szCs w:val="24"/>
        </w:rPr>
        <w:t xml:space="preserve">Тип Моллюски. </w:t>
      </w:r>
    </w:p>
    <w:p w:rsidR="00E11496" w:rsidRPr="00B16E7D" w:rsidRDefault="00E11496" w:rsidP="00B16E7D">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sz w:val="24"/>
          <w:szCs w:val="24"/>
        </w:rPr>
        <w:t xml:space="preserve">Общая характеристика типа Моллюски. Многообразие моллюсков. </w:t>
      </w:r>
      <w:r w:rsidRPr="00B16E7D">
        <w:rPr>
          <w:rFonts w:ascii="Times New Roman" w:hAnsi="Times New Roman"/>
          <w:i/>
          <w:sz w:val="24"/>
          <w:szCs w:val="24"/>
        </w:rPr>
        <w:t>Происхождение моллюсков</w:t>
      </w:r>
      <w:r w:rsidRPr="00B16E7D">
        <w:rPr>
          <w:rFonts w:ascii="Times New Roman" w:hAnsi="Times New Roman"/>
          <w:sz w:val="24"/>
          <w:szCs w:val="24"/>
        </w:rPr>
        <w:t xml:space="preserve"> и их значение в природе и жизни человека.</w:t>
      </w:r>
    </w:p>
    <w:p w:rsidR="00E11496" w:rsidRPr="00B16E7D" w:rsidRDefault="00E11496" w:rsidP="00B16E7D">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B16E7D">
        <w:rPr>
          <w:rFonts w:ascii="Times New Roman" w:hAnsi="Times New Roman"/>
          <w:b/>
          <w:bCs/>
          <w:sz w:val="24"/>
          <w:szCs w:val="24"/>
        </w:rPr>
        <w:t>Тип Членистоногие.</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Cs/>
          <w:sz w:val="24"/>
          <w:szCs w:val="24"/>
        </w:rPr>
        <w:t>Общая характеристика типа Членистоногие.</w:t>
      </w:r>
      <w:r w:rsidR="005439E9">
        <w:rPr>
          <w:rFonts w:ascii="Times New Roman" w:hAnsi="Times New Roman"/>
          <w:bCs/>
          <w:sz w:val="24"/>
          <w:szCs w:val="24"/>
        </w:rPr>
        <w:t xml:space="preserve"> </w:t>
      </w:r>
      <w:r w:rsidRPr="00B16E7D">
        <w:rPr>
          <w:rFonts w:ascii="Times New Roman" w:hAnsi="Times New Roman"/>
          <w:bCs/>
          <w:sz w:val="24"/>
          <w:szCs w:val="24"/>
        </w:rPr>
        <w:t xml:space="preserve">Среды жизни. </w:t>
      </w:r>
      <w:r w:rsidRPr="00B16E7D">
        <w:rPr>
          <w:rFonts w:ascii="Times New Roman" w:hAnsi="Times New Roman"/>
          <w:i/>
          <w:sz w:val="24"/>
          <w:szCs w:val="24"/>
        </w:rPr>
        <w:t>Происхождение членистоногих</w:t>
      </w:r>
      <w:r w:rsidRPr="00B16E7D">
        <w:rPr>
          <w:rFonts w:ascii="Times New Roman" w:hAnsi="Times New Roman"/>
          <w:sz w:val="24"/>
          <w:szCs w:val="24"/>
        </w:rPr>
        <w:t>. Охрана членистоногих.</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Класс </w:t>
      </w:r>
      <w:proofErr w:type="gramStart"/>
      <w:r w:rsidRPr="00B16E7D">
        <w:rPr>
          <w:rFonts w:ascii="Times New Roman" w:hAnsi="Times New Roman"/>
          <w:sz w:val="24"/>
          <w:szCs w:val="24"/>
        </w:rPr>
        <w:t>Ракообразные</w:t>
      </w:r>
      <w:proofErr w:type="gramEnd"/>
      <w:r w:rsidRPr="00B16E7D">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Класс </w:t>
      </w:r>
      <w:proofErr w:type="gramStart"/>
      <w:r w:rsidRPr="00B16E7D">
        <w:rPr>
          <w:rFonts w:ascii="Times New Roman" w:hAnsi="Times New Roman"/>
          <w:sz w:val="24"/>
          <w:szCs w:val="24"/>
        </w:rPr>
        <w:t>Паукообразные</w:t>
      </w:r>
      <w:proofErr w:type="gramEnd"/>
      <w:r w:rsidRPr="00B16E7D">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B16E7D">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B16E7D">
        <w:rPr>
          <w:rFonts w:ascii="Times New Roman" w:hAnsi="Times New Roman"/>
          <w:bCs/>
          <w:sz w:val="24"/>
          <w:szCs w:val="24"/>
        </w:rPr>
        <w:t>инстинкты.</w:t>
      </w:r>
      <w:r w:rsidRPr="00B16E7D">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B16E7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B16E7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5439E9">
        <w:rPr>
          <w:rFonts w:ascii="Times New Roman" w:hAnsi="Times New Roman"/>
          <w:sz w:val="24"/>
          <w:szCs w:val="24"/>
        </w:rPr>
        <w:t xml:space="preserve"> </w:t>
      </w:r>
      <w:r w:rsidRPr="00B16E7D">
        <w:rPr>
          <w:rFonts w:ascii="Times New Roman" w:hAnsi="Times New Roman"/>
          <w:sz w:val="24"/>
          <w:szCs w:val="24"/>
        </w:rPr>
        <w:t>медоносная пчела и тутовый шелкопряд.</w:t>
      </w:r>
    </w:p>
    <w:p w:rsidR="00E11496" w:rsidRPr="00B16E7D" w:rsidRDefault="00E11496" w:rsidP="00B16E7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Тип Хордовые.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bCs/>
          <w:sz w:val="24"/>
          <w:szCs w:val="24"/>
        </w:rPr>
        <w:t xml:space="preserve">Общая </w:t>
      </w:r>
      <w:r w:rsidRPr="00B16E7D">
        <w:rPr>
          <w:rFonts w:ascii="Times New Roman" w:hAnsi="Times New Roman"/>
          <w:sz w:val="24"/>
          <w:szCs w:val="24"/>
        </w:rPr>
        <w:t xml:space="preserve">характеристика типа Хордовых. Подтип </w:t>
      </w:r>
      <w:proofErr w:type="gramStart"/>
      <w:r w:rsidRPr="00B16E7D">
        <w:rPr>
          <w:rFonts w:ascii="Times New Roman" w:hAnsi="Times New Roman"/>
          <w:sz w:val="24"/>
          <w:szCs w:val="24"/>
        </w:rPr>
        <w:t>Бесчерепные</w:t>
      </w:r>
      <w:proofErr w:type="gramEnd"/>
      <w:r w:rsidRPr="00B16E7D">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16E7D">
        <w:rPr>
          <w:rFonts w:ascii="Times New Roman" w:hAnsi="Times New Roman"/>
          <w:i/>
          <w:sz w:val="24"/>
          <w:szCs w:val="24"/>
        </w:rPr>
        <w:t>Происхождение</w:t>
      </w:r>
      <w:r w:rsidR="005439E9">
        <w:rPr>
          <w:rFonts w:ascii="Times New Roman" w:hAnsi="Times New Roman"/>
          <w:i/>
          <w:sz w:val="24"/>
          <w:szCs w:val="24"/>
        </w:rPr>
        <w:t xml:space="preserve"> </w:t>
      </w:r>
      <w:r w:rsidRPr="00B16E7D">
        <w:rPr>
          <w:rFonts w:ascii="Times New Roman" w:hAnsi="Times New Roman"/>
          <w:i/>
          <w:sz w:val="24"/>
          <w:szCs w:val="24"/>
        </w:rPr>
        <w:t>земноводных</w:t>
      </w:r>
      <w:r w:rsidRPr="00B16E7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64" w:name="page11"/>
      <w:bookmarkEnd w:id="264"/>
      <w:r w:rsidRPr="00B16E7D">
        <w:rPr>
          <w:rFonts w:ascii="Times New Roman" w:hAnsi="Times New Roman"/>
          <w:sz w:val="24"/>
          <w:szCs w:val="24"/>
        </w:rPr>
        <w:t xml:space="preserve"> внешнего и внутреннего строения пресмыкающихся. Размножение пресмыкающихся. </w:t>
      </w:r>
      <w:r w:rsidRPr="00B16E7D">
        <w:rPr>
          <w:rFonts w:ascii="Times New Roman" w:hAnsi="Times New Roman"/>
          <w:i/>
          <w:sz w:val="24"/>
          <w:szCs w:val="24"/>
        </w:rPr>
        <w:t>Происхождение</w:t>
      </w:r>
      <w:r w:rsidRPr="00B16E7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B16E7D">
        <w:rPr>
          <w:rFonts w:ascii="Times New Roman" w:hAnsi="Times New Roman"/>
          <w:i/>
          <w:sz w:val="24"/>
          <w:szCs w:val="24"/>
        </w:rPr>
        <w:t>Сезонные явления в жизни птиц.</w:t>
      </w:r>
      <w:r w:rsidR="005439E9">
        <w:rPr>
          <w:rFonts w:ascii="Times New Roman" w:hAnsi="Times New Roman"/>
          <w:i/>
          <w:sz w:val="24"/>
          <w:szCs w:val="24"/>
        </w:rPr>
        <w:t xml:space="preserve"> </w:t>
      </w:r>
      <w:r w:rsidRPr="00B16E7D">
        <w:rPr>
          <w:rFonts w:ascii="Times New Roman" w:hAnsi="Times New Roman"/>
          <w:i/>
          <w:sz w:val="24"/>
          <w:szCs w:val="24"/>
        </w:rPr>
        <w:t>Экологические группы птиц.</w:t>
      </w:r>
      <w:r w:rsidRPr="00B16E7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B16E7D">
        <w:rPr>
          <w:rFonts w:ascii="Times New Roman" w:hAnsi="Times New Roman"/>
          <w:i/>
          <w:sz w:val="24"/>
          <w:szCs w:val="24"/>
        </w:rPr>
        <w:t>Домашние птицы, приемы выращивания и ухода за птицами.</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16E7D">
        <w:rPr>
          <w:rFonts w:ascii="Times New Roman" w:hAnsi="Times New Roman"/>
          <w:i/>
          <w:sz w:val="24"/>
          <w:szCs w:val="24"/>
        </w:rPr>
        <w:t>рассудочное поведение</w:t>
      </w:r>
      <w:r w:rsidRPr="00B16E7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B16E7D">
        <w:rPr>
          <w:rFonts w:ascii="Times New Roman" w:hAnsi="Times New Roman"/>
          <w:i/>
          <w:sz w:val="24"/>
          <w:szCs w:val="24"/>
        </w:rPr>
        <w:t>Многообразие птиц и млекопитающих родного края.</w:t>
      </w:r>
    </w:p>
    <w:p w:rsidR="00E11496" w:rsidRPr="00B16E7D" w:rsidRDefault="00E11496"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Человек и его здоровье.</w:t>
      </w:r>
    </w:p>
    <w:p w:rsidR="00E11496" w:rsidRPr="00B16E7D" w:rsidRDefault="00E11496" w:rsidP="00B16E7D">
      <w:pPr>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Введение в науки о человеке.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B16E7D" w:rsidRDefault="00E11496" w:rsidP="00B16E7D">
      <w:pPr>
        <w:autoSpaceDE w:val="0"/>
        <w:autoSpaceDN w:val="0"/>
        <w:adjustRightInd w:val="0"/>
        <w:spacing w:after="0" w:line="240" w:lineRule="auto"/>
        <w:ind w:left="360"/>
        <w:contextualSpacing/>
        <w:jc w:val="both"/>
        <w:rPr>
          <w:rFonts w:ascii="Times New Roman" w:hAnsi="Times New Roman"/>
          <w:b/>
          <w:bCs/>
          <w:sz w:val="24"/>
          <w:szCs w:val="24"/>
        </w:rPr>
      </w:pPr>
      <w:r w:rsidRPr="00B16E7D">
        <w:rPr>
          <w:rFonts w:ascii="Times New Roman" w:hAnsi="Times New Roman"/>
          <w:b/>
          <w:bCs/>
          <w:sz w:val="24"/>
          <w:szCs w:val="24"/>
        </w:rPr>
        <w:t>Общие свойства организма человека.</w:t>
      </w:r>
    </w:p>
    <w:p w:rsidR="00E11496" w:rsidRPr="00B16E7D" w:rsidRDefault="00E11496" w:rsidP="00B16E7D">
      <w:pPr>
        <w:autoSpaceDE w:val="0"/>
        <w:autoSpaceDN w:val="0"/>
        <w:adjustRightInd w:val="0"/>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B16E7D" w:rsidRDefault="00E11496" w:rsidP="00B16E7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Нейрогуморальная регуляция функций организма.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16E7D">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16E7D">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B16E7D">
        <w:rPr>
          <w:rFonts w:ascii="Times New Roman" w:hAnsi="Times New Roman"/>
          <w:bCs/>
          <w:i/>
          <w:sz w:val="24"/>
          <w:szCs w:val="24"/>
        </w:rPr>
        <w:t>Особенности развития головного мозга человека и его функциональная асимметрия.</w:t>
      </w:r>
      <w:r w:rsidRPr="00B16E7D">
        <w:rPr>
          <w:rFonts w:ascii="Times New Roman" w:hAnsi="Times New Roman"/>
          <w:bCs/>
          <w:sz w:val="24"/>
          <w:szCs w:val="24"/>
        </w:rPr>
        <w:t xml:space="preserve"> Нарушения деятельности нервной системы и их предупреждение.</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B16E7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16E7D">
        <w:rPr>
          <w:rFonts w:ascii="Times New Roman" w:hAnsi="Times New Roman"/>
          <w:bCs/>
          <w:i/>
          <w:sz w:val="24"/>
          <w:szCs w:val="24"/>
        </w:rPr>
        <w:t>эпифиз</w:t>
      </w:r>
      <w:r w:rsidRPr="00B16E7D">
        <w:rPr>
          <w:rFonts w:ascii="Times New Roman" w:hAnsi="Times New Roman"/>
          <w:bCs/>
          <w:sz w:val="24"/>
          <w:szCs w:val="24"/>
        </w:rPr>
        <w:t xml:space="preserve">, щитовидная железа, надпочечники. Железы смешанной секреции: </w:t>
      </w:r>
      <w:proofErr w:type="gramStart"/>
      <w:r w:rsidRPr="00B16E7D">
        <w:rPr>
          <w:rFonts w:ascii="Times New Roman" w:hAnsi="Times New Roman"/>
          <w:bCs/>
          <w:sz w:val="24"/>
          <w:szCs w:val="24"/>
        </w:rPr>
        <w:t>поджелудочная</w:t>
      </w:r>
      <w:proofErr w:type="gramEnd"/>
      <w:r w:rsidRPr="00B16E7D">
        <w:rPr>
          <w:rFonts w:ascii="Times New Roman" w:hAnsi="Times New Roman"/>
          <w:bCs/>
          <w:sz w:val="24"/>
          <w:szCs w:val="24"/>
        </w:rPr>
        <w:t xml:space="preserve"> и половые железы. Регуляция функций эндокринных желез. </w:t>
      </w:r>
    </w:p>
    <w:p w:rsidR="00E11496" w:rsidRPr="00B16E7D" w:rsidRDefault="00E11496" w:rsidP="00B16E7D">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B16E7D">
        <w:rPr>
          <w:rFonts w:ascii="Times New Roman" w:hAnsi="Times New Roman"/>
          <w:b/>
          <w:bCs/>
          <w:sz w:val="24"/>
          <w:szCs w:val="24"/>
        </w:rPr>
        <w:t>Опора и движение</w:t>
      </w:r>
      <w:r w:rsidRPr="00B16E7D">
        <w:rPr>
          <w:rFonts w:ascii="Times New Roman" w:hAnsi="Times New Roman"/>
          <w:bCs/>
          <w:sz w:val="24"/>
          <w:szCs w:val="24"/>
        </w:rPr>
        <w:t xml:space="preserve">.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Опорно-двигательная система:</w:t>
      </w:r>
      <w:r w:rsidR="005439E9">
        <w:rPr>
          <w:rFonts w:ascii="Times New Roman" w:hAnsi="Times New Roman"/>
          <w:sz w:val="24"/>
          <w:szCs w:val="24"/>
        </w:rPr>
        <w:t xml:space="preserve"> </w:t>
      </w:r>
      <w:r w:rsidRPr="00B16E7D">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b/>
          <w:bCs/>
          <w:sz w:val="24"/>
          <w:szCs w:val="24"/>
        </w:rPr>
      </w:pPr>
      <w:r w:rsidRPr="00B16E7D">
        <w:rPr>
          <w:rFonts w:ascii="Times New Roman" w:hAnsi="Times New Roman"/>
          <w:b/>
          <w:bCs/>
          <w:sz w:val="24"/>
          <w:szCs w:val="24"/>
        </w:rPr>
        <w:t xml:space="preserve">Кровь и кровообращение.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Функции крови и</w:t>
      </w:r>
      <w:r w:rsidR="005439E9">
        <w:rPr>
          <w:rFonts w:ascii="Times New Roman" w:hAnsi="Times New Roman"/>
          <w:sz w:val="24"/>
          <w:szCs w:val="24"/>
        </w:rPr>
        <w:t xml:space="preserve"> </w:t>
      </w:r>
      <w:r w:rsidRPr="00B16E7D">
        <w:rPr>
          <w:rFonts w:ascii="Times New Roman" w:hAnsi="Times New Roman"/>
          <w:sz w:val="24"/>
          <w:szCs w:val="24"/>
        </w:rPr>
        <w:t xml:space="preserve">лимфы. Поддержание постоянства внутренней среды. </w:t>
      </w:r>
      <w:r w:rsidRPr="00B16E7D">
        <w:rPr>
          <w:rFonts w:ascii="Times New Roman" w:hAnsi="Times New Roman"/>
          <w:i/>
          <w:sz w:val="24"/>
          <w:szCs w:val="24"/>
        </w:rPr>
        <w:t>Гомеостаз</w:t>
      </w:r>
      <w:r w:rsidRPr="00B16E7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B16E7D">
        <w:rPr>
          <w:rFonts w:ascii="Times New Roman" w:hAnsi="Times New Roman"/>
          <w:i/>
          <w:sz w:val="24"/>
          <w:szCs w:val="24"/>
        </w:rPr>
        <w:t>Значение работ Л.</w:t>
      </w:r>
      <w:r w:rsidR="005439E9">
        <w:rPr>
          <w:rFonts w:ascii="Times New Roman" w:hAnsi="Times New Roman"/>
          <w:i/>
          <w:sz w:val="24"/>
          <w:szCs w:val="24"/>
        </w:rPr>
        <w:t xml:space="preserve"> </w:t>
      </w:r>
      <w:r w:rsidRPr="00B16E7D">
        <w:rPr>
          <w:rFonts w:ascii="Times New Roman" w:hAnsi="Times New Roman"/>
          <w:i/>
          <w:sz w:val="24"/>
          <w:szCs w:val="24"/>
        </w:rPr>
        <w:t>Пастера и И.И. Мечникова в области иммунитета.</w:t>
      </w:r>
      <w:r w:rsidRPr="00B16E7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B16E7D">
        <w:rPr>
          <w:rFonts w:ascii="Times New Roman" w:hAnsi="Times New Roman"/>
          <w:i/>
          <w:sz w:val="24"/>
          <w:szCs w:val="24"/>
        </w:rPr>
        <w:t xml:space="preserve">Движение лимфы по сосудам. </w:t>
      </w:r>
      <w:r w:rsidRPr="00B16E7D">
        <w:rPr>
          <w:rFonts w:ascii="Times New Roman" w:hAnsi="Times New Roman"/>
          <w:sz w:val="24"/>
          <w:szCs w:val="24"/>
        </w:rPr>
        <w:t xml:space="preserve">Гигиена </w:t>
      </w:r>
      <w:proofErr w:type="gramStart"/>
      <w:r w:rsidRPr="00B16E7D">
        <w:rPr>
          <w:rFonts w:ascii="Times New Roman" w:hAnsi="Times New Roman"/>
          <w:sz w:val="24"/>
          <w:szCs w:val="24"/>
        </w:rPr>
        <w:t>сердечно-сосудистой</w:t>
      </w:r>
      <w:proofErr w:type="gramEnd"/>
      <w:r w:rsidRPr="00B16E7D">
        <w:rPr>
          <w:rFonts w:ascii="Times New Roman" w:hAnsi="Times New Roman"/>
          <w:sz w:val="24"/>
          <w:szCs w:val="24"/>
        </w:rPr>
        <w:t xml:space="preserve"> системы. Профилактика </w:t>
      </w:r>
      <w:proofErr w:type="gramStart"/>
      <w:r w:rsidRPr="00B16E7D">
        <w:rPr>
          <w:rFonts w:ascii="Times New Roman" w:hAnsi="Times New Roman"/>
          <w:sz w:val="24"/>
          <w:szCs w:val="24"/>
        </w:rPr>
        <w:t>сердечно-сосудистых</w:t>
      </w:r>
      <w:proofErr w:type="gramEnd"/>
      <w:r w:rsidRPr="00B16E7D">
        <w:rPr>
          <w:rFonts w:ascii="Times New Roman" w:hAnsi="Times New Roman"/>
          <w:sz w:val="24"/>
          <w:szCs w:val="24"/>
        </w:rPr>
        <w:t xml:space="preserve"> заболеваний. Виды кровотечений, приемы оказания первой помощи при кровотечениях. </w:t>
      </w:r>
    </w:p>
    <w:p w:rsidR="00E11496" w:rsidRPr="00B16E7D" w:rsidRDefault="00E11496" w:rsidP="00B16E7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Дыхание. </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Дыхательная система:</w:t>
      </w:r>
      <w:r w:rsidR="005439E9">
        <w:rPr>
          <w:rFonts w:ascii="Times New Roman" w:hAnsi="Times New Roman"/>
          <w:sz w:val="24"/>
          <w:szCs w:val="24"/>
        </w:rPr>
        <w:t xml:space="preserve"> </w:t>
      </w:r>
      <w:r w:rsidRPr="00B16E7D">
        <w:rPr>
          <w:rFonts w:ascii="Times New Roman" w:hAnsi="Times New Roman"/>
          <w:sz w:val="24"/>
          <w:szCs w:val="24"/>
        </w:rPr>
        <w:t>строение и</w:t>
      </w:r>
      <w:r w:rsidR="005439E9">
        <w:rPr>
          <w:rFonts w:ascii="Times New Roman" w:hAnsi="Times New Roman"/>
          <w:sz w:val="24"/>
          <w:szCs w:val="24"/>
        </w:rPr>
        <w:t xml:space="preserve"> </w:t>
      </w:r>
      <w:r w:rsidRPr="00B16E7D">
        <w:rPr>
          <w:rFonts w:ascii="Times New Roman" w:hAnsi="Times New Roman"/>
          <w:sz w:val="24"/>
          <w:szCs w:val="24"/>
        </w:rPr>
        <w:t>функции.</w:t>
      </w:r>
      <w:r w:rsidRPr="00B16E7D">
        <w:rPr>
          <w:rFonts w:ascii="Times New Roman" w:hAnsi="Times New Roman"/>
          <w:bCs/>
          <w:sz w:val="24"/>
          <w:szCs w:val="24"/>
        </w:rPr>
        <w:t xml:space="preserve"> Этапы дыхания</w:t>
      </w:r>
      <w:r w:rsidRPr="00B16E7D">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B16E7D" w:rsidRDefault="00E11496" w:rsidP="00B16E7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Пищеварение.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Питание.</w:t>
      </w:r>
      <w:r w:rsidRPr="00B16E7D">
        <w:rPr>
          <w:rFonts w:ascii="Times New Roman" w:hAnsi="Times New Roman"/>
          <w:bCs/>
          <w:sz w:val="24"/>
          <w:szCs w:val="24"/>
        </w:rPr>
        <w:t xml:space="preserve"> Пищеварение. </w:t>
      </w:r>
      <w:r w:rsidRPr="00B16E7D">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B16E7D" w:rsidRDefault="00E11496" w:rsidP="00B16E7D">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B16E7D">
        <w:rPr>
          <w:rFonts w:ascii="Times New Roman" w:hAnsi="Times New Roman"/>
          <w:b/>
          <w:bCs/>
          <w:sz w:val="24"/>
          <w:szCs w:val="24"/>
        </w:rPr>
        <w:t xml:space="preserve">Обмен веществ и энергии.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 xml:space="preserve">Поддержание температуры тела. </w:t>
      </w:r>
      <w:r w:rsidRPr="00B16E7D">
        <w:rPr>
          <w:rFonts w:ascii="Times New Roman" w:hAnsi="Times New Roman"/>
          <w:i/>
          <w:sz w:val="24"/>
          <w:szCs w:val="24"/>
        </w:rPr>
        <w:t>Терморегуляция при разных условиях среды.</w:t>
      </w:r>
      <w:r w:rsidRPr="00B16E7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B16E7D" w:rsidRDefault="00E11496" w:rsidP="00B16E7D">
      <w:pPr>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Выделение.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Мочевыделительная система:</w:t>
      </w:r>
      <w:r w:rsidR="005439E9">
        <w:rPr>
          <w:rFonts w:ascii="Times New Roman" w:hAnsi="Times New Roman"/>
          <w:sz w:val="24"/>
          <w:szCs w:val="24"/>
        </w:rPr>
        <w:t xml:space="preserve"> </w:t>
      </w:r>
      <w:r w:rsidRPr="00B16E7D">
        <w:rPr>
          <w:rFonts w:ascii="Times New Roman" w:hAnsi="Times New Roman"/>
          <w:sz w:val="24"/>
          <w:szCs w:val="24"/>
        </w:rPr>
        <w:t>строение и</w:t>
      </w:r>
      <w:r w:rsidR="005439E9">
        <w:rPr>
          <w:rFonts w:ascii="Times New Roman" w:hAnsi="Times New Roman"/>
          <w:sz w:val="24"/>
          <w:szCs w:val="24"/>
        </w:rPr>
        <w:t xml:space="preserve"> </w:t>
      </w:r>
      <w:r w:rsidRPr="00B16E7D">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B16E7D" w:rsidRDefault="00E11496" w:rsidP="00B16E7D">
      <w:pPr>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Размножение и развитие.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 xml:space="preserve">Половая система: строение и функции. Оплодотворение и внутриутробное развитие. </w:t>
      </w:r>
      <w:r w:rsidRPr="00B16E7D">
        <w:rPr>
          <w:rFonts w:ascii="Times New Roman" w:hAnsi="Times New Roman"/>
          <w:i/>
          <w:sz w:val="24"/>
          <w:szCs w:val="24"/>
        </w:rPr>
        <w:t>Роды.</w:t>
      </w:r>
      <w:r w:rsidRPr="00B16E7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65" w:name="page17"/>
      <w:bookmarkEnd w:id="265"/>
      <w:r w:rsidRPr="00B16E7D">
        <w:rPr>
          <w:rFonts w:ascii="Times New Roman" w:hAnsi="Times New Roman"/>
          <w:sz w:val="24"/>
          <w:szCs w:val="24"/>
        </w:rPr>
        <w:t xml:space="preserve"> передающиеся половым путем и их профилактика. ВИЧ, профилактика СПИДа.</w:t>
      </w:r>
    </w:p>
    <w:p w:rsidR="00E11496" w:rsidRPr="00B16E7D" w:rsidRDefault="00E11496" w:rsidP="00B16E7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Сенсорные системы (анализаторы).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B16E7D" w:rsidRDefault="00E11496" w:rsidP="00B16E7D">
      <w:pPr>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Высшая нервная деятельность.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 xml:space="preserve">Высшая нервная деятельность человека, </w:t>
      </w:r>
      <w:r w:rsidRPr="00B16E7D">
        <w:rPr>
          <w:rFonts w:ascii="Times New Roman" w:hAnsi="Times New Roman"/>
          <w:i/>
          <w:sz w:val="24"/>
          <w:szCs w:val="24"/>
        </w:rPr>
        <w:t>работы И. М. Сеченова, И. П. Павлова</w:t>
      </w:r>
      <w:proofErr w:type="gramStart"/>
      <w:r w:rsidRPr="00B16E7D">
        <w:rPr>
          <w:rFonts w:ascii="Times New Roman" w:hAnsi="Times New Roman"/>
          <w:i/>
          <w:sz w:val="24"/>
          <w:szCs w:val="24"/>
        </w:rPr>
        <w:t>,А</w:t>
      </w:r>
      <w:proofErr w:type="gramEnd"/>
      <w:r w:rsidRPr="00B16E7D">
        <w:rPr>
          <w:rFonts w:ascii="Times New Roman" w:hAnsi="Times New Roman"/>
          <w:i/>
          <w:sz w:val="24"/>
          <w:szCs w:val="24"/>
        </w:rPr>
        <w:t>. А. Ухтомского и П. К. Анохина.</w:t>
      </w:r>
      <w:r w:rsidRPr="00B16E7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B16E7D">
        <w:rPr>
          <w:rFonts w:ascii="Times New Roman" w:hAnsi="Times New Roman"/>
          <w:i/>
          <w:sz w:val="24"/>
          <w:szCs w:val="24"/>
        </w:rPr>
        <w:t>Значение интеллектуальных, творческих и эстетических потребностей.</w:t>
      </w:r>
      <w:r w:rsidRPr="00B16E7D">
        <w:rPr>
          <w:rFonts w:ascii="Times New Roman" w:hAnsi="Times New Roman"/>
          <w:sz w:val="24"/>
          <w:szCs w:val="24"/>
        </w:rPr>
        <w:t xml:space="preserve"> Роль обучения и воспитания в развитии психики и поведения человека.</w:t>
      </w:r>
    </w:p>
    <w:p w:rsidR="00E11496" w:rsidRPr="00B16E7D" w:rsidRDefault="00E11496" w:rsidP="00B16E7D">
      <w:pPr>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Здоровье человека и его охрана.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 xml:space="preserve">Человек и окружающая среда. </w:t>
      </w:r>
      <w:r w:rsidRPr="00B16E7D">
        <w:rPr>
          <w:rFonts w:ascii="Times New Roman" w:hAnsi="Times New Roman"/>
          <w:i/>
          <w:sz w:val="24"/>
          <w:szCs w:val="24"/>
        </w:rPr>
        <w:t>Значение окружающей среды как источника веществ и энергии.</w:t>
      </w:r>
      <w:r w:rsidR="005439E9">
        <w:rPr>
          <w:rFonts w:ascii="Times New Roman" w:hAnsi="Times New Roman"/>
          <w:i/>
          <w:sz w:val="24"/>
          <w:szCs w:val="24"/>
        </w:rPr>
        <w:t xml:space="preserve"> </w:t>
      </w:r>
      <w:r w:rsidRPr="00B16E7D">
        <w:rPr>
          <w:rFonts w:ascii="Times New Roman" w:hAnsi="Times New Roman"/>
          <w:i/>
          <w:sz w:val="24"/>
          <w:szCs w:val="24"/>
        </w:rPr>
        <w:t>Социальная и природная среда, адаптации к ним.</w:t>
      </w:r>
      <w:r w:rsidR="005439E9">
        <w:rPr>
          <w:rFonts w:ascii="Times New Roman" w:hAnsi="Times New Roman"/>
          <w:i/>
          <w:sz w:val="24"/>
          <w:szCs w:val="24"/>
        </w:rPr>
        <w:t xml:space="preserve"> </w:t>
      </w:r>
      <w:r w:rsidRPr="00B16E7D">
        <w:rPr>
          <w:rFonts w:ascii="Times New Roman" w:hAnsi="Times New Roman"/>
          <w:i/>
          <w:sz w:val="24"/>
          <w:szCs w:val="24"/>
        </w:rPr>
        <w:t>Краткая характеристика основных форм труда. Рациональная организация труда и отдыха.</w:t>
      </w:r>
      <w:r w:rsidRPr="00B16E7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B16E7D" w:rsidRDefault="00E11496"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Общие биологические закономерности.</w:t>
      </w:r>
    </w:p>
    <w:p w:rsidR="00E11496" w:rsidRPr="00B16E7D" w:rsidRDefault="00E11496" w:rsidP="00B16E7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Биология как наука.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B16E7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B16E7D">
        <w:rPr>
          <w:rFonts w:ascii="Times New Roman" w:hAnsi="Times New Roman"/>
          <w:sz w:val="24"/>
          <w:szCs w:val="24"/>
        </w:rPr>
        <w:t>естественно-научной</w:t>
      </w:r>
      <w:proofErr w:type="gramEnd"/>
      <w:r w:rsidRPr="00B16E7D">
        <w:rPr>
          <w:rFonts w:ascii="Times New Roman" w:hAnsi="Times New Roman"/>
          <w:sz w:val="24"/>
          <w:szCs w:val="24"/>
        </w:rPr>
        <w:t xml:space="preserve"> картины мира. Основные признаки живого. Уровни организации живой природы. </w:t>
      </w:r>
      <w:r w:rsidRPr="00B16E7D">
        <w:rPr>
          <w:rFonts w:ascii="Times New Roman" w:hAnsi="Times New Roman"/>
          <w:i/>
          <w:sz w:val="24"/>
          <w:szCs w:val="24"/>
        </w:rPr>
        <w:t>Живые природные объекты как система. Классификация живых природных объектов.</w:t>
      </w:r>
    </w:p>
    <w:p w:rsidR="00E11496" w:rsidRPr="00B16E7D" w:rsidRDefault="00E11496" w:rsidP="00B16E7D">
      <w:pPr>
        <w:overflowPunct w:val="0"/>
        <w:autoSpaceDE w:val="0"/>
        <w:autoSpaceDN w:val="0"/>
        <w:adjustRightInd w:val="0"/>
        <w:spacing w:after="0" w:line="240" w:lineRule="auto"/>
        <w:ind w:left="709"/>
        <w:jc w:val="both"/>
        <w:rPr>
          <w:rFonts w:ascii="Times New Roman" w:hAnsi="Times New Roman"/>
          <w:b/>
          <w:bCs/>
          <w:sz w:val="24"/>
          <w:szCs w:val="24"/>
        </w:rPr>
      </w:pPr>
      <w:r w:rsidRPr="00B16E7D">
        <w:rPr>
          <w:rFonts w:ascii="Times New Roman" w:hAnsi="Times New Roman"/>
          <w:b/>
          <w:bCs/>
          <w:sz w:val="24"/>
          <w:szCs w:val="24"/>
        </w:rPr>
        <w:t xml:space="preserve">Клетка. </w:t>
      </w:r>
    </w:p>
    <w:p w:rsidR="00E11496" w:rsidRPr="00B16E7D" w:rsidRDefault="00E11496" w:rsidP="00B16E7D">
      <w:pPr>
        <w:overflowPunct w:val="0"/>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B16E7D">
        <w:rPr>
          <w:rFonts w:ascii="Times New Roman" w:hAnsi="Times New Roman"/>
          <w:i/>
          <w:sz w:val="24"/>
          <w:szCs w:val="24"/>
        </w:rPr>
        <w:t>Нарушения в строении и функционировании клеток – одна из причин заболевания организма.</w:t>
      </w:r>
      <w:r w:rsidRPr="00B16E7D">
        <w:rPr>
          <w:rFonts w:ascii="Times New Roman" w:hAnsi="Times New Roman"/>
          <w:sz w:val="24"/>
          <w:szCs w:val="24"/>
        </w:rPr>
        <w:t xml:space="preserve"> Деление клетки – основа размножения, роста и развития организмов. </w:t>
      </w:r>
    </w:p>
    <w:p w:rsidR="00E11496" w:rsidRPr="00B16E7D" w:rsidRDefault="00E11496" w:rsidP="00B16E7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B16E7D">
        <w:rPr>
          <w:rFonts w:ascii="Times New Roman" w:hAnsi="Times New Roman"/>
          <w:b/>
          <w:bCs/>
          <w:sz w:val="24"/>
          <w:szCs w:val="24"/>
        </w:rPr>
        <w:t xml:space="preserve">Организм. </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B16E7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B16E7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B16E7D" w:rsidRDefault="00E11496" w:rsidP="00B16E7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B16E7D">
        <w:rPr>
          <w:rFonts w:ascii="Times New Roman" w:hAnsi="Times New Roman"/>
          <w:b/>
          <w:bCs/>
          <w:sz w:val="24"/>
          <w:szCs w:val="24"/>
        </w:rPr>
        <w:t xml:space="preserve">Вид. </w:t>
      </w:r>
    </w:p>
    <w:p w:rsidR="00E11496" w:rsidRPr="00B16E7D" w:rsidRDefault="00E11496" w:rsidP="00B16E7D">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bCs/>
          <w:sz w:val="24"/>
          <w:szCs w:val="24"/>
        </w:rPr>
        <w:t xml:space="preserve">Вид, признаки вида. </w:t>
      </w:r>
      <w:r w:rsidRPr="00B16E7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B16E7D">
        <w:rPr>
          <w:rFonts w:ascii="Times New Roman" w:hAnsi="Times New Roman"/>
          <w:i/>
          <w:sz w:val="24"/>
          <w:szCs w:val="24"/>
        </w:rPr>
        <w:t>Усложнение растений и животных в процессе эволюции.</w:t>
      </w:r>
      <w:r w:rsidR="005439E9">
        <w:rPr>
          <w:rFonts w:ascii="Times New Roman" w:hAnsi="Times New Roman"/>
          <w:i/>
          <w:sz w:val="24"/>
          <w:szCs w:val="24"/>
        </w:rPr>
        <w:t xml:space="preserve"> </w:t>
      </w:r>
      <w:r w:rsidRPr="00B16E7D">
        <w:rPr>
          <w:rFonts w:ascii="Times New Roman" w:hAnsi="Times New Roman"/>
          <w:i/>
          <w:sz w:val="24"/>
          <w:szCs w:val="24"/>
        </w:rPr>
        <w:t xml:space="preserve">Происхождение основных систематических групп растений и животных. </w:t>
      </w:r>
      <w:r w:rsidRPr="00B16E7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b/>
          <w:bCs/>
          <w:sz w:val="24"/>
          <w:szCs w:val="24"/>
        </w:rPr>
      </w:pPr>
      <w:r w:rsidRPr="00B16E7D">
        <w:rPr>
          <w:rFonts w:ascii="Times New Roman" w:hAnsi="Times New Roman"/>
          <w:b/>
          <w:bCs/>
          <w:sz w:val="24"/>
          <w:szCs w:val="24"/>
        </w:rPr>
        <w:t xml:space="preserve">Экосистемы. </w:t>
      </w:r>
    </w:p>
    <w:p w:rsidR="00E11496" w:rsidRPr="00B16E7D" w:rsidRDefault="00E11496" w:rsidP="00B16E7D">
      <w:pPr>
        <w:autoSpaceDE w:val="0"/>
        <w:autoSpaceDN w:val="0"/>
        <w:adjustRightInd w:val="0"/>
        <w:spacing w:after="0" w:line="240" w:lineRule="auto"/>
        <w:ind w:firstLine="709"/>
        <w:contextualSpacing/>
        <w:jc w:val="both"/>
        <w:rPr>
          <w:rFonts w:ascii="Times New Roman" w:hAnsi="Times New Roman"/>
          <w:sz w:val="24"/>
          <w:szCs w:val="24"/>
        </w:rPr>
      </w:pPr>
      <w:r w:rsidRPr="00B16E7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B16E7D">
        <w:rPr>
          <w:rFonts w:ascii="Times New Roman" w:hAnsi="Times New Roman"/>
          <w:sz w:val="24"/>
          <w:szCs w:val="24"/>
        </w:rPr>
        <w:t xml:space="preserve">иогеоценоз). Агроэкосистема (агроценоз) как искусственное сообщество организмов. </w:t>
      </w:r>
      <w:r w:rsidRPr="00B16E7D">
        <w:rPr>
          <w:rFonts w:ascii="Times New Roman" w:hAnsi="Times New Roman"/>
          <w:i/>
          <w:sz w:val="24"/>
          <w:szCs w:val="24"/>
        </w:rPr>
        <w:t>Круговорот веществ и поток энергии в биогеоценозах.</w:t>
      </w:r>
      <w:r w:rsidR="005439E9">
        <w:rPr>
          <w:rFonts w:ascii="Times New Roman" w:hAnsi="Times New Roman"/>
          <w:i/>
          <w:sz w:val="24"/>
          <w:szCs w:val="24"/>
        </w:rPr>
        <w:t xml:space="preserve"> </w:t>
      </w:r>
      <w:proofErr w:type="gramStart"/>
      <w:r w:rsidRPr="00B16E7D">
        <w:rPr>
          <w:rFonts w:ascii="Times New Roman" w:hAnsi="Times New Roman"/>
          <w:sz w:val="24"/>
          <w:szCs w:val="24"/>
        </w:rPr>
        <w:t>Биосфера–глобальная</w:t>
      </w:r>
      <w:proofErr w:type="gramEnd"/>
      <w:r w:rsidRPr="00B16E7D">
        <w:rPr>
          <w:rFonts w:ascii="Times New Roman" w:hAnsi="Times New Roman"/>
          <w:sz w:val="24"/>
          <w:szCs w:val="24"/>
        </w:rPr>
        <w:t xml:space="preserve"> экосистема. В. И.  Вернадский – основоположник учения о биосфере. Структура</w:t>
      </w:r>
      <w:bookmarkStart w:id="266" w:name="page23"/>
      <w:bookmarkEnd w:id="266"/>
      <w:r w:rsidRPr="00B16E7D">
        <w:rPr>
          <w:rFonts w:ascii="Times New Roman" w:hAnsi="Times New Roman"/>
          <w:sz w:val="24"/>
          <w:szCs w:val="24"/>
        </w:rPr>
        <w:t xml:space="preserve"> биосферы. Распространение и роль живого вещества в биосфере.</w:t>
      </w:r>
      <w:r w:rsidRPr="00B16E7D">
        <w:rPr>
          <w:rFonts w:ascii="Times New Roman" w:hAnsi="Times New Roman"/>
          <w:i/>
          <w:sz w:val="24"/>
          <w:szCs w:val="24"/>
        </w:rPr>
        <w:t xml:space="preserve"> Ноосфера.</w:t>
      </w:r>
      <w:r w:rsidR="005439E9">
        <w:rPr>
          <w:rFonts w:ascii="Times New Roman" w:hAnsi="Times New Roman"/>
          <w:i/>
          <w:sz w:val="24"/>
          <w:szCs w:val="24"/>
        </w:rPr>
        <w:t xml:space="preserve"> </w:t>
      </w:r>
      <w:r w:rsidRPr="00B16E7D">
        <w:rPr>
          <w:rFonts w:ascii="Times New Roman" w:hAnsi="Times New Roman"/>
          <w:i/>
          <w:sz w:val="24"/>
          <w:szCs w:val="24"/>
        </w:rPr>
        <w:t>Краткая история эволюции биосферы.</w:t>
      </w:r>
      <w:r w:rsidRPr="00B16E7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B16E7D" w:rsidRDefault="00E11496" w:rsidP="00B16E7D">
      <w:pPr>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Примерный список лабораторных и практических работ по разделу «Живые организмы»:</w:t>
      </w:r>
    </w:p>
    <w:p w:rsidR="00E11496" w:rsidRPr="00B16E7D"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Изучение устройства увеличительных приборов и правил работы с ними; </w:t>
      </w:r>
    </w:p>
    <w:p w:rsidR="00E11496" w:rsidRPr="00B16E7D"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Приготовление микропрепарата кожицы чешуи лука (мякоти плода томата); </w:t>
      </w:r>
    </w:p>
    <w:p w:rsidR="00E11496" w:rsidRPr="00B16E7D"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Изучение органов цветкового растения; </w:t>
      </w:r>
    </w:p>
    <w:p w:rsidR="00E11496" w:rsidRPr="00B16E7D"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16E7D">
        <w:rPr>
          <w:rFonts w:ascii="Times New Roman" w:hAnsi="Times New Roman"/>
          <w:sz w:val="24"/>
          <w:szCs w:val="24"/>
          <w:lang w:val="en-US"/>
        </w:rPr>
        <w:t xml:space="preserve">Изучение строения позвоночного животного;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 xml:space="preserve">Выявление передвижение воды и минеральных веществ в растении;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 xml:space="preserve">Изучение строения семян однодольных и двудольных растений;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439E9">
        <w:rPr>
          <w:rFonts w:ascii="Times New Roman" w:hAnsi="Times New Roman"/>
          <w:sz w:val="24"/>
          <w:szCs w:val="24"/>
          <w:lang w:val="en-US"/>
        </w:rPr>
        <w:t xml:space="preserve">Изучение строения водорослей; </w:t>
      </w:r>
    </w:p>
    <w:p w:rsidR="00E11496" w:rsidRPr="00B16E7D"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Изучение внешнего строения мхов (на местных видах); </w:t>
      </w:r>
    </w:p>
    <w:p w:rsidR="00E11496" w:rsidRPr="00B16E7D"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Изучение внешнего строения папоротника (хвоща);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 xml:space="preserve">Изучение внешнего строения хвои, шишек и семян голосеменных растений;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 xml:space="preserve">Изучение внешнего строения покрытосеменных растений;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 xml:space="preserve">Определение признаков класса в строении растений;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Определение до рода или вида нескольких травянистых растений одного-двух семейств;</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439E9">
        <w:rPr>
          <w:rFonts w:ascii="Times New Roman" w:hAnsi="Times New Roman"/>
          <w:sz w:val="24"/>
          <w:szCs w:val="24"/>
          <w:lang w:val="en-US"/>
        </w:rPr>
        <w:t xml:space="preserve">Изучение строения плесневых грибов;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439E9">
        <w:rPr>
          <w:rFonts w:ascii="Times New Roman" w:hAnsi="Times New Roman"/>
          <w:sz w:val="24"/>
          <w:szCs w:val="24"/>
          <w:lang w:val="en-US"/>
        </w:rPr>
        <w:t xml:space="preserve">Вегетативное размножение комнатных растений;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 xml:space="preserve">Изучение строения и передвижения одноклеточных животных;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439E9">
        <w:rPr>
          <w:rFonts w:ascii="Times New Roman" w:hAnsi="Times New Roman"/>
          <w:sz w:val="24"/>
          <w:szCs w:val="24"/>
          <w:lang w:val="en-US"/>
        </w:rPr>
        <w:t xml:space="preserve">Изучение строения раковин моллюсков; </w:t>
      </w:r>
    </w:p>
    <w:p w:rsidR="00E11496" w:rsidRPr="005439E9"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439E9">
        <w:rPr>
          <w:rFonts w:ascii="Times New Roman" w:hAnsi="Times New Roman"/>
          <w:sz w:val="24"/>
          <w:szCs w:val="24"/>
          <w:lang w:val="en-US"/>
        </w:rPr>
        <w:t xml:space="preserve">Изучение внешнего строения насекомого; </w:t>
      </w:r>
    </w:p>
    <w:p w:rsidR="00E11496" w:rsidRPr="00B16E7D"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Изучение типов развития насекомых</w:t>
      </w:r>
      <w:r w:rsidRPr="00B16E7D">
        <w:rPr>
          <w:rFonts w:ascii="Times New Roman" w:hAnsi="Times New Roman"/>
          <w:sz w:val="24"/>
          <w:szCs w:val="24"/>
        </w:rPr>
        <w:t xml:space="preserve">; </w:t>
      </w:r>
    </w:p>
    <w:p w:rsidR="00E11496" w:rsidRPr="00B16E7D"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Изучение внешнего строения и передвижения рыб; </w:t>
      </w:r>
    </w:p>
    <w:p w:rsidR="00E11496" w:rsidRPr="00B16E7D"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Изучение внешнего строения и перьевого покрова птиц; </w:t>
      </w:r>
    </w:p>
    <w:p w:rsidR="00E11496" w:rsidRPr="00B16E7D" w:rsidRDefault="00E11496" w:rsidP="00587DE7">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Изучение внешнего строения, скелета и зубной системы млекопитающих. </w:t>
      </w:r>
    </w:p>
    <w:p w:rsidR="00E11496" w:rsidRPr="00B16E7D" w:rsidRDefault="00E11496"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Примерный список экскурсий по разделу «Живые организмы»:</w:t>
      </w:r>
    </w:p>
    <w:p w:rsidR="00E11496" w:rsidRPr="00B16E7D" w:rsidRDefault="00E11496" w:rsidP="00587DE7">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16E7D">
        <w:rPr>
          <w:rFonts w:ascii="Times New Roman" w:hAnsi="Times New Roman"/>
          <w:sz w:val="24"/>
          <w:szCs w:val="24"/>
          <w:lang w:val="en-US"/>
        </w:rPr>
        <w:t xml:space="preserve">Многообразие животных; </w:t>
      </w:r>
    </w:p>
    <w:p w:rsidR="00E11496" w:rsidRPr="00B16E7D" w:rsidRDefault="00E11496" w:rsidP="00587DE7">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Осенние (зимние, весенние) явления в жизни растений и животных; </w:t>
      </w:r>
    </w:p>
    <w:p w:rsidR="00E11496" w:rsidRPr="00B16E7D" w:rsidRDefault="00E11496" w:rsidP="00587DE7">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Разнообразие и роль членистоногих в природе родного края; </w:t>
      </w:r>
    </w:p>
    <w:p w:rsidR="00E11496" w:rsidRPr="00B16E7D" w:rsidRDefault="00E11496" w:rsidP="00587DE7">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B16E7D" w:rsidRDefault="00E11496"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Примерный список лабораторных и практических работ по разделу</w:t>
      </w:r>
      <w:r w:rsidR="005439E9">
        <w:rPr>
          <w:rFonts w:ascii="Times New Roman" w:hAnsi="Times New Roman"/>
          <w:b/>
          <w:bCs/>
          <w:sz w:val="24"/>
          <w:szCs w:val="24"/>
        </w:rPr>
        <w:t xml:space="preserve"> </w:t>
      </w:r>
      <w:r w:rsidRPr="00B16E7D">
        <w:rPr>
          <w:rFonts w:ascii="Times New Roman" w:hAnsi="Times New Roman"/>
          <w:b/>
          <w:bCs/>
          <w:sz w:val="24"/>
          <w:szCs w:val="24"/>
        </w:rPr>
        <w:t>«Человек и его здоровье»:</w:t>
      </w:r>
    </w:p>
    <w:p w:rsidR="00E11496" w:rsidRPr="00B16E7D" w:rsidRDefault="00E11496" w:rsidP="00587DE7">
      <w:pPr>
        <w:numPr>
          <w:ilvl w:val="0"/>
          <w:numId w:val="54"/>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Выявление особенностей строения клеток разных тканей; </w:t>
      </w:r>
    </w:p>
    <w:p w:rsidR="00E11496" w:rsidRPr="005439E9" w:rsidRDefault="00E11496" w:rsidP="00587DE7">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439E9">
        <w:rPr>
          <w:rFonts w:ascii="Times New Roman" w:hAnsi="Times New Roman"/>
          <w:sz w:val="24"/>
          <w:szCs w:val="24"/>
        </w:rPr>
        <w:t>Изучение с</w:t>
      </w:r>
      <w:r w:rsidRPr="005439E9">
        <w:rPr>
          <w:rFonts w:ascii="Times New Roman" w:hAnsi="Times New Roman"/>
          <w:sz w:val="24"/>
          <w:szCs w:val="24"/>
          <w:lang w:val="en-US"/>
        </w:rPr>
        <w:t>троени</w:t>
      </w:r>
      <w:r w:rsidRPr="005439E9">
        <w:rPr>
          <w:rFonts w:ascii="Times New Roman" w:hAnsi="Times New Roman"/>
          <w:sz w:val="24"/>
          <w:szCs w:val="24"/>
        </w:rPr>
        <w:t>я</w:t>
      </w:r>
      <w:r w:rsidRPr="005439E9">
        <w:rPr>
          <w:rFonts w:ascii="Times New Roman" w:hAnsi="Times New Roman"/>
          <w:sz w:val="24"/>
          <w:szCs w:val="24"/>
          <w:lang w:val="en-US"/>
        </w:rPr>
        <w:t xml:space="preserve"> головного мозга; </w:t>
      </w:r>
    </w:p>
    <w:p w:rsidR="00E11496" w:rsidRPr="005439E9" w:rsidRDefault="00E11496" w:rsidP="00587DE7">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5439E9">
        <w:rPr>
          <w:rFonts w:ascii="Times New Roman" w:hAnsi="Times New Roman"/>
          <w:sz w:val="24"/>
          <w:szCs w:val="24"/>
        </w:rPr>
        <w:t>Выявление особенностей с</w:t>
      </w:r>
      <w:r w:rsidRPr="005439E9">
        <w:rPr>
          <w:rFonts w:ascii="Times New Roman" w:hAnsi="Times New Roman"/>
          <w:sz w:val="24"/>
          <w:szCs w:val="24"/>
          <w:lang w:val="en-US"/>
        </w:rPr>
        <w:t>троени</w:t>
      </w:r>
      <w:r w:rsidRPr="005439E9">
        <w:rPr>
          <w:rFonts w:ascii="Times New Roman" w:hAnsi="Times New Roman"/>
          <w:sz w:val="24"/>
          <w:szCs w:val="24"/>
        </w:rPr>
        <w:t>я</w:t>
      </w:r>
      <w:r w:rsidRPr="005439E9">
        <w:rPr>
          <w:rFonts w:ascii="Times New Roman" w:hAnsi="Times New Roman"/>
          <w:sz w:val="24"/>
          <w:szCs w:val="24"/>
          <w:lang w:val="en-US"/>
        </w:rPr>
        <w:t xml:space="preserve"> позвонков; </w:t>
      </w:r>
    </w:p>
    <w:p w:rsidR="00E11496" w:rsidRPr="005439E9" w:rsidRDefault="00E11496" w:rsidP="00587DE7">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 xml:space="preserve">Выявление нарушения осанки и наличия плоскостопия; </w:t>
      </w:r>
    </w:p>
    <w:p w:rsidR="00E11496" w:rsidRPr="005439E9" w:rsidRDefault="00E11496" w:rsidP="00587DE7">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 xml:space="preserve">Сравнение микроскопического строения крови человека и лягушки; </w:t>
      </w:r>
    </w:p>
    <w:p w:rsidR="00E11496" w:rsidRPr="005439E9" w:rsidRDefault="00E11496" w:rsidP="00587DE7">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5439E9">
        <w:rPr>
          <w:rFonts w:ascii="Times New Roman" w:hAnsi="Times New Roman"/>
          <w:sz w:val="24"/>
          <w:szCs w:val="24"/>
        </w:rPr>
        <w:t xml:space="preserve">Подсчет пульса в разных условиях. Измерение артериального давления; </w:t>
      </w:r>
    </w:p>
    <w:p w:rsidR="00E11496" w:rsidRPr="00B16E7D" w:rsidRDefault="00E11496" w:rsidP="00587DE7">
      <w:pPr>
        <w:numPr>
          <w:ilvl w:val="0"/>
          <w:numId w:val="54"/>
        </w:numPr>
        <w:overflowPunct w:val="0"/>
        <w:autoSpaceDE w:val="0"/>
        <w:autoSpaceDN w:val="0"/>
        <w:adjustRightInd w:val="0"/>
        <w:spacing w:after="0" w:line="240" w:lineRule="auto"/>
        <w:ind w:left="0" w:firstLine="709"/>
        <w:jc w:val="both"/>
        <w:rPr>
          <w:rFonts w:ascii="Times New Roman" w:hAnsi="Times New Roman"/>
          <w:i/>
          <w:sz w:val="24"/>
          <w:szCs w:val="24"/>
        </w:rPr>
      </w:pPr>
      <w:r w:rsidRPr="005439E9">
        <w:rPr>
          <w:rFonts w:ascii="Times New Roman" w:hAnsi="Times New Roman"/>
          <w:sz w:val="24"/>
          <w:szCs w:val="24"/>
        </w:rPr>
        <w:t>Измерение жизненной емкости легких. Дыхательные движения</w:t>
      </w:r>
      <w:r w:rsidRPr="00B16E7D">
        <w:rPr>
          <w:rFonts w:ascii="Times New Roman" w:hAnsi="Times New Roman"/>
          <w:i/>
          <w:sz w:val="24"/>
          <w:szCs w:val="24"/>
        </w:rPr>
        <w:t>.</w:t>
      </w:r>
    </w:p>
    <w:p w:rsidR="00E11496" w:rsidRPr="00B16E7D" w:rsidRDefault="00E11496" w:rsidP="00587DE7">
      <w:pPr>
        <w:numPr>
          <w:ilvl w:val="0"/>
          <w:numId w:val="5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Изучение строения и работы органа зрения. </w:t>
      </w:r>
    </w:p>
    <w:p w:rsidR="00E11496" w:rsidRPr="00B16E7D" w:rsidRDefault="00E11496"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B16E7D" w:rsidRDefault="00E11496" w:rsidP="00587DE7">
      <w:pPr>
        <w:numPr>
          <w:ilvl w:val="0"/>
          <w:numId w:val="58"/>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 xml:space="preserve">Изучение клеток и тканей растений и животных на готовых </w:t>
      </w:r>
      <w:bookmarkStart w:id="267" w:name="page27"/>
      <w:bookmarkEnd w:id="267"/>
      <w:r w:rsidRPr="00B16E7D">
        <w:rPr>
          <w:rFonts w:ascii="Times New Roman" w:hAnsi="Times New Roman"/>
          <w:sz w:val="24"/>
          <w:szCs w:val="24"/>
        </w:rPr>
        <w:t>микропрепаратах;</w:t>
      </w:r>
    </w:p>
    <w:p w:rsidR="00E11496" w:rsidRPr="00B16E7D" w:rsidRDefault="00E11496" w:rsidP="00587DE7">
      <w:pPr>
        <w:numPr>
          <w:ilvl w:val="0"/>
          <w:numId w:val="5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B16E7D">
        <w:rPr>
          <w:rFonts w:ascii="Times New Roman" w:hAnsi="Times New Roman"/>
          <w:sz w:val="24"/>
          <w:szCs w:val="24"/>
        </w:rPr>
        <w:t>Выявление и</w:t>
      </w:r>
      <w:r w:rsidRPr="00B16E7D">
        <w:rPr>
          <w:rFonts w:ascii="Times New Roman" w:hAnsi="Times New Roman"/>
          <w:sz w:val="24"/>
          <w:szCs w:val="24"/>
          <w:lang w:val="en-US"/>
        </w:rPr>
        <w:t>зменчивост</w:t>
      </w:r>
      <w:r w:rsidRPr="00B16E7D">
        <w:rPr>
          <w:rFonts w:ascii="Times New Roman" w:hAnsi="Times New Roman"/>
          <w:sz w:val="24"/>
          <w:szCs w:val="24"/>
        </w:rPr>
        <w:t>и</w:t>
      </w:r>
      <w:r w:rsidRPr="00B16E7D">
        <w:rPr>
          <w:rFonts w:ascii="Times New Roman" w:hAnsi="Times New Roman"/>
          <w:sz w:val="24"/>
          <w:szCs w:val="24"/>
          <w:lang w:val="en-US"/>
        </w:rPr>
        <w:t xml:space="preserve"> организмов; </w:t>
      </w:r>
    </w:p>
    <w:p w:rsidR="00E11496" w:rsidRPr="00B16E7D" w:rsidRDefault="00E11496" w:rsidP="00587DE7">
      <w:pPr>
        <w:numPr>
          <w:ilvl w:val="0"/>
          <w:numId w:val="58"/>
        </w:numPr>
        <w:overflowPunct w:val="0"/>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B16E7D" w:rsidRDefault="00E11496" w:rsidP="00B16E7D">
      <w:pPr>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Примерный список экскурсий по разделу «Общебиологические закономерности»:</w:t>
      </w:r>
    </w:p>
    <w:p w:rsidR="00E11496" w:rsidRPr="00B16E7D" w:rsidRDefault="00E11496" w:rsidP="00587DE7">
      <w:pPr>
        <w:numPr>
          <w:ilvl w:val="0"/>
          <w:numId w:val="55"/>
        </w:numPr>
        <w:autoSpaceDE w:val="0"/>
        <w:autoSpaceDN w:val="0"/>
        <w:adjustRightInd w:val="0"/>
        <w:spacing w:after="0" w:line="240" w:lineRule="auto"/>
        <w:ind w:left="0" w:firstLine="709"/>
        <w:contextualSpacing/>
        <w:jc w:val="both"/>
        <w:rPr>
          <w:rFonts w:ascii="Times New Roman" w:hAnsi="Times New Roman"/>
          <w:sz w:val="24"/>
          <w:szCs w:val="24"/>
        </w:rPr>
      </w:pPr>
      <w:r w:rsidRPr="00B16E7D">
        <w:rPr>
          <w:rFonts w:ascii="Times New Roman" w:hAnsi="Times New Roman"/>
          <w:sz w:val="24"/>
          <w:szCs w:val="24"/>
        </w:rPr>
        <w:t>Изучение и описание экосистемы своей местности.</w:t>
      </w:r>
    </w:p>
    <w:p w:rsidR="00E11496" w:rsidRPr="005439E9" w:rsidRDefault="00E11496" w:rsidP="00587DE7">
      <w:pPr>
        <w:numPr>
          <w:ilvl w:val="0"/>
          <w:numId w:val="55"/>
        </w:numPr>
        <w:autoSpaceDE w:val="0"/>
        <w:autoSpaceDN w:val="0"/>
        <w:adjustRightInd w:val="0"/>
        <w:spacing w:after="0" w:line="240" w:lineRule="auto"/>
        <w:ind w:left="0" w:firstLine="709"/>
        <w:contextualSpacing/>
        <w:jc w:val="both"/>
        <w:rPr>
          <w:rFonts w:ascii="Times New Roman" w:hAnsi="Times New Roman"/>
          <w:sz w:val="24"/>
          <w:szCs w:val="24"/>
        </w:rPr>
      </w:pPr>
      <w:r w:rsidRPr="005439E9">
        <w:rPr>
          <w:rFonts w:ascii="Times New Roman" w:hAnsi="Times New Roman"/>
          <w:sz w:val="24"/>
          <w:szCs w:val="24"/>
        </w:rPr>
        <w:t>Многообразие живых организмов (на примере парка или природного участка).</w:t>
      </w:r>
    </w:p>
    <w:p w:rsidR="00B540EE" w:rsidRPr="005439E9" w:rsidRDefault="00E11496" w:rsidP="00587DE7">
      <w:pPr>
        <w:numPr>
          <w:ilvl w:val="0"/>
          <w:numId w:val="55"/>
        </w:numPr>
        <w:autoSpaceDE w:val="0"/>
        <w:autoSpaceDN w:val="0"/>
        <w:adjustRightInd w:val="0"/>
        <w:spacing w:after="0" w:line="240" w:lineRule="auto"/>
        <w:ind w:left="0" w:firstLine="709"/>
        <w:contextualSpacing/>
        <w:jc w:val="both"/>
        <w:rPr>
          <w:rFonts w:ascii="Times New Roman" w:hAnsi="Times New Roman"/>
          <w:sz w:val="24"/>
          <w:szCs w:val="24"/>
        </w:rPr>
      </w:pPr>
      <w:r w:rsidRPr="005439E9">
        <w:rPr>
          <w:rFonts w:ascii="Times New Roman" w:hAnsi="Times New Roman"/>
          <w:sz w:val="24"/>
          <w:szCs w:val="24"/>
        </w:rPr>
        <w:t>Естественный отбор - движущая сила эволюции.</w:t>
      </w:r>
    </w:p>
    <w:p w:rsidR="00401684" w:rsidRPr="005439E9" w:rsidRDefault="00401684" w:rsidP="00B16E7D">
      <w:pPr>
        <w:autoSpaceDE w:val="0"/>
        <w:autoSpaceDN w:val="0"/>
        <w:adjustRightInd w:val="0"/>
        <w:spacing w:after="0" w:line="240" w:lineRule="auto"/>
        <w:ind w:left="709"/>
        <w:contextualSpacing/>
        <w:jc w:val="both"/>
        <w:rPr>
          <w:rFonts w:ascii="Times New Roman" w:hAnsi="Times New Roman"/>
          <w:sz w:val="24"/>
          <w:szCs w:val="24"/>
        </w:rPr>
      </w:pPr>
    </w:p>
    <w:p w:rsidR="00B540EE" w:rsidRPr="00B16E7D" w:rsidRDefault="00E152B6" w:rsidP="00B16E7D">
      <w:pPr>
        <w:pStyle w:val="4"/>
        <w:spacing w:before="0" w:line="240" w:lineRule="auto"/>
        <w:jc w:val="both"/>
        <w:rPr>
          <w:sz w:val="24"/>
          <w:szCs w:val="24"/>
        </w:rPr>
      </w:pPr>
      <w:bookmarkStart w:id="268" w:name="_Toc409691712"/>
      <w:bookmarkStart w:id="269" w:name="_Toc410654037"/>
      <w:bookmarkStart w:id="270" w:name="_Toc414553248"/>
      <w:r>
        <w:rPr>
          <w:sz w:val="24"/>
          <w:szCs w:val="24"/>
        </w:rPr>
        <w:t>2.2.2.1</w:t>
      </w:r>
      <w:r w:rsidR="00DE2288">
        <w:rPr>
          <w:sz w:val="24"/>
          <w:szCs w:val="24"/>
        </w:rPr>
        <w:t>3</w:t>
      </w:r>
      <w:r w:rsidR="00F17097" w:rsidRPr="00B16E7D">
        <w:rPr>
          <w:sz w:val="24"/>
          <w:szCs w:val="24"/>
        </w:rPr>
        <w:t xml:space="preserve">. </w:t>
      </w:r>
      <w:r w:rsidR="00B540EE" w:rsidRPr="00B16E7D">
        <w:rPr>
          <w:sz w:val="24"/>
          <w:szCs w:val="24"/>
        </w:rPr>
        <w:t>Химия</w:t>
      </w:r>
      <w:bookmarkEnd w:id="268"/>
      <w:bookmarkEnd w:id="269"/>
      <w:bookmarkEnd w:id="270"/>
    </w:p>
    <w:p w:rsidR="00B30F8B" w:rsidRPr="00B16E7D" w:rsidRDefault="00B30F8B"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16E7D" w:rsidRDefault="00B30F8B"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16E7D" w:rsidRDefault="00B30F8B"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w:t>
      </w:r>
      <w:r w:rsidR="00401684" w:rsidRPr="00B16E7D">
        <w:rPr>
          <w:rFonts w:ascii="Times New Roman" w:eastAsia="Times New Roman" w:hAnsi="Times New Roman"/>
          <w:sz w:val="24"/>
          <w:szCs w:val="24"/>
          <w:lang w:eastAsia="ru-RU"/>
        </w:rPr>
        <w:t>рме, соответствующей возрасту уча</w:t>
      </w:r>
      <w:r w:rsidRPr="00B16E7D">
        <w:rPr>
          <w:rFonts w:ascii="Times New Roman" w:eastAsia="Times New Roman" w:hAnsi="Times New Roman"/>
          <w:sz w:val="24"/>
          <w:szCs w:val="24"/>
          <w:lang w:eastAsia="ru-RU"/>
        </w:rPr>
        <w:t>щихся.</w:t>
      </w:r>
    </w:p>
    <w:p w:rsidR="00B30F8B" w:rsidRPr="00B16E7D" w:rsidRDefault="00B30F8B"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16E7D" w:rsidRDefault="00B30F8B"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16E7D" w:rsidRDefault="00B30F8B"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16E7D" w:rsidRDefault="00B30F8B" w:rsidP="00B16E7D">
      <w:pPr>
        <w:spacing w:after="0" w:line="240" w:lineRule="auto"/>
        <w:ind w:firstLine="709"/>
        <w:contextualSpacing/>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Реализация данной программы</w:t>
      </w:r>
      <w:r w:rsidR="00401684" w:rsidRPr="00B16E7D">
        <w:rPr>
          <w:rFonts w:ascii="Times New Roman" w:eastAsia="Times New Roman" w:hAnsi="Times New Roman"/>
          <w:sz w:val="24"/>
          <w:szCs w:val="24"/>
          <w:lang w:eastAsia="ru-RU"/>
        </w:rPr>
        <w:t xml:space="preserve"> в процессе обучения позволит уча</w:t>
      </w:r>
      <w:r w:rsidRPr="00B16E7D">
        <w:rPr>
          <w:rFonts w:ascii="Times New Roman" w:eastAsia="Times New Roman" w:hAnsi="Times New Roman"/>
          <w:sz w:val="24"/>
          <w:szCs w:val="24"/>
          <w:lang w:eastAsia="ru-RU"/>
        </w:rPr>
        <w:t>щимся усвоить ключевые химические компетенции и понять роль и значение химии среди других наук о природе.</w:t>
      </w:r>
    </w:p>
    <w:p w:rsidR="00B540EE" w:rsidRPr="00B16E7D" w:rsidRDefault="00B30F8B" w:rsidP="00B16E7D">
      <w:pPr>
        <w:spacing w:after="0" w:line="240" w:lineRule="auto"/>
        <w:ind w:firstLine="709"/>
        <w:contextualSpacing/>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Изучение предмета «</w:t>
      </w:r>
      <w:r w:rsidR="00401684" w:rsidRPr="00B16E7D">
        <w:rPr>
          <w:rFonts w:ascii="Times New Roman" w:eastAsia="Times New Roman" w:hAnsi="Times New Roman"/>
          <w:sz w:val="24"/>
          <w:szCs w:val="24"/>
          <w:lang w:eastAsia="ru-RU"/>
        </w:rPr>
        <w:t>Химия» в части формирования у уча</w:t>
      </w:r>
      <w:r w:rsidRPr="00B16E7D">
        <w:rPr>
          <w:rFonts w:ascii="Times New Roman" w:eastAsia="Times New Roman" w:hAnsi="Times New Roman"/>
          <w:sz w:val="24"/>
          <w:szCs w:val="24"/>
          <w:lang w:eastAsia="ru-RU"/>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5439E9">
        <w:rPr>
          <w:rFonts w:ascii="Times New Roman" w:eastAsia="Times New Roman" w:hAnsi="Times New Roman"/>
          <w:sz w:val="24"/>
          <w:szCs w:val="24"/>
          <w:lang w:eastAsia="ru-RU"/>
        </w:rPr>
        <w:t xml:space="preserve"> </w:t>
      </w:r>
      <w:proofErr w:type="gramStart"/>
      <w:r w:rsidRPr="00B16E7D">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B16E7D"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Первоначальные химические понятия</w:t>
      </w:r>
    </w:p>
    <w:p w:rsidR="00B540EE" w:rsidRPr="00B16E7D" w:rsidRDefault="00B540EE" w:rsidP="00B16E7D">
      <w:pPr>
        <w:autoSpaceDE w:val="0"/>
        <w:autoSpaceDN w:val="0"/>
        <w:adjustRightInd w:val="0"/>
        <w:spacing w:after="0" w:line="240" w:lineRule="auto"/>
        <w:ind w:firstLine="709"/>
        <w:jc w:val="both"/>
        <w:rPr>
          <w:rFonts w:ascii="Times New Roman" w:hAnsi="Times New Roman"/>
          <w:sz w:val="24"/>
          <w:szCs w:val="24"/>
        </w:rPr>
      </w:pPr>
      <w:r w:rsidRPr="005439E9">
        <w:rPr>
          <w:rFonts w:ascii="Times New Roman" w:hAnsi="Times New Roman"/>
          <w:sz w:val="24"/>
          <w:szCs w:val="24"/>
        </w:rPr>
        <w:t>Предмет химии. Тела и вещества.</w:t>
      </w:r>
      <w:r w:rsidR="005439E9" w:rsidRPr="005439E9">
        <w:rPr>
          <w:rFonts w:ascii="Times New Roman" w:hAnsi="Times New Roman"/>
          <w:sz w:val="24"/>
          <w:szCs w:val="24"/>
        </w:rPr>
        <w:t xml:space="preserve"> </w:t>
      </w:r>
      <w:r w:rsidRPr="005439E9">
        <w:rPr>
          <w:rFonts w:ascii="Times New Roman" w:hAnsi="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w:t>
      </w:r>
      <w:r w:rsidRPr="00B16E7D">
        <w:rPr>
          <w:rFonts w:ascii="Times New Roman" w:hAnsi="Times New Roman"/>
          <w:sz w:val="24"/>
          <w:szCs w:val="24"/>
        </w:rPr>
        <w:t xml:space="preserve"> уравнения. Коэффициенты. Условия и признаки протекания химических реакций. Моль – единица количества вещества. Молярная масса.</w:t>
      </w:r>
    </w:p>
    <w:p w:rsidR="00B540EE" w:rsidRPr="00B16E7D"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Кислород. Водород</w:t>
      </w:r>
    </w:p>
    <w:p w:rsidR="00B540EE" w:rsidRPr="005439E9" w:rsidRDefault="00B540EE"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Кислород – химический элемент и простое вещество. </w:t>
      </w:r>
      <w:r w:rsidRPr="005439E9">
        <w:rPr>
          <w:rFonts w:ascii="Times New Roman" w:hAnsi="Times New Roman"/>
          <w:sz w:val="24"/>
          <w:szCs w:val="24"/>
        </w:rPr>
        <w:t>Озон. Состав воздуха. Физические и химические свойства кислорода. Получение и применение кислорода. Тепловой эффект химических реакций. Понятие об экз</w:t>
      </w:r>
      <w:proofErr w:type="gramStart"/>
      <w:r w:rsidRPr="005439E9">
        <w:rPr>
          <w:rFonts w:ascii="Times New Roman" w:hAnsi="Times New Roman"/>
          <w:sz w:val="24"/>
          <w:szCs w:val="24"/>
        </w:rPr>
        <w:t>о-</w:t>
      </w:r>
      <w:proofErr w:type="gramEnd"/>
      <w:r w:rsidRPr="005439E9">
        <w:rPr>
          <w:rFonts w:ascii="Times New Roman" w:hAnsi="Times New Roman"/>
          <w:sz w:val="24"/>
          <w:szCs w:val="24"/>
        </w:rPr>
        <w:t xml:space="preserve">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5439E9"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5439E9">
        <w:rPr>
          <w:rFonts w:ascii="Times New Roman" w:hAnsi="Times New Roman"/>
          <w:b/>
          <w:bCs/>
          <w:sz w:val="24"/>
          <w:szCs w:val="24"/>
        </w:rPr>
        <w:t>Вода. Растворы</w:t>
      </w:r>
    </w:p>
    <w:p w:rsidR="00B540EE" w:rsidRPr="005439E9" w:rsidRDefault="00B540EE" w:rsidP="00B16E7D">
      <w:pPr>
        <w:autoSpaceDE w:val="0"/>
        <w:autoSpaceDN w:val="0"/>
        <w:adjustRightInd w:val="0"/>
        <w:spacing w:after="0" w:line="240" w:lineRule="auto"/>
        <w:ind w:firstLine="709"/>
        <w:jc w:val="both"/>
        <w:rPr>
          <w:rFonts w:ascii="Times New Roman" w:hAnsi="Times New Roman"/>
          <w:sz w:val="24"/>
          <w:szCs w:val="24"/>
        </w:rPr>
      </w:pPr>
      <w:r w:rsidRPr="005439E9">
        <w:rPr>
          <w:rFonts w:ascii="Times New Roman" w:hAnsi="Times New Roman"/>
          <w:sz w:val="24"/>
          <w:szCs w:val="24"/>
        </w:rPr>
        <w:t>Вода в природе. Круговорот воды в природе.</w:t>
      </w:r>
      <w:r w:rsidR="005439E9">
        <w:rPr>
          <w:rFonts w:ascii="Times New Roman" w:hAnsi="Times New Roman"/>
          <w:sz w:val="24"/>
          <w:szCs w:val="24"/>
        </w:rPr>
        <w:t xml:space="preserve"> </w:t>
      </w:r>
      <w:r w:rsidRPr="005439E9">
        <w:rPr>
          <w:rFonts w:ascii="Times New Roman" w:hAnsi="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540EE" w:rsidRPr="005439E9"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5439E9">
        <w:rPr>
          <w:rFonts w:ascii="Times New Roman" w:hAnsi="Times New Roman"/>
          <w:b/>
          <w:bCs/>
          <w:sz w:val="24"/>
          <w:szCs w:val="24"/>
        </w:rPr>
        <w:t>Основные классы неорганических соединений</w:t>
      </w:r>
    </w:p>
    <w:p w:rsidR="00B540EE" w:rsidRPr="005439E9" w:rsidRDefault="00B540EE" w:rsidP="00B16E7D">
      <w:pPr>
        <w:autoSpaceDE w:val="0"/>
        <w:autoSpaceDN w:val="0"/>
        <w:adjustRightInd w:val="0"/>
        <w:spacing w:after="0" w:line="240" w:lineRule="auto"/>
        <w:ind w:firstLine="709"/>
        <w:jc w:val="both"/>
        <w:rPr>
          <w:rFonts w:ascii="Times New Roman" w:hAnsi="Times New Roman"/>
          <w:sz w:val="24"/>
          <w:szCs w:val="24"/>
        </w:rPr>
      </w:pPr>
      <w:r w:rsidRPr="005439E9">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w:t>
      </w:r>
      <w:r w:rsidR="005439E9">
        <w:rPr>
          <w:rFonts w:ascii="Times New Roman" w:hAnsi="Times New Roman"/>
          <w:sz w:val="24"/>
          <w:szCs w:val="24"/>
        </w:rPr>
        <w:t xml:space="preserve"> </w:t>
      </w:r>
      <w:r w:rsidRPr="005439E9">
        <w:rPr>
          <w:rFonts w:ascii="Times New Roman" w:hAnsi="Times New Roman"/>
          <w:sz w:val="24"/>
          <w:szCs w:val="24"/>
        </w:rPr>
        <w:t>Получение оснований. Химические свойства оснований. Реакция нейтрализации. Кислоты. Классификация. Номенклатура. Физические свойства кислот.</w:t>
      </w:r>
      <w:r w:rsidR="005439E9">
        <w:rPr>
          <w:rFonts w:ascii="Times New Roman" w:hAnsi="Times New Roman"/>
          <w:sz w:val="24"/>
          <w:szCs w:val="24"/>
        </w:rPr>
        <w:t xml:space="preserve"> </w:t>
      </w:r>
      <w:r w:rsidRPr="005439E9">
        <w:rPr>
          <w:rFonts w:ascii="Times New Roman" w:hAnsi="Times New Roman"/>
          <w:sz w:val="24"/>
          <w:szCs w:val="24"/>
        </w:rPr>
        <w:t>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w:t>
      </w:r>
      <w:r w:rsidR="005439E9">
        <w:rPr>
          <w:rFonts w:ascii="Times New Roman" w:hAnsi="Times New Roman"/>
          <w:sz w:val="24"/>
          <w:szCs w:val="24"/>
        </w:rPr>
        <w:t xml:space="preserve"> </w:t>
      </w:r>
      <w:r w:rsidRPr="005439E9">
        <w:rPr>
          <w:rFonts w:ascii="Times New Roman" w:hAnsi="Times New Roman"/>
          <w:sz w:val="24"/>
          <w:szCs w:val="24"/>
        </w:rPr>
        <w:t>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sidR="005439E9">
        <w:rPr>
          <w:rFonts w:ascii="Times New Roman" w:hAnsi="Times New Roman"/>
          <w:sz w:val="24"/>
          <w:szCs w:val="24"/>
        </w:rPr>
        <w:t xml:space="preserve"> </w:t>
      </w:r>
      <w:r w:rsidRPr="005439E9">
        <w:rPr>
          <w:rFonts w:ascii="Times New Roman" w:hAnsi="Times New Roman"/>
          <w:sz w:val="24"/>
          <w:szCs w:val="24"/>
        </w:rPr>
        <w:t>Токсичные, горючие и взрывоопасные вещества. Бытовая химическая грамотность.</w:t>
      </w:r>
    </w:p>
    <w:p w:rsidR="00B540EE" w:rsidRPr="00B16E7D" w:rsidRDefault="00B540EE" w:rsidP="00B16E7D">
      <w:pPr>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5439E9" w:rsidRDefault="00B540EE" w:rsidP="00B16E7D">
      <w:pPr>
        <w:autoSpaceDE w:val="0"/>
        <w:autoSpaceDN w:val="0"/>
        <w:adjustRightInd w:val="0"/>
        <w:spacing w:after="0" w:line="240" w:lineRule="auto"/>
        <w:ind w:firstLine="709"/>
        <w:jc w:val="both"/>
        <w:rPr>
          <w:rFonts w:ascii="Times New Roman" w:hAnsi="Times New Roman"/>
          <w:sz w:val="24"/>
          <w:szCs w:val="24"/>
        </w:rPr>
      </w:pPr>
      <w:r w:rsidRPr="005439E9">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5439E9"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5439E9">
        <w:rPr>
          <w:rFonts w:ascii="Times New Roman" w:hAnsi="Times New Roman"/>
          <w:b/>
          <w:bCs/>
          <w:sz w:val="24"/>
          <w:szCs w:val="24"/>
        </w:rPr>
        <w:t>Строение веществ. Химическая связь</w:t>
      </w:r>
    </w:p>
    <w:p w:rsidR="00B540EE" w:rsidRPr="005439E9" w:rsidRDefault="00B540EE" w:rsidP="00B16E7D">
      <w:pPr>
        <w:autoSpaceDE w:val="0"/>
        <w:autoSpaceDN w:val="0"/>
        <w:adjustRightInd w:val="0"/>
        <w:spacing w:after="0" w:line="240" w:lineRule="auto"/>
        <w:ind w:firstLine="709"/>
        <w:jc w:val="both"/>
        <w:rPr>
          <w:rFonts w:ascii="Times New Roman" w:hAnsi="Times New Roman"/>
          <w:sz w:val="24"/>
          <w:szCs w:val="24"/>
        </w:rPr>
      </w:pPr>
      <w:r w:rsidRPr="005439E9">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w:t>
      </w:r>
      <w:proofErr w:type="gramStart"/>
      <w:r w:rsidRPr="005439E9">
        <w:rPr>
          <w:rFonts w:ascii="Times New Roman" w:hAnsi="Times New Roman"/>
          <w:sz w:val="24"/>
          <w:szCs w:val="24"/>
        </w:rPr>
        <w:t>атомная</w:t>
      </w:r>
      <w:proofErr w:type="gramEnd"/>
      <w:r w:rsidRPr="005439E9">
        <w:rPr>
          <w:rFonts w:ascii="Times New Roman" w:hAnsi="Times New Roman"/>
          <w:sz w:val="24"/>
          <w:szCs w:val="24"/>
        </w:rPr>
        <w:t>, молекулярная, ионная, металлическая). Зависимость физических свойств веществ от типа кристаллической решетки.</w:t>
      </w:r>
    </w:p>
    <w:p w:rsidR="00B540EE" w:rsidRPr="005439E9"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5439E9">
        <w:rPr>
          <w:rFonts w:ascii="Times New Roman" w:hAnsi="Times New Roman"/>
          <w:b/>
          <w:bCs/>
          <w:sz w:val="24"/>
          <w:szCs w:val="24"/>
        </w:rPr>
        <w:t>Химические реакции</w:t>
      </w:r>
    </w:p>
    <w:p w:rsidR="00B540EE" w:rsidRPr="005439E9" w:rsidRDefault="00B540EE" w:rsidP="00B16E7D">
      <w:pPr>
        <w:autoSpaceDE w:val="0"/>
        <w:autoSpaceDN w:val="0"/>
        <w:adjustRightInd w:val="0"/>
        <w:spacing w:after="0" w:line="240" w:lineRule="auto"/>
        <w:ind w:firstLine="709"/>
        <w:jc w:val="both"/>
        <w:rPr>
          <w:rFonts w:ascii="Times New Roman" w:hAnsi="Times New Roman"/>
          <w:sz w:val="24"/>
          <w:szCs w:val="24"/>
        </w:rPr>
      </w:pPr>
      <w:r w:rsidRPr="005439E9">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5439E9">
        <w:rPr>
          <w:rFonts w:ascii="Times New Roman" w:hAnsi="Times New Roman"/>
          <w:sz w:val="24"/>
          <w:szCs w:val="24"/>
        </w:rPr>
        <w:t>ии ио</w:t>
      </w:r>
      <w:proofErr w:type="gramEnd"/>
      <w:r w:rsidRPr="005439E9">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5439E9"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5439E9">
        <w:rPr>
          <w:rFonts w:ascii="Times New Roman" w:hAnsi="Times New Roman"/>
          <w:b/>
          <w:bCs/>
          <w:sz w:val="24"/>
          <w:szCs w:val="24"/>
        </w:rPr>
        <w:t xml:space="preserve">Неметаллы </w:t>
      </w:r>
      <w:r w:rsidRPr="005439E9">
        <w:rPr>
          <w:rFonts w:ascii="Times New Roman" w:hAnsi="Times New Roman"/>
          <w:b/>
          <w:bCs/>
          <w:sz w:val="24"/>
          <w:szCs w:val="24"/>
          <w:lang w:val="en-US"/>
        </w:rPr>
        <w:t>IV</w:t>
      </w:r>
      <w:r w:rsidRPr="005439E9">
        <w:rPr>
          <w:rFonts w:ascii="Times New Roman" w:hAnsi="Times New Roman"/>
          <w:b/>
          <w:bCs/>
          <w:sz w:val="24"/>
          <w:szCs w:val="24"/>
        </w:rPr>
        <w:t xml:space="preserve"> – </w:t>
      </w:r>
      <w:r w:rsidRPr="005439E9">
        <w:rPr>
          <w:rFonts w:ascii="Times New Roman" w:hAnsi="Times New Roman"/>
          <w:b/>
          <w:bCs/>
          <w:sz w:val="24"/>
          <w:szCs w:val="24"/>
          <w:lang w:val="en-US"/>
        </w:rPr>
        <w:t>VII</w:t>
      </w:r>
      <w:r w:rsidRPr="005439E9">
        <w:rPr>
          <w:rFonts w:ascii="Times New Roman" w:hAnsi="Times New Roman"/>
          <w:b/>
          <w:bCs/>
          <w:sz w:val="24"/>
          <w:szCs w:val="24"/>
        </w:rPr>
        <w:t xml:space="preserve"> групп и их соединения</w:t>
      </w:r>
    </w:p>
    <w:p w:rsidR="00B540EE" w:rsidRPr="005439E9"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5439E9">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5439E9">
        <w:rPr>
          <w:rFonts w:ascii="Times New Roman" w:hAnsi="Times New Roman"/>
          <w:sz w:val="24"/>
          <w:szCs w:val="24"/>
          <w:lang w:val="en-US"/>
        </w:rPr>
        <w:t>V</w:t>
      </w:r>
      <w:r w:rsidRPr="005439E9">
        <w:rPr>
          <w:rFonts w:ascii="Times New Roman" w:hAnsi="Times New Roman"/>
          <w:sz w:val="24"/>
          <w:szCs w:val="24"/>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540EE" w:rsidRPr="005439E9"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5439E9">
        <w:rPr>
          <w:rFonts w:ascii="Times New Roman" w:hAnsi="Times New Roman"/>
          <w:b/>
          <w:bCs/>
          <w:sz w:val="24"/>
          <w:szCs w:val="24"/>
        </w:rPr>
        <w:t>Металлы и их соединения</w:t>
      </w:r>
    </w:p>
    <w:p w:rsidR="00B540EE" w:rsidRPr="005439E9"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5439E9">
        <w:rPr>
          <w:rFonts w:ascii="Times New Roman" w:hAnsi="Times New Roman"/>
          <w:sz w:val="24"/>
          <w:szCs w:val="24"/>
        </w:rPr>
        <w:t>Положение металлов в периодической системе химических элементов Д.И. Менделеева.</w:t>
      </w:r>
      <w:r w:rsidR="00AC3751">
        <w:rPr>
          <w:rFonts w:ascii="Times New Roman" w:hAnsi="Times New Roman"/>
          <w:sz w:val="24"/>
          <w:szCs w:val="24"/>
        </w:rPr>
        <w:t xml:space="preserve"> </w:t>
      </w:r>
      <w:r w:rsidR="0020404B" w:rsidRPr="005439E9">
        <w:rPr>
          <w:rFonts w:ascii="Times New Roman" w:hAnsi="Times New Roman"/>
          <w:sz w:val="24"/>
          <w:szCs w:val="24"/>
        </w:rPr>
        <w:t xml:space="preserve">Металлы в природе и общие способы их получения. </w:t>
      </w:r>
      <w:r w:rsidRPr="005439E9">
        <w:rPr>
          <w:rFonts w:ascii="Times New Roman" w:hAnsi="Times New Roman"/>
          <w:sz w:val="24"/>
          <w:szCs w:val="24"/>
        </w:rPr>
        <w:t>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5439E9"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5439E9">
        <w:rPr>
          <w:rFonts w:ascii="Times New Roman" w:hAnsi="Times New Roman"/>
          <w:b/>
          <w:bCs/>
          <w:sz w:val="24"/>
          <w:szCs w:val="24"/>
        </w:rPr>
        <w:t>Первоначальные сведения об органических веществах</w:t>
      </w:r>
    </w:p>
    <w:p w:rsidR="00B540EE" w:rsidRPr="005439E9" w:rsidRDefault="00B540EE" w:rsidP="00B16E7D">
      <w:pPr>
        <w:autoSpaceDE w:val="0"/>
        <w:autoSpaceDN w:val="0"/>
        <w:adjustRightInd w:val="0"/>
        <w:spacing w:after="0" w:line="240" w:lineRule="auto"/>
        <w:ind w:firstLine="709"/>
        <w:jc w:val="both"/>
        <w:rPr>
          <w:rFonts w:ascii="Times New Roman" w:hAnsi="Times New Roman"/>
          <w:sz w:val="24"/>
          <w:szCs w:val="24"/>
        </w:rPr>
      </w:pPr>
      <w:r w:rsidRPr="005439E9">
        <w:rPr>
          <w:rFonts w:ascii="Times New Roman" w:hAnsi="Times New Roman"/>
          <w:bCs/>
          <w:sz w:val="24"/>
          <w:szCs w:val="24"/>
        </w:rPr>
        <w:t>П</w:t>
      </w:r>
      <w:r w:rsidRPr="005439E9">
        <w:rPr>
          <w:rFonts w:ascii="Times New Roman" w:hAnsi="Times New Roman"/>
          <w:sz w:val="24"/>
          <w:szCs w:val="24"/>
        </w:rPr>
        <w:t xml:space="preserve">ервоначальные сведения о строении органических веществ. Углеводороды: метан, этан, этилен. Источники углеводородов: природный газ, нефть, уголь. </w:t>
      </w:r>
      <w:proofErr w:type="gramStart"/>
      <w:r w:rsidRPr="005439E9">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5439E9">
        <w:rPr>
          <w:rFonts w:ascii="Times New Roman" w:hAnsi="Times New Roman"/>
          <w:sz w:val="24"/>
          <w:szCs w:val="24"/>
        </w:rPr>
        <w:t xml:space="preserve"> Биологически важные вещества: жиры, глюкоза, белки. Химическое загрязнение окружающей среды и его последствия.</w:t>
      </w:r>
    </w:p>
    <w:p w:rsidR="00B540EE" w:rsidRPr="005439E9"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5439E9">
        <w:rPr>
          <w:rFonts w:ascii="Times New Roman" w:hAnsi="Times New Roman"/>
          <w:b/>
          <w:bCs/>
          <w:sz w:val="24"/>
          <w:szCs w:val="24"/>
        </w:rPr>
        <w:t>Типы расчетных задач:</w:t>
      </w:r>
    </w:p>
    <w:p w:rsidR="00B540EE" w:rsidRPr="005439E9" w:rsidRDefault="00B540EE" w:rsidP="00B16E7D">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5439E9">
        <w:rPr>
          <w:rFonts w:ascii="Times New Roman" w:hAnsi="Times New Roman"/>
          <w:bCs/>
          <w:sz w:val="24"/>
          <w:szCs w:val="24"/>
        </w:rPr>
        <w:t>Вычисление массовой доли химического элемента по формуле соединения.</w:t>
      </w:r>
    </w:p>
    <w:p w:rsidR="00B540EE" w:rsidRPr="005439E9" w:rsidRDefault="00B540EE" w:rsidP="00B16E7D">
      <w:pPr>
        <w:autoSpaceDE w:val="0"/>
        <w:autoSpaceDN w:val="0"/>
        <w:adjustRightInd w:val="0"/>
        <w:spacing w:after="0" w:line="240" w:lineRule="auto"/>
        <w:ind w:firstLine="709"/>
        <w:jc w:val="both"/>
        <w:rPr>
          <w:rFonts w:ascii="Times New Roman" w:hAnsi="Times New Roman"/>
          <w:bCs/>
          <w:sz w:val="24"/>
          <w:szCs w:val="24"/>
        </w:rPr>
      </w:pPr>
      <w:r w:rsidRPr="005439E9">
        <w:rPr>
          <w:rFonts w:ascii="Times New Roman" w:hAnsi="Times New Roman"/>
          <w:bCs/>
          <w:sz w:val="24"/>
          <w:szCs w:val="24"/>
        </w:rPr>
        <w:t>Установление простейшей формулы вещества по массовым долям химических элементов.</w:t>
      </w:r>
    </w:p>
    <w:p w:rsidR="00B540EE" w:rsidRPr="00B16E7D" w:rsidRDefault="00B540EE" w:rsidP="00B16E7D">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B16E7D" w:rsidRDefault="00B540EE" w:rsidP="00B16E7D">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Расчет массовой доли растворенного вещества в растворе.</w:t>
      </w:r>
    </w:p>
    <w:p w:rsidR="00B540EE" w:rsidRPr="00B16E7D" w:rsidRDefault="00B540EE" w:rsidP="00B16E7D">
      <w:pPr>
        <w:autoSpaceDE w:val="0"/>
        <w:autoSpaceDN w:val="0"/>
        <w:adjustRightInd w:val="0"/>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Примерные темы практических работ:</w:t>
      </w:r>
    </w:p>
    <w:p w:rsidR="00B540EE" w:rsidRPr="00B16E7D" w:rsidRDefault="00B540EE" w:rsidP="00587DE7">
      <w:pPr>
        <w:numPr>
          <w:ilvl w:val="0"/>
          <w:numId w:val="102"/>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B16E7D" w:rsidRDefault="00B540EE" w:rsidP="00587DE7">
      <w:pPr>
        <w:numPr>
          <w:ilvl w:val="0"/>
          <w:numId w:val="102"/>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Очистка загрязненной поваренной соли.</w:t>
      </w:r>
    </w:p>
    <w:p w:rsidR="00B540EE" w:rsidRPr="00B16E7D" w:rsidRDefault="00B540EE" w:rsidP="00587DE7">
      <w:pPr>
        <w:numPr>
          <w:ilvl w:val="0"/>
          <w:numId w:val="102"/>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Признаки протекания химических реакций.</w:t>
      </w:r>
    </w:p>
    <w:p w:rsidR="00B540EE" w:rsidRPr="00B16E7D" w:rsidRDefault="00B540EE" w:rsidP="00587DE7">
      <w:pPr>
        <w:numPr>
          <w:ilvl w:val="0"/>
          <w:numId w:val="102"/>
        </w:numPr>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Получение кислорода и изучение его свойств.</w:t>
      </w:r>
    </w:p>
    <w:p w:rsidR="00B540EE" w:rsidRPr="00AC3751" w:rsidRDefault="00B540EE" w:rsidP="00587DE7">
      <w:pPr>
        <w:numPr>
          <w:ilvl w:val="0"/>
          <w:numId w:val="102"/>
        </w:numPr>
        <w:spacing w:after="0" w:line="240" w:lineRule="auto"/>
        <w:ind w:left="0" w:firstLine="709"/>
        <w:jc w:val="both"/>
        <w:rPr>
          <w:rFonts w:ascii="Times New Roman" w:hAnsi="Times New Roman"/>
          <w:sz w:val="24"/>
          <w:szCs w:val="24"/>
        </w:rPr>
      </w:pPr>
      <w:r w:rsidRPr="00AC3751">
        <w:rPr>
          <w:rFonts w:ascii="Times New Roman" w:hAnsi="Times New Roman"/>
          <w:sz w:val="24"/>
          <w:szCs w:val="24"/>
        </w:rPr>
        <w:t>Получение водорода и изучение его свойств.</w:t>
      </w:r>
    </w:p>
    <w:p w:rsidR="00B540EE" w:rsidRPr="00AC3751" w:rsidRDefault="00B540EE" w:rsidP="00587DE7">
      <w:pPr>
        <w:numPr>
          <w:ilvl w:val="0"/>
          <w:numId w:val="102"/>
        </w:numPr>
        <w:spacing w:after="0" w:line="240" w:lineRule="auto"/>
        <w:ind w:left="0" w:firstLine="709"/>
        <w:jc w:val="both"/>
        <w:rPr>
          <w:rFonts w:ascii="Times New Roman" w:hAnsi="Times New Roman"/>
          <w:sz w:val="24"/>
          <w:szCs w:val="24"/>
        </w:rPr>
      </w:pPr>
      <w:r w:rsidRPr="00AC3751">
        <w:rPr>
          <w:rFonts w:ascii="Times New Roman" w:hAnsi="Times New Roman"/>
          <w:sz w:val="24"/>
          <w:szCs w:val="24"/>
        </w:rPr>
        <w:t>Приготовление растворов с определенной массовой долей растворенного вещества.</w:t>
      </w:r>
    </w:p>
    <w:p w:rsidR="00B540EE" w:rsidRPr="00AC3751" w:rsidRDefault="00B540EE" w:rsidP="00587DE7">
      <w:pPr>
        <w:numPr>
          <w:ilvl w:val="0"/>
          <w:numId w:val="102"/>
        </w:numPr>
        <w:spacing w:after="0" w:line="240" w:lineRule="auto"/>
        <w:ind w:left="0" w:firstLine="709"/>
        <w:jc w:val="both"/>
        <w:rPr>
          <w:rFonts w:ascii="Times New Roman" w:hAnsi="Times New Roman"/>
          <w:sz w:val="24"/>
          <w:szCs w:val="24"/>
        </w:rPr>
      </w:pPr>
      <w:r w:rsidRPr="00AC3751">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AC3751" w:rsidRDefault="00B540EE" w:rsidP="00587DE7">
      <w:pPr>
        <w:numPr>
          <w:ilvl w:val="0"/>
          <w:numId w:val="102"/>
        </w:numPr>
        <w:spacing w:after="0" w:line="240" w:lineRule="auto"/>
        <w:ind w:left="0" w:firstLine="709"/>
        <w:jc w:val="both"/>
        <w:rPr>
          <w:rFonts w:ascii="Times New Roman" w:hAnsi="Times New Roman"/>
          <w:sz w:val="24"/>
          <w:szCs w:val="24"/>
        </w:rPr>
      </w:pPr>
      <w:r w:rsidRPr="00AC3751">
        <w:rPr>
          <w:rFonts w:ascii="Times New Roman" w:hAnsi="Times New Roman"/>
          <w:sz w:val="24"/>
          <w:szCs w:val="24"/>
        </w:rPr>
        <w:t>Реакц</w:t>
      </w:r>
      <w:proofErr w:type="gramStart"/>
      <w:r w:rsidRPr="00AC3751">
        <w:rPr>
          <w:rFonts w:ascii="Times New Roman" w:hAnsi="Times New Roman"/>
          <w:sz w:val="24"/>
          <w:szCs w:val="24"/>
        </w:rPr>
        <w:t>ии ио</w:t>
      </w:r>
      <w:proofErr w:type="gramEnd"/>
      <w:r w:rsidRPr="00AC3751">
        <w:rPr>
          <w:rFonts w:ascii="Times New Roman" w:hAnsi="Times New Roman"/>
          <w:sz w:val="24"/>
          <w:szCs w:val="24"/>
        </w:rPr>
        <w:t>нного обмена.</w:t>
      </w:r>
    </w:p>
    <w:p w:rsidR="00B540EE" w:rsidRPr="00AC3751" w:rsidRDefault="00B540EE" w:rsidP="00587DE7">
      <w:pPr>
        <w:numPr>
          <w:ilvl w:val="0"/>
          <w:numId w:val="102"/>
        </w:numPr>
        <w:spacing w:after="0" w:line="240" w:lineRule="auto"/>
        <w:ind w:left="0" w:firstLine="709"/>
        <w:jc w:val="both"/>
        <w:rPr>
          <w:rFonts w:ascii="Times New Roman" w:hAnsi="Times New Roman"/>
          <w:sz w:val="24"/>
          <w:szCs w:val="24"/>
        </w:rPr>
      </w:pPr>
      <w:r w:rsidRPr="00AC3751">
        <w:rPr>
          <w:rFonts w:ascii="Times New Roman" w:hAnsi="Times New Roman"/>
          <w:sz w:val="24"/>
          <w:szCs w:val="24"/>
        </w:rPr>
        <w:t>Качественные реакции на ионы в растворе.</w:t>
      </w:r>
    </w:p>
    <w:p w:rsidR="00B540EE" w:rsidRPr="00AC3751" w:rsidRDefault="00B540EE" w:rsidP="00587DE7">
      <w:pPr>
        <w:numPr>
          <w:ilvl w:val="0"/>
          <w:numId w:val="102"/>
        </w:numPr>
        <w:spacing w:after="0" w:line="240" w:lineRule="auto"/>
        <w:ind w:left="0" w:firstLine="709"/>
        <w:jc w:val="both"/>
        <w:rPr>
          <w:rFonts w:ascii="Times New Roman" w:hAnsi="Times New Roman"/>
          <w:sz w:val="24"/>
          <w:szCs w:val="24"/>
        </w:rPr>
      </w:pPr>
      <w:r w:rsidRPr="00AC3751">
        <w:rPr>
          <w:rFonts w:ascii="Times New Roman" w:hAnsi="Times New Roman"/>
          <w:sz w:val="24"/>
          <w:szCs w:val="24"/>
        </w:rPr>
        <w:t>Получение аммиака и изучение его свойств.</w:t>
      </w:r>
    </w:p>
    <w:p w:rsidR="00B540EE" w:rsidRPr="00AC3751" w:rsidRDefault="00B540EE" w:rsidP="00587DE7">
      <w:pPr>
        <w:numPr>
          <w:ilvl w:val="0"/>
          <w:numId w:val="102"/>
        </w:numPr>
        <w:spacing w:after="0" w:line="240" w:lineRule="auto"/>
        <w:ind w:left="0" w:firstLine="709"/>
        <w:jc w:val="both"/>
        <w:rPr>
          <w:rFonts w:ascii="Times New Roman" w:hAnsi="Times New Roman"/>
          <w:sz w:val="24"/>
          <w:szCs w:val="24"/>
        </w:rPr>
      </w:pPr>
      <w:r w:rsidRPr="00AC3751">
        <w:rPr>
          <w:rFonts w:ascii="Times New Roman" w:hAnsi="Times New Roman"/>
          <w:sz w:val="24"/>
          <w:szCs w:val="24"/>
        </w:rPr>
        <w:t>Получение углекислого газа и изучение его свойств.</w:t>
      </w:r>
    </w:p>
    <w:p w:rsidR="00B540EE" w:rsidRPr="00AC3751" w:rsidRDefault="00B540EE" w:rsidP="00587DE7">
      <w:pPr>
        <w:numPr>
          <w:ilvl w:val="0"/>
          <w:numId w:val="102"/>
        </w:numPr>
        <w:spacing w:after="0" w:line="240" w:lineRule="auto"/>
        <w:ind w:left="0" w:firstLine="709"/>
        <w:jc w:val="both"/>
        <w:rPr>
          <w:rFonts w:ascii="Times New Roman" w:hAnsi="Times New Roman"/>
          <w:sz w:val="24"/>
          <w:szCs w:val="24"/>
        </w:rPr>
      </w:pPr>
      <w:r w:rsidRPr="00AC3751">
        <w:rPr>
          <w:rFonts w:ascii="Times New Roman" w:hAnsi="Times New Roman"/>
          <w:sz w:val="24"/>
          <w:szCs w:val="24"/>
        </w:rPr>
        <w:t>Решение экспериментальных задач по теме «Неметаллы IV – VII групп и их соединений».</w:t>
      </w:r>
    </w:p>
    <w:p w:rsidR="00B540EE" w:rsidRPr="00AC3751" w:rsidRDefault="00B540EE" w:rsidP="00587DE7">
      <w:pPr>
        <w:numPr>
          <w:ilvl w:val="0"/>
          <w:numId w:val="102"/>
        </w:numPr>
        <w:spacing w:after="0" w:line="240" w:lineRule="auto"/>
        <w:ind w:left="0" w:firstLine="709"/>
        <w:jc w:val="both"/>
        <w:rPr>
          <w:rFonts w:ascii="Times New Roman" w:hAnsi="Times New Roman"/>
          <w:sz w:val="24"/>
          <w:szCs w:val="24"/>
        </w:rPr>
      </w:pPr>
      <w:r w:rsidRPr="00AC3751">
        <w:rPr>
          <w:rFonts w:ascii="Times New Roman" w:hAnsi="Times New Roman"/>
          <w:sz w:val="24"/>
          <w:szCs w:val="24"/>
        </w:rPr>
        <w:t>Решение экспериментальных задач по теме «Металлы и их соединения».</w:t>
      </w:r>
    </w:p>
    <w:p w:rsidR="00401684" w:rsidRPr="00AC3751" w:rsidRDefault="00401684" w:rsidP="00B16E7D">
      <w:pPr>
        <w:spacing w:after="0" w:line="240" w:lineRule="auto"/>
        <w:ind w:left="709"/>
        <w:jc w:val="both"/>
        <w:rPr>
          <w:rFonts w:ascii="Times New Roman" w:hAnsi="Times New Roman"/>
          <w:sz w:val="24"/>
          <w:szCs w:val="24"/>
        </w:rPr>
      </w:pPr>
    </w:p>
    <w:p w:rsidR="00B540EE" w:rsidRPr="00B16E7D" w:rsidRDefault="006C0D56" w:rsidP="00B16E7D">
      <w:pPr>
        <w:pStyle w:val="4"/>
        <w:spacing w:before="0" w:line="240" w:lineRule="auto"/>
        <w:jc w:val="both"/>
        <w:rPr>
          <w:sz w:val="24"/>
          <w:szCs w:val="24"/>
        </w:rPr>
      </w:pPr>
      <w:bookmarkStart w:id="271" w:name="_Toc409691713"/>
      <w:bookmarkStart w:id="272" w:name="_Toc410654038"/>
      <w:bookmarkStart w:id="273" w:name="_Toc414553249"/>
      <w:r>
        <w:rPr>
          <w:sz w:val="24"/>
          <w:szCs w:val="24"/>
        </w:rPr>
        <w:t>2.2.2.1</w:t>
      </w:r>
      <w:r w:rsidR="00DE2288">
        <w:rPr>
          <w:sz w:val="24"/>
          <w:szCs w:val="24"/>
        </w:rPr>
        <w:t>4</w:t>
      </w:r>
      <w:r w:rsidR="00F17097" w:rsidRPr="00B16E7D">
        <w:rPr>
          <w:sz w:val="24"/>
          <w:szCs w:val="24"/>
        </w:rPr>
        <w:t xml:space="preserve">. </w:t>
      </w:r>
      <w:r w:rsidR="00B540EE" w:rsidRPr="00B16E7D">
        <w:rPr>
          <w:sz w:val="24"/>
          <w:szCs w:val="24"/>
        </w:rPr>
        <w:t>Изобразительное искусство</w:t>
      </w:r>
      <w:bookmarkEnd w:id="271"/>
      <w:bookmarkEnd w:id="272"/>
      <w:bookmarkEnd w:id="273"/>
    </w:p>
    <w:p w:rsidR="00B30F8B" w:rsidRPr="00B16E7D" w:rsidRDefault="00B30F8B" w:rsidP="00B16E7D">
      <w:pPr>
        <w:tabs>
          <w:tab w:val="left" w:pos="1134"/>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w:t>
      </w:r>
      <w:r w:rsidR="00401684" w:rsidRPr="00B16E7D">
        <w:rPr>
          <w:rFonts w:ascii="Times New Roman" w:hAnsi="Times New Roman"/>
          <w:sz w:val="24"/>
          <w:szCs w:val="24"/>
        </w:rPr>
        <w:t>й культуры, на формирование у уча</w:t>
      </w:r>
      <w:r w:rsidRPr="00B16E7D">
        <w:rPr>
          <w:rFonts w:ascii="Times New Roman" w:hAnsi="Times New Roman"/>
          <w:sz w:val="24"/>
          <w:szCs w:val="24"/>
        </w:rPr>
        <w:t xml:space="preserve">щихся целостных представлений об исторических традициях и ценностях русской художественной культуры. </w:t>
      </w:r>
    </w:p>
    <w:p w:rsidR="00B30F8B" w:rsidRPr="00B16E7D" w:rsidRDefault="00B30F8B" w:rsidP="00B16E7D">
      <w:pPr>
        <w:tabs>
          <w:tab w:val="left" w:pos="1134"/>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B16E7D">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B16E7D" w:rsidRDefault="00B30F8B" w:rsidP="00B16E7D">
      <w:pPr>
        <w:tabs>
          <w:tab w:val="left" w:pos="1134"/>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B16E7D">
        <w:rPr>
          <w:rFonts w:ascii="Times New Roman" w:hAnsi="Times New Roman"/>
          <w:sz w:val="24"/>
          <w:szCs w:val="24"/>
        </w:rPr>
        <w:t>проявляющихся</w:t>
      </w:r>
      <w:proofErr w:type="gramEnd"/>
      <w:r w:rsidRPr="00B16E7D">
        <w:rPr>
          <w:rFonts w:ascii="Times New Roman" w:hAnsi="Times New Roman"/>
          <w:sz w:val="24"/>
          <w:szCs w:val="24"/>
        </w:rPr>
        <w:t xml:space="preserve"> и живущих по своим законам и находящихся в постоянном взаимодействии.</w:t>
      </w:r>
    </w:p>
    <w:p w:rsidR="00B30F8B" w:rsidRPr="00B16E7D" w:rsidRDefault="00B30F8B" w:rsidP="00B16E7D">
      <w:pPr>
        <w:tabs>
          <w:tab w:val="left" w:pos="1134"/>
        </w:tabs>
        <w:spacing w:after="0" w:line="240" w:lineRule="auto"/>
        <w:ind w:firstLine="709"/>
        <w:jc w:val="both"/>
        <w:rPr>
          <w:rFonts w:ascii="Times New Roman" w:hAnsi="Times New Roman"/>
          <w:sz w:val="24"/>
          <w:szCs w:val="24"/>
        </w:rPr>
      </w:pPr>
      <w:r w:rsidRPr="00B16E7D">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B16E7D" w:rsidRDefault="00B30F8B" w:rsidP="00587DE7">
      <w:pPr>
        <w:pStyle w:val="a9"/>
        <w:numPr>
          <w:ilvl w:val="0"/>
          <w:numId w:val="147"/>
        </w:numPr>
        <w:tabs>
          <w:tab w:val="left" w:pos="1134"/>
        </w:tabs>
        <w:ind w:left="0" w:firstLine="709"/>
        <w:jc w:val="both"/>
        <w:rPr>
          <w:rFonts w:ascii="Times New Roman" w:hAnsi="Times New Roman"/>
        </w:rPr>
      </w:pPr>
      <w:r w:rsidRPr="00B16E7D">
        <w:rPr>
          <w:rFonts w:ascii="Times New Roman" w:hAnsi="Times New Roman"/>
        </w:rPr>
        <w:t>ценностно-ориентационная и коммуникативная деятельность;</w:t>
      </w:r>
    </w:p>
    <w:p w:rsidR="00B30F8B" w:rsidRPr="00B16E7D" w:rsidRDefault="00B30F8B" w:rsidP="00587DE7">
      <w:pPr>
        <w:pStyle w:val="a9"/>
        <w:numPr>
          <w:ilvl w:val="0"/>
          <w:numId w:val="147"/>
        </w:numPr>
        <w:tabs>
          <w:tab w:val="left" w:pos="1134"/>
        </w:tabs>
        <w:ind w:left="0" w:firstLine="709"/>
        <w:jc w:val="both"/>
        <w:rPr>
          <w:rFonts w:ascii="Times New Roman" w:hAnsi="Times New Roman"/>
        </w:rPr>
      </w:pPr>
      <w:r w:rsidRPr="00B16E7D">
        <w:rPr>
          <w:rFonts w:ascii="Times New Roman" w:hAnsi="Times New Roman"/>
        </w:rPr>
        <w:t>изобразительная деятельность (основы художественного изображения);</w:t>
      </w:r>
    </w:p>
    <w:p w:rsidR="00B30F8B" w:rsidRPr="00B16E7D" w:rsidRDefault="00B30F8B" w:rsidP="00587DE7">
      <w:pPr>
        <w:pStyle w:val="a9"/>
        <w:numPr>
          <w:ilvl w:val="0"/>
          <w:numId w:val="147"/>
        </w:numPr>
        <w:tabs>
          <w:tab w:val="left" w:pos="1134"/>
        </w:tabs>
        <w:ind w:left="0" w:firstLine="709"/>
        <w:jc w:val="both"/>
        <w:rPr>
          <w:rFonts w:ascii="Times New Roman" w:hAnsi="Times New Roman"/>
        </w:rPr>
      </w:pPr>
      <w:r w:rsidRPr="00B16E7D">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B16E7D" w:rsidRDefault="00B30F8B" w:rsidP="00587DE7">
      <w:pPr>
        <w:pStyle w:val="a9"/>
        <w:numPr>
          <w:ilvl w:val="0"/>
          <w:numId w:val="147"/>
        </w:numPr>
        <w:tabs>
          <w:tab w:val="left" w:pos="1134"/>
        </w:tabs>
        <w:ind w:left="0" w:firstLine="709"/>
        <w:jc w:val="both"/>
        <w:rPr>
          <w:rFonts w:ascii="Times New Roman" w:hAnsi="Times New Roman"/>
        </w:rPr>
      </w:pPr>
      <w:r w:rsidRPr="00B16E7D">
        <w:rPr>
          <w:rFonts w:ascii="Times New Roman" w:hAnsi="Times New Roman"/>
        </w:rPr>
        <w:t>художественно-конструкторская деятельность (элементы дизайна и архитектуры);</w:t>
      </w:r>
    </w:p>
    <w:p w:rsidR="00B30F8B" w:rsidRPr="00B16E7D" w:rsidRDefault="00B30F8B" w:rsidP="00587DE7">
      <w:pPr>
        <w:pStyle w:val="a9"/>
        <w:numPr>
          <w:ilvl w:val="0"/>
          <w:numId w:val="147"/>
        </w:numPr>
        <w:tabs>
          <w:tab w:val="left" w:pos="1134"/>
        </w:tabs>
        <w:ind w:left="0" w:firstLine="709"/>
        <w:jc w:val="both"/>
        <w:rPr>
          <w:rFonts w:ascii="Times New Roman" w:hAnsi="Times New Roman"/>
        </w:rPr>
      </w:pPr>
      <w:r w:rsidRPr="00B16E7D">
        <w:rPr>
          <w:rFonts w:ascii="Times New Roman" w:hAnsi="Times New Roman"/>
        </w:rPr>
        <w:t>художественно-творческая деятельность на основе синтеза искусств.</w:t>
      </w:r>
    </w:p>
    <w:p w:rsidR="00B30F8B" w:rsidRPr="00B16E7D" w:rsidRDefault="00B30F8B" w:rsidP="00B16E7D">
      <w:pPr>
        <w:tabs>
          <w:tab w:val="left" w:pos="1134"/>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w:t>
      </w:r>
      <w:r w:rsidR="00401684" w:rsidRPr="00B16E7D">
        <w:rPr>
          <w:rFonts w:ascii="Times New Roman" w:hAnsi="Times New Roman"/>
          <w:sz w:val="24"/>
          <w:szCs w:val="24"/>
        </w:rPr>
        <w:t>видов искусства и создаваемый уча</w:t>
      </w:r>
      <w:r w:rsidRPr="00B16E7D">
        <w:rPr>
          <w:rFonts w:ascii="Times New Roman" w:hAnsi="Times New Roman"/>
          <w:sz w:val="24"/>
          <w:szCs w:val="24"/>
        </w:rPr>
        <w:t>щимися в различных видах художественной деятельности.</w:t>
      </w:r>
    </w:p>
    <w:p w:rsidR="0020404B" w:rsidRPr="00B16E7D" w:rsidRDefault="00B30F8B" w:rsidP="00B16E7D">
      <w:pPr>
        <w:tabs>
          <w:tab w:val="left" w:pos="1134"/>
        </w:tabs>
        <w:spacing w:after="0" w:line="240" w:lineRule="auto"/>
        <w:ind w:firstLine="709"/>
        <w:jc w:val="both"/>
        <w:rPr>
          <w:rFonts w:ascii="Times New Roman" w:hAnsi="Times New Roman"/>
          <w:sz w:val="24"/>
          <w:szCs w:val="24"/>
        </w:rPr>
      </w:pPr>
      <w:r w:rsidRPr="00B16E7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16E7D" w:rsidRDefault="0020404B" w:rsidP="00B16E7D">
      <w:pPr>
        <w:spacing w:after="0" w:line="240" w:lineRule="auto"/>
        <w:ind w:firstLine="709"/>
        <w:jc w:val="both"/>
        <w:rPr>
          <w:rFonts w:ascii="Times New Roman" w:eastAsia="Times New Roman" w:hAnsi="Times New Roman"/>
          <w:sz w:val="24"/>
          <w:szCs w:val="24"/>
        </w:rPr>
      </w:pPr>
      <w:r w:rsidRPr="00B16E7D">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B16E7D" w:rsidRDefault="004E048F" w:rsidP="00B16E7D">
      <w:pPr>
        <w:spacing w:after="0" w:line="240" w:lineRule="auto"/>
        <w:ind w:firstLine="709"/>
        <w:jc w:val="both"/>
        <w:rPr>
          <w:rFonts w:ascii="Times New Roman" w:eastAsia="Times New Roman" w:hAnsi="Times New Roman"/>
          <w:b/>
          <w:sz w:val="24"/>
          <w:szCs w:val="24"/>
          <w:lang w:eastAsia="ru-RU"/>
        </w:rPr>
      </w:pPr>
      <w:r w:rsidRPr="00B16E7D">
        <w:rPr>
          <w:rFonts w:ascii="Times New Roman" w:eastAsia="Times New Roman" w:hAnsi="Times New Roman"/>
          <w:b/>
          <w:sz w:val="24"/>
          <w:szCs w:val="24"/>
          <w:lang w:eastAsia="ru-RU"/>
        </w:rPr>
        <w:t>Виды изобразительного искусства и основы образного языка</w:t>
      </w:r>
    </w:p>
    <w:p w:rsidR="00793639" w:rsidRPr="00DE2288" w:rsidRDefault="004E048F" w:rsidP="00DE2288">
      <w:pPr>
        <w:spacing w:after="0" w:line="240" w:lineRule="auto"/>
        <w:ind w:firstLine="709"/>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w:t>
      </w:r>
      <w:r w:rsidR="00DE2288">
        <w:rPr>
          <w:rFonts w:ascii="Times New Roman" w:eastAsia="Times New Roman" w:hAnsi="Times New Roman"/>
          <w:sz w:val="24"/>
          <w:szCs w:val="24"/>
          <w:lang w:eastAsia="ru-RU"/>
        </w:rPr>
        <w:br/>
      </w:r>
      <w:bookmarkStart w:id="274" w:name="_Toc409691714"/>
    </w:p>
    <w:p w:rsidR="00B540EE" w:rsidRPr="00B16E7D" w:rsidRDefault="006C0D56" w:rsidP="00B16E7D">
      <w:pPr>
        <w:pStyle w:val="4"/>
        <w:spacing w:before="0" w:line="240" w:lineRule="auto"/>
        <w:jc w:val="both"/>
        <w:rPr>
          <w:sz w:val="24"/>
          <w:szCs w:val="24"/>
        </w:rPr>
      </w:pPr>
      <w:bookmarkStart w:id="275" w:name="_Toc410654039"/>
      <w:bookmarkStart w:id="276" w:name="_Toc414553250"/>
      <w:r>
        <w:rPr>
          <w:sz w:val="24"/>
          <w:szCs w:val="24"/>
        </w:rPr>
        <w:t>2.2.2.1</w:t>
      </w:r>
      <w:r w:rsidR="00DE2288">
        <w:rPr>
          <w:sz w:val="24"/>
          <w:szCs w:val="24"/>
        </w:rPr>
        <w:t>5</w:t>
      </w:r>
      <w:r w:rsidR="00F17097" w:rsidRPr="00B16E7D">
        <w:rPr>
          <w:sz w:val="24"/>
          <w:szCs w:val="24"/>
        </w:rPr>
        <w:t xml:space="preserve">. </w:t>
      </w:r>
      <w:r w:rsidR="00B540EE" w:rsidRPr="00B16E7D">
        <w:rPr>
          <w:sz w:val="24"/>
          <w:szCs w:val="24"/>
        </w:rPr>
        <w:t>Музыка</w:t>
      </w:r>
      <w:bookmarkEnd w:id="274"/>
      <w:bookmarkEnd w:id="275"/>
      <w:bookmarkEnd w:id="276"/>
    </w:p>
    <w:p w:rsidR="0024776D" w:rsidRPr="00B16E7D" w:rsidRDefault="0024776D"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w:t>
      </w:r>
      <w:r w:rsidR="00793639" w:rsidRPr="00B16E7D">
        <w:rPr>
          <w:rFonts w:ascii="Times New Roman" w:eastAsia="Times New Roman" w:hAnsi="Times New Roman"/>
          <w:sz w:val="24"/>
          <w:szCs w:val="24"/>
          <w:lang w:eastAsia="ru-RU"/>
        </w:rPr>
        <w:t>итие музыкальных способностей уча</w:t>
      </w:r>
      <w:r w:rsidRPr="00B16E7D">
        <w:rPr>
          <w:rFonts w:ascii="Times New Roman" w:eastAsia="Times New Roman" w:hAnsi="Times New Roman"/>
          <w:sz w:val="24"/>
          <w:szCs w:val="24"/>
          <w:lang w:eastAsia="ru-RU"/>
        </w:rPr>
        <w:t>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B16E7D" w:rsidRDefault="0024776D"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Освоение предмета «Музыка» направлено </w:t>
      </w:r>
      <w:proofErr w:type="gramStart"/>
      <w:r w:rsidRPr="00B16E7D">
        <w:rPr>
          <w:rFonts w:ascii="Times New Roman" w:eastAsia="Times New Roman" w:hAnsi="Times New Roman"/>
          <w:sz w:val="24"/>
          <w:szCs w:val="24"/>
          <w:lang w:eastAsia="ru-RU"/>
        </w:rPr>
        <w:t>на</w:t>
      </w:r>
      <w:proofErr w:type="gramEnd"/>
      <w:r w:rsidRPr="00B16E7D">
        <w:rPr>
          <w:rFonts w:ascii="Times New Roman" w:eastAsia="Times New Roman" w:hAnsi="Times New Roman"/>
          <w:sz w:val="24"/>
          <w:szCs w:val="24"/>
          <w:lang w:eastAsia="ru-RU"/>
        </w:rPr>
        <w:t>:</w:t>
      </w:r>
    </w:p>
    <w:p w:rsidR="0024776D" w:rsidRPr="00B16E7D" w:rsidRDefault="0024776D" w:rsidP="00587DE7">
      <w:pPr>
        <w:pStyle w:val="a9"/>
        <w:numPr>
          <w:ilvl w:val="0"/>
          <w:numId w:val="169"/>
        </w:numPr>
        <w:tabs>
          <w:tab w:val="left" w:pos="1134"/>
        </w:tabs>
        <w:ind w:left="0" w:firstLine="709"/>
        <w:jc w:val="both"/>
        <w:rPr>
          <w:rFonts w:ascii="Times New Roman" w:eastAsia="Times New Roman" w:hAnsi="Times New Roman"/>
        </w:rPr>
      </w:pPr>
      <w:r w:rsidRPr="00B16E7D">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B16E7D" w:rsidRDefault="0024776D" w:rsidP="00587DE7">
      <w:pPr>
        <w:pStyle w:val="a9"/>
        <w:numPr>
          <w:ilvl w:val="0"/>
          <w:numId w:val="169"/>
        </w:numPr>
        <w:tabs>
          <w:tab w:val="left" w:pos="1134"/>
        </w:tabs>
        <w:ind w:left="0" w:firstLine="709"/>
        <w:jc w:val="both"/>
        <w:rPr>
          <w:rFonts w:ascii="Times New Roman" w:eastAsia="Times New Roman" w:hAnsi="Times New Roman"/>
        </w:rPr>
      </w:pPr>
      <w:r w:rsidRPr="00B16E7D">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B16E7D" w:rsidRDefault="0024776D" w:rsidP="00587DE7">
      <w:pPr>
        <w:pStyle w:val="a9"/>
        <w:numPr>
          <w:ilvl w:val="0"/>
          <w:numId w:val="169"/>
        </w:numPr>
        <w:tabs>
          <w:tab w:val="left" w:pos="1134"/>
        </w:tabs>
        <w:ind w:left="0" w:firstLine="709"/>
        <w:jc w:val="both"/>
        <w:rPr>
          <w:rFonts w:ascii="Times New Roman" w:eastAsia="Times New Roman" w:hAnsi="Times New Roman"/>
        </w:rPr>
      </w:pPr>
      <w:proofErr w:type="gramStart"/>
      <w:r w:rsidRPr="00B16E7D">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24776D" w:rsidRPr="00B16E7D" w:rsidRDefault="0024776D" w:rsidP="00587DE7">
      <w:pPr>
        <w:pStyle w:val="a9"/>
        <w:numPr>
          <w:ilvl w:val="0"/>
          <w:numId w:val="169"/>
        </w:numPr>
        <w:tabs>
          <w:tab w:val="left" w:pos="1134"/>
        </w:tabs>
        <w:ind w:left="0" w:firstLine="709"/>
        <w:jc w:val="both"/>
        <w:rPr>
          <w:rFonts w:ascii="Times New Roman" w:eastAsia="Times New Roman" w:hAnsi="Times New Roman"/>
        </w:rPr>
      </w:pPr>
      <w:r w:rsidRPr="00B16E7D">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B16E7D" w:rsidRDefault="0024776D" w:rsidP="00587DE7">
      <w:pPr>
        <w:pStyle w:val="a9"/>
        <w:numPr>
          <w:ilvl w:val="0"/>
          <w:numId w:val="169"/>
        </w:numPr>
        <w:tabs>
          <w:tab w:val="left" w:pos="1134"/>
        </w:tabs>
        <w:ind w:left="0" w:firstLine="709"/>
        <w:jc w:val="both"/>
        <w:rPr>
          <w:rFonts w:ascii="Times New Roman" w:eastAsia="Times New Roman" w:hAnsi="Times New Roman"/>
        </w:rPr>
      </w:pPr>
      <w:r w:rsidRPr="00B16E7D">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B16E7D" w:rsidRDefault="0024776D"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793639" w:rsidRPr="00B16E7D">
        <w:rPr>
          <w:rFonts w:ascii="Times New Roman" w:eastAsia="Times New Roman" w:hAnsi="Times New Roman"/>
          <w:sz w:val="24"/>
          <w:szCs w:val="24"/>
          <w:lang w:eastAsia="ru-RU"/>
        </w:rPr>
        <w:t xml:space="preserve"> у уча</w:t>
      </w:r>
      <w:r w:rsidRPr="00B16E7D">
        <w:rPr>
          <w:rFonts w:ascii="Times New Roman" w:eastAsia="Times New Roman" w:hAnsi="Times New Roman"/>
          <w:sz w:val="24"/>
          <w:szCs w:val="24"/>
          <w:lang w:eastAsia="ru-RU"/>
        </w:rPr>
        <w:t>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B16E7D" w:rsidRDefault="0024776D"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Изучение предмета «М</w:t>
      </w:r>
      <w:r w:rsidR="00793639" w:rsidRPr="00B16E7D">
        <w:rPr>
          <w:rFonts w:ascii="Times New Roman" w:eastAsia="Times New Roman" w:hAnsi="Times New Roman"/>
          <w:sz w:val="24"/>
          <w:szCs w:val="24"/>
          <w:lang w:eastAsia="ru-RU"/>
        </w:rPr>
        <w:t>узыка» в части формирования у уча</w:t>
      </w:r>
      <w:r w:rsidRPr="00B16E7D">
        <w:rPr>
          <w:rFonts w:ascii="Times New Roman" w:eastAsia="Times New Roman" w:hAnsi="Times New Roman"/>
          <w:sz w:val="24"/>
          <w:szCs w:val="24"/>
          <w:lang w:eastAsia="ru-RU"/>
        </w:rPr>
        <w:t>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C58E9" w:rsidRPr="00B16E7D" w:rsidRDefault="0024776D"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Музыка как вид искусства</w:t>
      </w:r>
    </w:p>
    <w:p w:rsidR="009C58E9"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w:t>
      </w:r>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Народное музыкальное творчество</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16E7D">
        <w:rPr>
          <w:rFonts w:ascii="Times New Roman" w:hAnsi="Times New Roman"/>
          <w:i/>
          <w:sz w:val="24"/>
          <w:szCs w:val="24"/>
        </w:rPr>
        <w:t xml:space="preserve">Различные исполнительские типы </w:t>
      </w:r>
      <w:proofErr w:type="gramStart"/>
      <w:r w:rsidRPr="00B16E7D">
        <w:rPr>
          <w:rFonts w:ascii="Times New Roman" w:hAnsi="Times New Roman"/>
          <w:i/>
          <w:sz w:val="24"/>
          <w:szCs w:val="24"/>
        </w:rPr>
        <w:t>художественного</w:t>
      </w:r>
      <w:proofErr w:type="gramEnd"/>
      <w:r w:rsidRPr="00B16E7D">
        <w:rPr>
          <w:rFonts w:ascii="Times New Roman" w:hAnsi="Times New Roman"/>
          <w:i/>
          <w:sz w:val="24"/>
          <w:szCs w:val="24"/>
        </w:rPr>
        <w:t xml:space="preserve">. </w:t>
      </w:r>
      <w:r w:rsidRPr="00B16E7D">
        <w:rPr>
          <w:rFonts w:ascii="Times New Roman" w:hAnsi="Times New Roman"/>
          <w:sz w:val="24"/>
          <w:szCs w:val="24"/>
        </w:rPr>
        <w:t xml:space="preserve">Музыкальный фольклор народов России. </w:t>
      </w:r>
      <w:r w:rsidR="009C58E9" w:rsidRPr="00B16E7D">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B16E7D">
        <w:rPr>
          <w:rFonts w:ascii="Times New Roman" w:hAnsi="Times New Roman"/>
          <w:sz w:val="24"/>
          <w:szCs w:val="24"/>
        </w:rPr>
        <w:t>Истоки и интонационное своеобразие, музыкального фольклора разных стран.</w:t>
      </w:r>
    </w:p>
    <w:p w:rsidR="00B540EE" w:rsidRPr="00B16E7D" w:rsidRDefault="00B540EE" w:rsidP="00B16E7D">
      <w:pPr>
        <w:tabs>
          <w:tab w:val="left" w:pos="1985"/>
        </w:tabs>
        <w:spacing w:after="0" w:line="240" w:lineRule="auto"/>
        <w:ind w:left="709"/>
        <w:contextualSpacing/>
        <w:jc w:val="both"/>
        <w:rPr>
          <w:rFonts w:ascii="Times New Roman" w:hAnsi="Times New Roman"/>
          <w:b/>
          <w:sz w:val="24"/>
          <w:szCs w:val="24"/>
        </w:rPr>
      </w:pPr>
      <w:r w:rsidRPr="00B16E7D">
        <w:rPr>
          <w:rFonts w:ascii="Times New Roman" w:hAnsi="Times New Roman"/>
          <w:b/>
          <w:sz w:val="24"/>
          <w:szCs w:val="24"/>
        </w:rPr>
        <w:t>Современная музыкальная жизнь</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Панорама современной музыкальной жизни в России и за рубежом: </w:t>
      </w:r>
      <w:r w:rsidR="00257FAF" w:rsidRPr="00B16E7D">
        <w:rPr>
          <w:rFonts w:ascii="Times New Roman" w:hAnsi="Times New Roman"/>
          <w:sz w:val="24"/>
          <w:szCs w:val="24"/>
        </w:rPr>
        <w:t>концерты, конкурс</w:t>
      </w:r>
      <w:r w:rsidR="005666EB" w:rsidRPr="00B16E7D">
        <w:rPr>
          <w:rFonts w:ascii="Times New Roman" w:hAnsi="Times New Roman"/>
          <w:sz w:val="24"/>
          <w:szCs w:val="24"/>
        </w:rPr>
        <w:t>ы</w:t>
      </w:r>
      <w:r w:rsidR="00257FAF" w:rsidRPr="00B16E7D">
        <w:rPr>
          <w:rFonts w:ascii="Times New Roman" w:hAnsi="Times New Roman"/>
          <w:sz w:val="24"/>
          <w:szCs w:val="24"/>
        </w:rPr>
        <w:t xml:space="preserve"> и фестивали</w:t>
      </w:r>
      <w:r w:rsidRPr="00B16E7D">
        <w:rPr>
          <w:rFonts w:ascii="Times New Roman" w:hAnsi="Times New Roman"/>
          <w:sz w:val="24"/>
          <w:szCs w:val="24"/>
        </w:rPr>
        <w:t xml:space="preserve"> (</w:t>
      </w:r>
      <w:r w:rsidR="00257FAF" w:rsidRPr="00B16E7D">
        <w:rPr>
          <w:rFonts w:ascii="Times New Roman" w:hAnsi="Times New Roman"/>
          <w:sz w:val="24"/>
          <w:szCs w:val="24"/>
        </w:rPr>
        <w:t>современной и классической музыки</w:t>
      </w:r>
      <w:r w:rsidRPr="00B16E7D">
        <w:rPr>
          <w:rFonts w:ascii="Times New Roman" w:hAnsi="Times New Roman"/>
          <w:sz w:val="24"/>
          <w:szCs w:val="24"/>
        </w:rPr>
        <w:t>).</w:t>
      </w:r>
      <w:r w:rsidR="00054E65">
        <w:rPr>
          <w:rFonts w:ascii="Times New Roman" w:hAnsi="Times New Roman"/>
          <w:sz w:val="24"/>
          <w:szCs w:val="24"/>
        </w:rPr>
        <w:t xml:space="preserve"> </w:t>
      </w:r>
      <w:r w:rsidR="00257FAF" w:rsidRPr="00B16E7D">
        <w:rPr>
          <w:rFonts w:ascii="Times New Roman" w:hAnsi="Times New Roman"/>
          <w:sz w:val="24"/>
          <w:szCs w:val="24"/>
        </w:rPr>
        <w:t>Современные выдающиеся</w:t>
      </w:r>
      <w:r w:rsidR="005666EB" w:rsidRPr="00B16E7D">
        <w:rPr>
          <w:rFonts w:ascii="Times New Roman" w:hAnsi="Times New Roman"/>
          <w:sz w:val="24"/>
          <w:szCs w:val="24"/>
        </w:rPr>
        <w:t xml:space="preserve">, композиторы, вокальные </w:t>
      </w:r>
      <w:r w:rsidR="00257FAF" w:rsidRPr="00B16E7D">
        <w:rPr>
          <w:rFonts w:ascii="Times New Roman" w:hAnsi="Times New Roman"/>
          <w:sz w:val="24"/>
          <w:szCs w:val="24"/>
        </w:rPr>
        <w:t xml:space="preserve"> исполнители и </w:t>
      </w:r>
      <w:r w:rsidR="005666EB" w:rsidRPr="00B16E7D">
        <w:rPr>
          <w:rFonts w:ascii="Times New Roman" w:hAnsi="Times New Roman"/>
          <w:sz w:val="24"/>
          <w:szCs w:val="24"/>
        </w:rPr>
        <w:t xml:space="preserve">инструментальные </w:t>
      </w:r>
      <w:r w:rsidR="00257FAF" w:rsidRPr="00B16E7D">
        <w:rPr>
          <w:rFonts w:ascii="Times New Roman" w:hAnsi="Times New Roman"/>
          <w:sz w:val="24"/>
          <w:szCs w:val="24"/>
        </w:rPr>
        <w:t xml:space="preserve">коллективы. </w:t>
      </w:r>
      <w:r w:rsidRPr="00B16E7D">
        <w:rPr>
          <w:rFonts w:ascii="Times New Roman" w:hAnsi="Times New Roman"/>
          <w:sz w:val="24"/>
          <w:szCs w:val="24"/>
        </w:rPr>
        <w:t xml:space="preserve">Всемирные центры музыкальной культуры и музыкального образования. </w:t>
      </w:r>
      <w:r w:rsidR="005666EB" w:rsidRPr="00B16E7D">
        <w:rPr>
          <w:rFonts w:ascii="Times New Roman" w:hAnsi="Times New Roman"/>
          <w:sz w:val="24"/>
          <w:szCs w:val="24"/>
        </w:rPr>
        <w:t xml:space="preserve">Может ли современная музыка считаться классической? </w:t>
      </w:r>
      <w:r w:rsidRPr="00B16E7D">
        <w:rPr>
          <w:rFonts w:ascii="Times New Roman" w:hAnsi="Times New Roman"/>
          <w:sz w:val="24"/>
          <w:szCs w:val="24"/>
        </w:rPr>
        <w:t>Классическая музыка в современных обработках.</w:t>
      </w:r>
    </w:p>
    <w:p w:rsidR="00B540EE" w:rsidRPr="00B16E7D" w:rsidRDefault="00B540EE" w:rsidP="00B16E7D">
      <w:pPr>
        <w:spacing w:after="0" w:line="240" w:lineRule="auto"/>
        <w:ind w:left="709"/>
        <w:contextualSpacing/>
        <w:jc w:val="both"/>
        <w:rPr>
          <w:rFonts w:ascii="Times New Roman" w:hAnsi="Times New Roman"/>
          <w:b/>
          <w:sz w:val="24"/>
          <w:szCs w:val="24"/>
        </w:rPr>
      </w:pPr>
      <w:r w:rsidRPr="00B16E7D">
        <w:rPr>
          <w:rFonts w:ascii="Times New Roman" w:hAnsi="Times New Roman"/>
          <w:b/>
          <w:sz w:val="24"/>
          <w:szCs w:val="24"/>
        </w:rPr>
        <w:t>Значение музыки в жизни человека</w:t>
      </w:r>
    </w:p>
    <w:p w:rsidR="00B540EE" w:rsidRPr="00B16E7D" w:rsidRDefault="005666EB"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Музыкальное искусство как воплощение жизненной красоты и жизненной правды. </w:t>
      </w:r>
      <w:r w:rsidR="00B540EE" w:rsidRPr="00B16E7D">
        <w:rPr>
          <w:rFonts w:ascii="Times New Roman" w:hAnsi="Times New Roman"/>
          <w:sz w:val="24"/>
          <w:szCs w:val="24"/>
        </w:rPr>
        <w:t xml:space="preserve">Стиль как отражение мироощущения композитора. </w:t>
      </w:r>
      <w:r w:rsidRPr="00B16E7D">
        <w:rPr>
          <w:rFonts w:ascii="Times New Roman" w:hAnsi="Times New Roman"/>
          <w:sz w:val="24"/>
          <w:szCs w:val="24"/>
        </w:rPr>
        <w:t>Воздействие музыки на человека, ее роль в человеческом обществе. «</w:t>
      </w:r>
      <w:r w:rsidR="00B540EE" w:rsidRPr="00B16E7D">
        <w:rPr>
          <w:rFonts w:ascii="Times New Roman" w:hAnsi="Times New Roman"/>
          <w:sz w:val="24"/>
          <w:szCs w:val="24"/>
        </w:rPr>
        <w:t>Вечные</w:t>
      </w:r>
      <w:r w:rsidRPr="00B16E7D">
        <w:rPr>
          <w:rFonts w:ascii="Times New Roman" w:hAnsi="Times New Roman"/>
          <w:sz w:val="24"/>
          <w:szCs w:val="24"/>
        </w:rPr>
        <w:t>»</w:t>
      </w:r>
      <w:r w:rsidR="00B540EE" w:rsidRPr="00B16E7D">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16E7D">
        <w:rPr>
          <w:rFonts w:ascii="Times New Roman" w:hAnsi="Times New Roman"/>
          <w:sz w:val="24"/>
          <w:szCs w:val="24"/>
        </w:rPr>
        <w:t xml:space="preserve"> Преобразующая сила музыки как вида искусства.</w:t>
      </w:r>
    </w:p>
    <w:p w:rsidR="00793639" w:rsidRPr="00B16E7D" w:rsidRDefault="00793639" w:rsidP="00B16E7D">
      <w:pPr>
        <w:pStyle w:val="afffb"/>
        <w:spacing w:line="240" w:lineRule="auto"/>
        <w:rPr>
          <w:sz w:val="24"/>
          <w:szCs w:val="24"/>
        </w:rPr>
      </w:pPr>
      <w:bookmarkStart w:id="277" w:name="_Toc409691715"/>
    </w:p>
    <w:p w:rsidR="00B540EE" w:rsidRPr="00B16E7D" w:rsidRDefault="006C0D56" w:rsidP="00B16E7D">
      <w:pPr>
        <w:pStyle w:val="4"/>
        <w:spacing w:before="0" w:line="240" w:lineRule="auto"/>
        <w:jc w:val="both"/>
        <w:rPr>
          <w:sz w:val="24"/>
          <w:szCs w:val="24"/>
        </w:rPr>
      </w:pPr>
      <w:bookmarkStart w:id="278" w:name="_Toc410654040"/>
      <w:bookmarkStart w:id="279" w:name="_Toc414553251"/>
      <w:r>
        <w:rPr>
          <w:sz w:val="24"/>
          <w:szCs w:val="24"/>
        </w:rPr>
        <w:t>2.2.2.1</w:t>
      </w:r>
      <w:r w:rsidR="00054E65">
        <w:rPr>
          <w:sz w:val="24"/>
          <w:szCs w:val="24"/>
        </w:rPr>
        <w:t>6</w:t>
      </w:r>
      <w:r w:rsidR="00F17097" w:rsidRPr="00B16E7D">
        <w:rPr>
          <w:sz w:val="24"/>
          <w:szCs w:val="24"/>
        </w:rPr>
        <w:t xml:space="preserve">. </w:t>
      </w:r>
      <w:r w:rsidR="00B540EE" w:rsidRPr="00B16E7D">
        <w:rPr>
          <w:sz w:val="24"/>
          <w:szCs w:val="24"/>
        </w:rPr>
        <w:t>Технология</w:t>
      </w:r>
      <w:bookmarkEnd w:id="277"/>
      <w:bookmarkEnd w:id="278"/>
      <w:bookmarkEnd w:id="279"/>
    </w:p>
    <w:p w:rsidR="00B540EE" w:rsidRPr="00B16E7D" w:rsidRDefault="00B540EE" w:rsidP="00B16E7D">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Цели и задачи технологического образования</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16E7D">
        <w:rPr>
          <w:rFonts w:ascii="Times New Roman" w:hAnsi="Times New Roman"/>
          <w:sz w:val="24"/>
          <w:szCs w:val="24"/>
        </w:rPr>
        <w:t>т. д.</w:t>
      </w:r>
      <w:r w:rsidRPr="00B16E7D">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w:t>
      </w:r>
      <w:r w:rsidR="00793639" w:rsidRPr="00B16E7D">
        <w:rPr>
          <w:rFonts w:ascii="Times New Roman" w:hAnsi="Times New Roman"/>
          <w:sz w:val="24"/>
          <w:szCs w:val="24"/>
        </w:rPr>
        <w:t>огия» позволяет формировать у уча</w:t>
      </w:r>
      <w:r w:rsidRPr="00B16E7D">
        <w:rPr>
          <w:rFonts w:ascii="Times New Roman" w:hAnsi="Times New Roman"/>
          <w:sz w:val="24"/>
          <w:szCs w:val="24"/>
        </w:rPr>
        <w:t>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Предмет «Технология» является базой, на которой может быть сф</w:t>
      </w:r>
      <w:r w:rsidR="00793639" w:rsidRPr="00B16E7D">
        <w:rPr>
          <w:rFonts w:ascii="Times New Roman" w:hAnsi="Times New Roman"/>
          <w:sz w:val="24"/>
          <w:szCs w:val="24"/>
        </w:rPr>
        <w:t>ормировано проектное мышление уча</w:t>
      </w:r>
      <w:r w:rsidRPr="00B16E7D">
        <w:rPr>
          <w:rFonts w:ascii="Times New Roman" w:hAnsi="Times New Roman"/>
          <w:sz w:val="24"/>
          <w:szCs w:val="24"/>
        </w:rPr>
        <w:t xml:space="preserve">щихся. </w:t>
      </w:r>
      <w:proofErr w:type="gramStart"/>
      <w:r w:rsidRPr="00B16E7D">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w:t>
      </w:r>
      <w:r w:rsidR="00793639" w:rsidRPr="00B16E7D">
        <w:rPr>
          <w:rFonts w:ascii="Times New Roman" w:hAnsi="Times New Roman"/>
          <w:sz w:val="24"/>
          <w:szCs w:val="24"/>
        </w:rPr>
        <w:t>ребность, для которой в опыте уча</w:t>
      </w:r>
      <w:r w:rsidRPr="00B16E7D">
        <w:rPr>
          <w:rFonts w:ascii="Times New Roman" w:hAnsi="Times New Roman"/>
          <w:sz w:val="24"/>
          <w:szCs w:val="24"/>
        </w:rPr>
        <w:t>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B16E7D">
        <w:rPr>
          <w:rFonts w:ascii="Times New Roman" w:hAnsi="Times New Roman"/>
          <w:sz w:val="24"/>
          <w:szCs w:val="24"/>
        </w:rPr>
        <w:t xml:space="preserve"> Таким образом, в программу включено содержание, адекватно</w:t>
      </w:r>
      <w:r w:rsidR="00793639" w:rsidRPr="00B16E7D">
        <w:rPr>
          <w:rFonts w:ascii="Times New Roman" w:hAnsi="Times New Roman"/>
          <w:sz w:val="24"/>
          <w:szCs w:val="24"/>
        </w:rPr>
        <w:t>е требованиям ФГОС к освоению уча</w:t>
      </w:r>
      <w:r w:rsidRPr="00B16E7D">
        <w:rPr>
          <w:rFonts w:ascii="Times New Roman" w:hAnsi="Times New Roman"/>
          <w:sz w:val="24"/>
          <w:szCs w:val="24"/>
        </w:rPr>
        <w:t>щимися принципов и алгоритмов проектной деятельности.</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16E7D">
        <w:rPr>
          <w:rFonts w:ascii="Times New Roman" w:hAnsi="Times New Roman"/>
          <w:sz w:val="24"/>
          <w:szCs w:val="24"/>
        </w:rPr>
        <w:t xml:space="preserve">й организации </w:t>
      </w:r>
      <w:r w:rsidRPr="00B16E7D">
        <w:rPr>
          <w:rFonts w:ascii="Times New Roman" w:hAnsi="Times New Roman"/>
          <w:sz w:val="24"/>
          <w:szCs w:val="24"/>
        </w:rPr>
        <w:t>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w:t>
      </w:r>
      <w:r w:rsidR="00793639" w:rsidRPr="00B16E7D">
        <w:rPr>
          <w:rFonts w:ascii="Times New Roman" w:hAnsi="Times New Roman"/>
          <w:sz w:val="24"/>
          <w:szCs w:val="24"/>
        </w:rPr>
        <w:t>ором происходит сопоставление уча</w:t>
      </w:r>
      <w:r w:rsidRPr="00B16E7D">
        <w:rPr>
          <w:rFonts w:ascii="Times New Roman" w:hAnsi="Times New Roman"/>
          <w:sz w:val="24"/>
          <w:szCs w:val="24"/>
        </w:rPr>
        <w:t xml:space="preserve">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Цели программы:</w:t>
      </w:r>
    </w:p>
    <w:p w:rsidR="00B540EE" w:rsidRPr="00B16E7D" w:rsidRDefault="00793639" w:rsidP="00587DE7">
      <w:pPr>
        <w:pStyle w:val="a9"/>
        <w:numPr>
          <w:ilvl w:val="0"/>
          <w:numId w:val="144"/>
        </w:numPr>
        <w:tabs>
          <w:tab w:val="left" w:pos="851"/>
          <w:tab w:val="left" w:pos="1134"/>
        </w:tabs>
        <w:ind w:left="0" w:firstLine="709"/>
        <w:jc w:val="both"/>
        <w:rPr>
          <w:rFonts w:ascii="Times New Roman" w:hAnsi="Times New Roman"/>
        </w:rPr>
      </w:pPr>
      <w:r w:rsidRPr="00B16E7D">
        <w:rPr>
          <w:rFonts w:ascii="Times New Roman" w:hAnsi="Times New Roman"/>
        </w:rPr>
        <w:t>Обеспечение понимания уча</w:t>
      </w:r>
      <w:r w:rsidR="00B540EE" w:rsidRPr="00B16E7D">
        <w:rPr>
          <w:rFonts w:ascii="Times New Roman" w:hAnsi="Times New Roman"/>
        </w:rPr>
        <w:t>щимися сущности современных материальных, информационных и гуманитарных технологий и перспектив их развития.</w:t>
      </w:r>
    </w:p>
    <w:p w:rsidR="00B540EE" w:rsidRPr="00B16E7D" w:rsidRDefault="00B540EE" w:rsidP="00587DE7">
      <w:pPr>
        <w:pStyle w:val="a9"/>
        <w:numPr>
          <w:ilvl w:val="0"/>
          <w:numId w:val="144"/>
        </w:numPr>
        <w:tabs>
          <w:tab w:val="left" w:pos="851"/>
          <w:tab w:val="left" w:pos="1134"/>
        </w:tabs>
        <w:ind w:left="0" w:firstLine="709"/>
        <w:jc w:val="both"/>
        <w:rPr>
          <w:rFonts w:ascii="Times New Roman" w:hAnsi="Times New Roman"/>
        </w:rPr>
      </w:pPr>
      <w:r w:rsidRPr="00B16E7D">
        <w:rPr>
          <w:rFonts w:ascii="Times New Roman" w:hAnsi="Times New Roman"/>
        </w:rPr>
        <w:t>Формирование технологической культуры и проек</w:t>
      </w:r>
      <w:r w:rsidR="00793639" w:rsidRPr="00B16E7D">
        <w:rPr>
          <w:rFonts w:ascii="Times New Roman" w:hAnsi="Times New Roman"/>
        </w:rPr>
        <w:t>тно-технологического мышления уча</w:t>
      </w:r>
      <w:r w:rsidRPr="00B16E7D">
        <w:rPr>
          <w:rFonts w:ascii="Times New Roman" w:hAnsi="Times New Roman"/>
        </w:rPr>
        <w:t>щихся.</w:t>
      </w:r>
    </w:p>
    <w:p w:rsidR="00B540EE" w:rsidRPr="00B16E7D" w:rsidRDefault="00B540EE" w:rsidP="00587DE7">
      <w:pPr>
        <w:pStyle w:val="a9"/>
        <w:numPr>
          <w:ilvl w:val="0"/>
          <w:numId w:val="144"/>
        </w:numPr>
        <w:tabs>
          <w:tab w:val="left" w:pos="851"/>
          <w:tab w:val="left" w:pos="1134"/>
        </w:tabs>
        <w:ind w:left="0" w:firstLine="709"/>
        <w:jc w:val="both"/>
        <w:rPr>
          <w:rFonts w:ascii="Times New Roman" w:hAnsi="Times New Roman"/>
        </w:rPr>
      </w:pPr>
      <w:r w:rsidRPr="00B16E7D">
        <w:rPr>
          <w:rFonts w:ascii="Times New Roman" w:hAnsi="Times New Roman"/>
        </w:rPr>
        <w:t>Формирование информационной основы и персонального опыта</w:t>
      </w:r>
      <w:r w:rsidR="00793639" w:rsidRPr="00B16E7D">
        <w:rPr>
          <w:rFonts w:ascii="Times New Roman" w:hAnsi="Times New Roman"/>
        </w:rPr>
        <w:t>, необходимых для определения уча</w:t>
      </w:r>
      <w:r w:rsidRPr="00B16E7D">
        <w:rPr>
          <w:rFonts w:ascii="Times New Roman" w:hAnsi="Times New Roman"/>
        </w:rPr>
        <w:t xml:space="preserve">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Основную часть содержания прог</w:t>
      </w:r>
      <w:r w:rsidR="00793639" w:rsidRPr="00B16E7D">
        <w:rPr>
          <w:rFonts w:ascii="Times New Roman" w:hAnsi="Times New Roman"/>
          <w:sz w:val="24"/>
          <w:szCs w:val="24"/>
        </w:rPr>
        <w:t>раммы составляет деятельность уча</w:t>
      </w:r>
      <w:r w:rsidRPr="00B16E7D">
        <w:rPr>
          <w:rFonts w:ascii="Times New Roman" w:hAnsi="Times New Roman"/>
          <w:sz w:val="24"/>
          <w:szCs w:val="24"/>
        </w:rPr>
        <w:t>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w:t>
      </w:r>
      <w:r w:rsidR="00793639" w:rsidRPr="00B16E7D">
        <w:rPr>
          <w:rFonts w:ascii="Times New Roman" w:hAnsi="Times New Roman"/>
          <w:sz w:val="24"/>
          <w:szCs w:val="24"/>
        </w:rPr>
        <w:t>ный и осмысленный уча</w:t>
      </w:r>
      <w:r w:rsidRPr="00B16E7D">
        <w:rPr>
          <w:rFonts w:ascii="Times New Roman" w:hAnsi="Times New Roman"/>
          <w:sz w:val="24"/>
          <w:szCs w:val="24"/>
        </w:rPr>
        <w:t>щимися опыт практической деятельности.</w:t>
      </w:r>
      <w:r w:rsidR="00793639" w:rsidRPr="00B16E7D">
        <w:rPr>
          <w:rFonts w:ascii="Times New Roman" w:hAnsi="Times New Roman"/>
          <w:sz w:val="24"/>
          <w:szCs w:val="24"/>
        </w:rPr>
        <w:t xml:space="preserve"> В урочное время деятельность уча</w:t>
      </w:r>
      <w:r w:rsidRPr="00B16E7D">
        <w:rPr>
          <w:rFonts w:ascii="Times New Roman" w:hAnsi="Times New Roman"/>
          <w:sz w:val="24"/>
          <w:szCs w:val="24"/>
        </w:rPr>
        <w:t>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Подразумевается и значи</w:t>
      </w:r>
      <w:r w:rsidR="00793639" w:rsidRPr="00B16E7D">
        <w:rPr>
          <w:rFonts w:ascii="Times New Roman" w:hAnsi="Times New Roman"/>
          <w:sz w:val="24"/>
          <w:szCs w:val="24"/>
        </w:rPr>
        <w:t>тельная внеурочная активность уча</w:t>
      </w:r>
      <w:r w:rsidRPr="00B16E7D">
        <w:rPr>
          <w:rFonts w:ascii="Times New Roman" w:hAnsi="Times New Roman"/>
          <w:sz w:val="24"/>
          <w:szCs w:val="24"/>
        </w:rPr>
        <w:t>щихся. Такое решение обусловлено задачами формирования учебной самостоятельности, высокой степенью ориентации на инди</w:t>
      </w:r>
      <w:r w:rsidR="00793639" w:rsidRPr="00B16E7D">
        <w:rPr>
          <w:rFonts w:ascii="Times New Roman" w:hAnsi="Times New Roman"/>
          <w:sz w:val="24"/>
          <w:szCs w:val="24"/>
        </w:rPr>
        <w:t>видуальные запросы и интересы уча</w:t>
      </w:r>
      <w:r w:rsidRPr="00B16E7D">
        <w:rPr>
          <w:rFonts w:ascii="Times New Roman" w:hAnsi="Times New Roman"/>
          <w:sz w:val="24"/>
          <w:szCs w:val="24"/>
        </w:rPr>
        <w:t>щегося, ориентацией на особенность возраста как периода разнообразных «безответственных» проб.</w:t>
      </w:r>
      <w:r w:rsidR="00AC3751">
        <w:rPr>
          <w:rFonts w:ascii="Times New Roman" w:hAnsi="Times New Roman"/>
          <w:sz w:val="24"/>
          <w:szCs w:val="24"/>
        </w:rPr>
        <w:t xml:space="preserve"> </w:t>
      </w:r>
      <w:r w:rsidRPr="00B16E7D">
        <w:rPr>
          <w:rFonts w:ascii="Times New Roman" w:hAnsi="Times New Roman"/>
          <w:sz w:val="24"/>
          <w:szCs w:val="24"/>
        </w:rPr>
        <w:t>В рамках внеур</w:t>
      </w:r>
      <w:r w:rsidR="00793639" w:rsidRPr="00B16E7D">
        <w:rPr>
          <w:rFonts w:ascii="Times New Roman" w:hAnsi="Times New Roman"/>
          <w:sz w:val="24"/>
          <w:szCs w:val="24"/>
        </w:rPr>
        <w:t>очной деятельности активность уча</w:t>
      </w:r>
      <w:r w:rsidRPr="00B16E7D">
        <w:rPr>
          <w:rFonts w:ascii="Times New Roman" w:hAnsi="Times New Roman"/>
          <w:sz w:val="24"/>
          <w:szCs w:val="24"/>
        </w:rPr>
        <w:t>щихся связана:</w:t>
      </w:r>
    </w:p>
    <w:p w:rsidR="00B540EE" w:rsidRPr="00B16E7D" w:rsidRDefault="00B540EE" w:rsidP="00587DE7">
      <w:pPr>
        <w:pStyle w:val="a9"/>
        <w:numPr>
          <w:ilvl w:val="0"/>
          <w:numId w:val="145"/>
        </w:numPr>
        <w:tabs>
          <w:tab w:val="left" w:pos="1134"/>
        </w:tabs>
        <w:ind w:left="0" w:firstLine="709"/>
        <w:jc w:val="both"/>
        <w:rPr>
          <w:rFonts w:ascii="Times New Roman" w:hAnsi="Times New Roman"/>
        </w:rPr>
      </w:pPr>
      <w:r w:rsidRPr="00B16E7D">
        <w:rPr>
          <w:rFonts w:ascii="Times New Roman" w:hAnsi="Times New Roman"/>
        </w:rPr>
        <w:t>с выполнением заданий на самостоятельную работу с информацией (формируется навык самостоятельной учебной рабо</w:t>
      </w:r>
      <w:r w:rsidR="00793639" w:rsidRPr="00B16E7D">
        <w:rPr>
          <w:rFonts w:ascii="Times New Roman" w:hAnsi="Times New Roman"/>
        </w:rPr>
        <w:t>ты, для уча</w:t>
      </w:r>
      <w:r w:rsidRPr="00B16E7D">
        <w:rPr>
          <w:rFonts w:ascii="Times New Roman" w:hAnsi="Times New Roman"/>
        </w:rPr>
        <w:t xml:space="preserve">щегося </w:t>
      </w:r>
      <w:proofErr w:type="gramStart"/>
      <w:r w:rsidRPr="00B16E7D">
        <w:rPr>
          <w:rFonts w:ascii="Times New Roman" w:hAnsi="Times New Roman"/>
        </w:rPr>
        <w:t>оказывается</w:t>
      </w:r>
      <w:proofErr w:type="gramEnd"/>
      <w:r w:rsidRPr="00B16E7D">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16E7D" w:rsidRDefault="00B540EE" w:rsidP="00587DE7">
      <w:pPr>
        <w:pStyle w:val="a9"/>
        <w:numPr>
          <w:ilvl w:val="0"/>
          <w:numId w:val="145"/>
        </w:numPr>
        <w:tabs>
          <w:tab w:val="left" w:pos="1134"/>
        </w:tabs>
        <w:ind w:left="0" w:firstLine="709"/>
        <w:jc w:val="both"/>
        <w:rPr>
          <w:rFonts w:ascii="Times New Roman" w:hAnsi="Times New Roman"/>
        </w:rPr>
      </w:pPr>
      <w:r w:rsidRPr="00B16E7D">
        <w:rPr>
          <w:rFonts w:ascii="Times New Roman" w:hAnsi="Times New Roman"/>
        </w:rPr>
        <w:t>с проектной деятельностью (индивидуальные</w:t>
      </w:r>
      <w:r w:rsidR="00793639" w:rsidRPr="00B16E7D">
        <w:rPr>
          <w:rFonts w:ascii="Times New Roman" w:hAnsi="Times New Roman"/>
        </w:rPr>
        <w:t xml:space="preserve"> решения приводят к тому, что уча</w:t>
      </w:r>
      <w:r w:rsidRPr="00B16E7D">
        <w:rPr>
          <w:rFonts w:ascii="Times New Roman" w:hAnsi="Times New Roman"/>
        </w:rPr>
        <w:t>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16E7D" w:rsidRDefault="00B540EE" w:rsidP="00587DE7">
      <w:pPr>
        <w:pStyle w:val="a9"/>
        <w:numPr>
          <w:ilvl w:val="0"/>
          <w:numId w:val="145"/>
        </w:numPr>
        <w:tabs>
          <w:tab w:val="left" w:pos="1134"/>
        </w:tabs>
        <w:ind w:left="0" w:firstLine="709"/>
        <w:jc w:val="both"/>
        <w:rPr>
          <w:rFonts w:ascii="Times New Roman" w:hAnsi="Times New Roman"/>
        </w:rPr>
      </w:pPr>
      <w:r w:rsidRPr="00B16E7D">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16E7D" w:rsidRDefault="00B540EE" w:rsidP="00587DE7">
      <w:pPr>
        <w:pStyle w:val="a9"/>
        <w:numPr>
          <w:ilvl w:val="0"/>
          <w:numId w:val="145"/>
        </w:numPr>
        <w:tabs>
          <w:tab w:val="left" w:pos="1134"/>
        </w:tabs>
        <w:ind w:left="0" w:firstLine="709"/>
        <w:jc w:val="both"/>
        <w:rPr>
          <w:rFonts w:ascii="Times New Roman" w:hAnsi="Times New Roman"/>
        </w:rPr>
      </w:pPr>
      <w:r w:rsidRPr="00B16E7D">
        <w:rPr>
          <w:rFonts w:ascii="Times New Roman" w:hAnsi="Times New Roman"/>
        </w:rPr>
        <w:t>с выполнением практических заданий, требующих наблюдения за окружающей действительностью ил</w:t>
      </w:r>
      <w:r w:rsidR="00793639" w:rsidRPr="00B16E7D">
        <w:rPr>
          <w:rFonts w:ascii="Times New Roman" w:hAnsi="Times New Roman"/>
        </w:rPr>
        <w:t>и ее преобразования (на уроке уча</w:t>
      </w:r>
      <w:r w:rsidRPr="00B16E7D">
        <w:rPr>
          <w:rFonts w:ascii="Times New Roman" w:hAnsi="Times New Roman"/>
        </w:rPr>
        <w:t>щийся может получить лишь модель действительности).</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Таким образом, формы внеурочной деятельности в рамках предметной области «Технология»</w:t>
      </w:r>
      <w:r w:rsidR="00793639" w:rsidRPr="00B16E7D">
        <w:rPr>
          <w:rFonts w:ascii="Times New Roman" w:hAnsi="Times New Roman"/>
          <w:sz w:val="24"/>
          <w:szCs w:val="24"/>
        </w:rPr>
        <w:t xml:space="preserve"> – это проектная деятельность уча</w:t>
      </w:r>
      <w:r w:rsidRPr="00B16E7D">
        <w:rPr>
          <w:rFonts w:ascii="Times New Roman" w:hAnsi="Times New Roman"/>
          <w:sz w:val="24"/>
          <w:szCs w:val="24"/>
        </w:rPr>
        <w:t>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w:t>
      </w:r>
      <w:r w:rsidR="00793639" w:rsidRPr="00B16E7D">
        <w:rPr>
          <w:rFonts w:ascii="Times New Roman" w:hAnsi="Times New Roman"/>
          <w:sz w:val="24"/>
          <w:szCs w:val="24"/>
        </w:rPr>
        <w:t>готовления продукта в проекте уча</w:t>
      </w:r>
      <w:r w:rsidRPr="00B16E7D">
        <w:rPr>
          <w:rFonts w:ascii="Times New Roman" w:hAnsi="Times New Roman"/>
          <w:sz w:val="24"/>
          <w:szCs w:val="24"/>
        </w:rPr>
        <w:t>щегося, актуального на момент прохождения курса.</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b/>
          <w:sz w:val="24"/>
          <w:szCs w:val="24"/>
        </w:rPr>
        <w:t>Первый блок</w:t>
      </w:r>
      <w:r w:rsidRPr="00B16E7D">
        <w:rPr>
          <w:rFonts w:ascii="Times New Roman" w:hAnsi="Times New Roman"/>
          <w:sz w:val="24"/>
          <w:szCs w:val="24"/>
        </w:rPr>
        <w:t xml:space="preserve"> включает с</w:t>
      </w:r>
      <w:r w:rsidR="00793639" w:rsidRPr="00B16E7D">
        <w:rPr>
          <w:rFonts w:ascii="Times New Roman" w:hAnsi="Times New Roman"/>
          <w:sz w:val="24"/>
          <w:szCs w:val="24"/>
        </w:rPr>
        <w:t>одержание, позволяющее ввести уча</w:t>
      </w:r>
      <w:r w:rsidRPr="00B16E7D">
        <w:rPr>
          <w:rFonts w:ascii="Times New Roman" w:hAnsi="Times New Roman"/>
          <w:sz w:val="24"/>
          <w:szCs w:val="24"/>
        </w:rPr>
        <w:t>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AC3751">
        <w:rPr>
          <w:rFonts w:ascii="Times New Roman" w:hAnsi="Times New Roman"/>
          <w:sz w:val="24"/>
          <w:szCs w:val="24"/>
        </w:rPr>
        <w:t xml:space="preserve"> </w:t>
      </w:r>
      <w:r w:rsidRPr="00B16E7D">
        <w:rPr>
          <w:rFonts w:ascii="Times New Roman" w:hAnsi="Times New Roman"/>
          <w:sz w:val="24"/>
          <w:szCs w:val="24"/>
        </w:rPr>
        <w:t xml:space="preserve">технологий в обеспечение различных сфер человеческой деятельности. </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b/>
          <w:sz w:val="24"/>
          <w:szCs w:val="24"/>
        </w:rPr>
        <w:t>Второй блок</w:t>
      </w:r>
      <w:r w:rsidR="00793639" w:rsidRPr="00B16E7D">
        <w:rPr>
          <w:rFonts w:ascii="Times New Roman" w:hAnsi="Times New Roman"/>
          <w:sz w:val="24"/>
          <w:szCs w:val="24"/>
        </w:rPr>
        <w:t xml:space="preserve"> содержания позволяет уча</w:t>
      </w:r>
      <w:r w:rsidRPr="00B16E7D">
        <w:rPr>
          <w:rFonts w:ascii="Times New Roman" w:hAnsi="Times New Roman"/>
          <w:sz w:val="24"/>
          <w:szCs w:val="24"/>
        </w:rPr>
        <w:t>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Содержание блока 2 организовано таким образом, чтобы формировать у</w:t>
      </w:r>
      <w:r w:rsidR="00793639" w:rsidRPr="00B16E7D">
        <w:rPr>
          <w:rFonts w:ascii="Times New Roman" w:hAnsi="Times New Roman"/>
          <w:sz w:val="24"/>
          <w:szCs w:val="24"/>
        </w:rPr>
        <w:t>ниверсальные учебные действия уча</w:t>
      </w:r>
      <w:r w:rsidRPr="00B16E7D">
        <w:rPr>
          <w:rFonts w:ascii="Times New Roman" w:hAnsi="Times New Roman"/>
          <w:sz w:val="24"/>
          <w:szCs w:val="24"/>
        </w:rPr>
        <w:t>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Блок 2 реализуется в следующих организационных формах:</w:t>
      </w:r>
    </w:p>
    <w:p w:rsidR="00B540EE" w:rsidRPr="00B16E7D" w:rsidRDefault="00B540EE" w:rsidP="00B16E7D">
      <w:pPr>
        <w:tabs>
          <w:tab w:val="left" w:pos="0"/>
          <w:tab w:val="left" w:pos="851"/>
        </w:tabs>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B16E7D" w:rsidRDefault="00B540EE" w:rsidP="00B16E7D">
      <w:pPr>
        <w:tabs>
          <w:tab w:val="left" w:pos="0"/>
          <w:tab w:val="left" w:pos="851"/>
        </w:tabs>
        <w:spacing w:after="0" w:line="240" w:lineRule="auto"/>
        <w:ind w:firstLine="709"/>
        <w:contextualSpacing/>
        <w:jc w:val="both"/>
        <w:rPr>
          <w:rFonts w:ascii="Times New Roman" w:hAnsi="Times New Roman"/>
          <w:sz w:val="24"/>
          <w:szCs w:val="24"/>
        </w:rPr>
      </w:pPr>
      <w:r w:rsidRPr="00B16E7D">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проектная деятельность в рамках урочной и внеурочной деятельности.</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b/>
          <w:sz w:val="24"/>
          <w:szCs w:val="24"/>
        </w:rPr>
        <w:t xml:space="preserve">Третий блок </w:t>
      </w:r>
      <w:r w:rsidR="00793639" w:rsidRPr="00B16E7D">
        <w:rPr>
          <w:rFonts w:ascii="Times New Roman" w:hAnsi="Times New Roman"/>
          <w:sz w:val="24"/>
          <w:szCs w:val="24"/>
        </w:rPr>
        <w:t>содержания обеспечивает уча</w:t>
      </w:r>
      <w:r w:rsidRPr="00B16E7D">
        <w:rPr>
          <w:rFonts w:ascii="Times New Roman" w:hAnsi="Times New Roman"/>
          <w:sz w:val="24"/>
          <w:szCs w:val="24"/>
        </w:rPr>
        <w:t>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w:t>
      </w:r>
      <w:r w:rsidR="00793639" w:rsidRPr="00B16E7D">
        <w:rPr>
          <w:rFonts w:ascii="Times New Roman" w:hAnsi="Times New Roman"/>
          <w:sz w:val="24"/>
          <w:szCs w:val="24"/>
        </w:rPr>
        <w:t>рмировать ситуации, в которых уча</w:t>
      </w:r>
      <w:r w:rsidRPr="00B16E7D">
        <w:rPr>
          <w:rFonts w:ascii="Times New Roman" w:hAnsi="Times New Roman"/>
          <w:sz w:val="24"/>
          <w:szCs w:val="24"/>
        </w:rPr>
        <w:t xml:space="preserve">щийся получает возможность социально-профессиональных проб и опыт принятия и обоснования собственных решений. </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Содержание блока 3 организовано таким образом, чтобы позволить формировать у</w:t>
      </w:r>
      <w:r w:rsidR="00793639" w:rsidRPr="00B16E7D">
        <w:rPr>
          <w:rFonts w:ascii="Times New Roman" w:hAnsi="Times New Roman"/>
          <w:sz w:val="24"/>
          <w:szCs w:val="24"/>
        </w:rPr>
        <w:t>ниверсальные учебные действия уча</w:t>
      </w:r>
      <w:r w:rsidRPr="00B16E7D">
        <w:rPr>
          <w:rFonts w:ascii="Times New Roman" w:hAnsi="Times New Roman"/>
          <w:sz w:val="24"/>
          <w:szCs w:val="24"/>
        </w:rPr>
        <w:t>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00AC3751">
        <w:rPr>
          <w:rFonts w:ascii="Times New Roman" w:hAnsi="Times New Roman"/>
          <w:sz w:val="24"/>
          <w:szCs w:val="24"/>
        </w:rPr>
        <w:t xml:space="preserve"> </w:t>
      </w:r>
      <w:r w:rsidRPr="00B16E7D">
        <w:rPr>
          <w:rFonts w:ascii="Times New Roman" w:hAnsi="Times New Roman"/>
          <w:sz w:val="24"/>
          <w:szCs w:val="24"/>
        </w:rPr>
        <w:t xml:space="preserve">краткосрочных курсов, </w:t>
      </w:r>
      <w:r w:rsidR="00793639" w:rsidRPr="00B16E7D">
        <w:rPr>
          <w:rFonts w:ascii="Times New Roman" w:hAnsi="Times New Roman"/>
          <w:sz w:val="24"/>
          <w:szCs w:val="24"/>
        </w:rPr>
        <w:t>призванных стать для уча</w:t>
      </w:r>
      <w:r w:rsidRPr="00B16E7D">
        <w:rPr>
          <w:rFonts w:ascii="Times New Roman" w:hAnsi="Times New Roman"/>
          <w:sz w:val="24"/>
          <w:szCs w:val="24"/>
        </w:rPr>
        <w:t>щихся ситуацией пробы в определенных видах деятельности и / или в оперировании с определенными объектами воздействия.</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793639" w:rsidRPr="00B16E7D">
        <w:rPr>
          <w:rFonts w:ascii="Times New Roman" w:hAnsi="Times New Roman"/>
          <w:sz w:val="24"/>
          <w:szCs w:val="24"/>
        </w:rPr>
        <w:t xml:space="preserve"> </w:t>
      </w:r>
      <w:r w:rsidRPr="00B16E7D">
        <w:rPr>
          <w:rFonts w:ascii="Times New Roman" w:hAnsi="Times New Roman"/>
          <w:sz w:val="24"/>
          <w:szCs w:val="24"/>
        </w:rPr>
        <w:t>к реальным технологическим системам и производствам, способам их обслуживания и устройством</w:t>
      </w:r>
      <w:r w:rsidR="00AC3751">
        <w:rPr>
          <w:rFonts w:ascii="Times New Roman" w:hAnsi="Times New Roman"/>
          <w:sz w:val="24"/>
          <w:szCs w:val="24"/>
        </w:rPr>
        <w:t xml:space="preserve"> </w:t>
      </w:r>
      <w:r w:rsidRPr="00B16E7D">
        <w:rPr>
          <w:rFonts w:ascii="Times New Roman" w:hAnsi="Times New Roman"/>
          <w:sz w:val="24"/>
          <w:szCs w:val="24"/>
        </w:rPr>
        <w:t>отношений работника и работодателя.</w:t>
      </w:r>
    </w:p>
    <w:p w:rsidR="00B540EE" w:rsidRPr="00B16E7D" w:rsidRDefault="00B540EE" w:rsidP="00B16E7D">
      <w:pPr>
        <w:tabs>
          <w:tab w:val="left" w:pos="851"/>
        </w:tabs>
        <w:spacing w:after="0" w:line="240" w:lineRule="auto"/>
        <w:ind w:firstLine="709"/>
        <w:jc w:val="both"/>
        <w:rPr>
          <w:rFonts w:ascii="Times New Roman" w:hAnsi="Times New Roman"/>
          <w:b/>
          <w:sz w:val="24"/>
          <w:szCs w:val="24"/>
        </w:rPr>
      </w:pPr>
      <w:r w:rsidRPr="00B16E7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16E7D" w:rsidRDefault="00B540EE" w:rsidP="00B16E7D">
      <w:pPr>
        <w:tabs>
          <w:tab w:val="left" w:pos="851"/>
        </w:tabs>
        <w:spacing w:after="0" w:line="240" w:lineRule="auto"/>
        <w:ind w:firstLine="709"/>
        <w:jc w:val="both"/>
        <w:rPr>
          <w:rFonts w:ascii="Times New Roman" w:hAnsi="Times New Roman"/>
          <w:sz w:val="24"/>
          <w:szCs w:val="24"/>
        </w:rPr>
      </w:pPr>
      <w:r w:rsidRPr="00B16E7D">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16E7D" w:rsidRDefault="00B540EE" w:rsidP="00B16E7D">
      <w:pPr>
        <w:pStyle w:val="-11"/>
        <w:ind w:left="0" w:firstLine="709"/>
        <w:jc w:val="both"/>
      </w:pPr>
      <w:r w:rsidRPr="00B16E7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16E7D" w:rsidRDefault="00B540EE" w:rsidP="00B16E7D">
      <w:pPr>
        <w:pStyle w:val="-11"/>
        <w:ind w:left="0" w:firstLine="709"/>
        <w:jc w:val="both"/>
      </w:pPr>
      <w:r w:rsidRPr="00B16E7D">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16E7D">
        <w:t xml:space="preserve">Робототехника. </w:t>
      </w:r>
      <w:r w:rsidRPr="00B16E7D">
        <w:t>Системы автоматического управления. Программирование работы устройств.</w:t>
      </w:r>
    </w:p>
    <w:p w:rsidR="00B540EE" w:rsidRPr="00B16E7D" w:rsidRDefault="00B540EE" w:rsidP="00B16E7D">
      <w:pPr>
        <w:pStyle w:val="-11"/>
        <w:ind w:left="0" w:firstLine="709"/>
        <w:jc w:val="both"/>
      </w:pPr>
      <w:r w:rsidRPr="00B16E7D">
        <w:t xml:space="preserve">Производственные технологии. Промышленные технологии. Технологии сельского хозяйства. </w:t>
      </w:r>
    </w:p>
    <w:p w:rsidR="00B540EE" w:rsidRPr="00B16E7D" w:rsidRDefault="00B540EE" w:rsidP="00B16E7D">
      <w:pPr>
        <w:pStyle w:val="-11"/>
        <w:ind w:left="0" w:firstLine="709"/>
        <w:jc w:val="both"/>
      </w:pPr>
      <w:r w:rsidRPr="00B16E7D">
        <w:t xml:space="preserve">Технологии возведения, ремонта и содержания зданий и сооружений. </w:t>
      </w:r>
    </w:p>
    <w:p w:rsidR="00B540EE" w:rsidRPr="00B16E7D" w:rsidRDefault="00B540EE" w:rsidP="00B16E7D">
      <w:pPr>
        <w:pStyle w:val="-11"/>
        <w:ind w:left="0" w:firstLine="709"/>
        <w:jc w:val="both"/>
      </w:pPr>
      <w:r w:rsidRPr="00B16E7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16E7D" w:rsidRDefault="00B540EE" w:rsidP="00B16E7D">
      <w:pPr>
        <w:pStyle w:val="-11"/>
        <w:ind w:left="0" w:firstLine="709"/>
        <w:jc w:val="both"/>
      </w:pPr>
      <w:r w:rsidRPr="00B16E7D">
        <w:t>Автоматизация производства. Производственные технологии автоматизированного производства.</w:t>
      </w:r>
    </w:p>
    <w:p w:rsidR="00B540EE" w:rsidRPr="00B16E7D" w:rsidRDefault="00B540EE" w:rsidP="00B16E7D">
      <w:pPr>
        <w:pStyle w:val="-11"/>
        <w:ind w:left="0" w:firstLine="709"/>
        <w:jc w:val="both"/>
      </w:pPr>
      <w:r w:rsidRPr="00B16E7D">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B16E7D">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B16E7D">
        <w:t>т. п.</w:t>
      </w:r>
      <w:r w:rsidRPr="00B16E7D">
        <w:t>), порошковая металлургия, композитные материалы, технологии синтеза.</w:t>
      </w:r>
      <w:proofErr w:type="gramEnd"/>
      <w:r w:rsidRPr="00B16E7D">
        <w:t xml:space="preserve"> Биотехнологии.</w:t>
      </w:r>
    </w:p>
    <w:p w:rsidR="00B540EE" w:rsidRPr="00B16E7D" w:rsidRDefault="00B540EE" w:rsidP="00B16E7D">
      <w:pPr>
        <w:pStyle w:val="-11"/>
        <w:ind w:left="0" w:firstLine="709"/>
        <w:jc w:val="both"/>
      </w:pPr>
      <w:r w:rsidRPr="00B16E7D">
        <w:t>Специфика социальных технологий. Технологии работы с общественным мнением. Социальные сети как технология. Технологии сферы услуг.</w:t>
      </w:r>
    </w:p>
    <w:p w:rsidR="00B540EE" w:rsidRPr="00B16E7D" w:rsidRDefault="00B540EE" w:rsidP="00B16E7D">
      <w:pPr>
        <w:pStyle w:val="-11"/>
        <w:ind w:left="0" w:firstLine="709"/>
        <w:jc w:val="both"/>
      </w:pPr>
      <w:r w:rsidRPr="00B16E7D">
        <w:t xml:space="preserve">Современные промышленные технологии получения продуктов питания. </w:t>
      </w:r>
    </w:p>
    <w:p w:rsidR="00B540EE" w:rsidRPr="00B16E7D" w:rsidRDefault="00B540EE" w:rsidP="00B16E7D">
      <w:pPr>
        <w:pStyle w:val="-11"/>
        <w:ind w:left="0" w:firstLine="709"/>
        <w:jc w:val="both"/>
      </w:pPr>
      <w:r w:rsidRPr="00B16E7D">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16E7D" w:rsidRDefault="00B540EE" w:rsidP="00B16E7D">
      <w:pPr>
        <w:pStyle w:val="-11"/>
        <w:ind w:left="0" w:firstLine="709"/>
        <w:jc w:val="both"/>
      </w:pPr>
      <w:r w:rsidRPr="00B16E7D">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B16E7D">
        <w:t>многофункциональных</w:t>
      </w:r>
      <w:proofErr w:type="gramEnd"/>
      <w:r w:rsidRPr="00B16E7D">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16E7D" w:rsidRDefault="00B540EE" w:rsidP="00B16E7D">
      <w:pPr>
        <w:pStyle w:val="-11"/>
        <w:ind w:left="0" w:firstLine="709"/>
        <w:jc w:val="both"/>
      </w:pPr>
      <w:r w:rsidRPr="00B16E7D">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16E7D" w:rsidRDefault="00054E65" w:rsidP="00B16E7D">
      <w:pPr>
        <w:pStyle w:val="-11"/>
        <w:ind w:left="0" w:firstLine="709"/>
        <w:jc w:val="both"/>
      </w:pPr>
      <w:r>
        <w:t xml:space="preserve">Осуществление мониторинга </w:t>
      </w:r>
      <w:r w:rsidR="00B540EE" w:rsidRPr="00B16E7D">
        <w:t>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16E7D" w:rsidRDefault="00B540EE" w:rsidP="00B16E7D">
      <w:pPr>
        <w:pStyle w:val="-11"/>
        <w:ind w:left="0" w:firstLine="709"/>
        <w:jc w:val="both"/>
        <w:rPr>
          <w:lang w:eastAsia="en-US"/>
        </w:rPr>
      </w:pPr>
      <w:r w:rsidRPr="00B16E7D">
        <w:t>Технологии в сфере быта</w:t>
      </w:r>
      <w:r w:rsidRPr="00B16E7D">
        <w:rPr>
          <w:lang w:eastAsia="en-US"/>
        </w:rPr>
        <w:t xml:space="preserve">. </w:t>
      </w:r>
    </w:p>
    <w:p w:rsidR="00B540EE" w:rsidRPr="00B16E7D" w:rsidRDefault="00B540EE" w:rsidP="00B16E7D">
      <w:pPr>
        <w:pStyle w:val="-11"/>
        <w:ind w:left="0" w:firstLine="709"/>
        <w:jc w:val="both"/>
        <w:rPr>
          <w:rFonts w:eastAsia="MS Mincho"/>
        </w:rPr>
      </w:pPr>
      <w:r w:rsidRPr="00B16E7D">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16E7D" w:rsidRDefault="00B540EE" w:rsidP="00B16E7D">
      <w:pPr>
        <w:pStyle w:val="-11"/>
        <w:ind w:left="0" w:firstLine="709"/>
        <w:jc w:val="both"/>
      </w:pPr>
      <w:r w:rsidRPr="00B16E7D">
        <w:t>Энергетическое обеспечение нашего дома. Электроприборы. Бытовая техника и е</w:t>
      </w:r>
      <w:r w:rsidR="00245F1D" w:rsidRPr="00B16E7D">
        <w:t>е</w:t>
      </w:r>
      <w:r w:rsidRPr="00B16E7D">
        <w:t xml:space="preserve"> развитие. Освещение и освещ</w:t>
      </w:r>
      <w:r w:rsidR="00245F1D" w:rsidRPr="00B16E7D">
        <w:t>е</w:t>
      </w:r>
      <w:r w:rsidRPr="00B16E7D">
        <w:t>нность, нормы освещ</w:t>
      </w:r>
      <w:r w:rsidR="00245F1D" w:rsidRPr="00B16E7D">
        <w:t>е</w:t>
      </w:r>
      <w:r w:rsidRPr="00B16E7D">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16E7D" w:rsidRDefault="00B540EE" w:rsidP="00B16E7D">
      <w:pPr>
        <w:pStyle w:val="-11"/>
        <w:ind w:left="0" w:firstLine="709"/>
        <w:jc w:val="both"/>
      </w:pPr>
      <w:r w:rsidRPr="00B16E7D">
        <w:t xml:space="preserve">Способы обработки продуктов питания и потребительские качества пищи. </w:t>
      </w:r>
    </w:p>
    <w:p w:rsidR="00B540EE" w:rsidRPr="00B16E7D" w:rsidRDefault="00B540EE" w:rsidP="00B16E7D">
      <w:pPr>
        <w:pStyle w:val="-11"/>
        <w:ind w:left="0" w:firstLine="709"/>
        <w:jc w:val="both"/>
      </w:pPr>
      <w:r w:rsidRPr="00B16E7D">
        <w:t>Культура потребления: выбор продукта / услуги.</w:t>
      </w:r>
    </w:p>
    <w:p w:rsidR="00B540EE" w:rsidRPr="00B16E7D" w:rsidRDefault="00B540EE" w:rsidP="00B16E7D">
      <w:pPr>
        <w:pStyle w:val="-11"/>
        <w:ind w:left="0" w:firstLine="709"/>
        <w:jc w:val="both"/>
        <w:rPr>
          <w:b/>
          <w:lang w:eastAsia="en-US"/>
        </w:rPr>
      </w:pPr>
      <w:r w:rsidRPr="00B16E7D">
        <w:rPr>
          <w:b/>
          <w:lang w:eastAsia="en-US"/>
        </w:rPr>
        <w:t xml:space="preserve">Формирование технологической культуры и проектно-технологического мышления </w:t>
      </w:r>
      <w:proofErr w:type="gramStart"/>
      <w:r w:rsidRPr="00B16E7D">
        <w:rPr>
          <w:b/>
          <w:lang w:eastAsia="en-US"/>
        </w:rPr>
        <w:t>обучающихся</w:t>
      </w:r>
      <w:proofErr w:type="gramEnd"/>
    </w:p>
    <w:p w:rsidR="00B540EE" w:rsidRPr="00B16E7D" w:rsidRDefault="00B540EE" w:rsidP="00B16E7D">
      <w:pPr>
        <w:pStyle w:val="-11"/>
        <w:ind w:left="0" w:firstLine="709"/>
        <w:jc w:val="both"/>
        <w:rPr>
          <w:rFonts w:eastAsia="MS Mincho"/>
        </w:rPr>
      </w:pPr>
      <w:r w:rsidRPr="00B16E7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16E7D" w:rsidRDefault="00B540EE" w:rsidP="00B16E7D">
      <w:pPr>
        <w:pStyle w:val="-11"/>
        <w:ind w:left="0" w:firstLine="709"/>
        <w:jc w:val="both"/>
      </w:pPr>
      <w:r w:rsidRPr="00B16E7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16E7D" w:rsidRDefault="00B540EE" w:rsidP="00B16E7D">
      <w:pPr>
        <w:pStyle w:val="-11"/>
        <w:ind w:left="0" w:firstLine="709"/>
        <w:jc w:val="both"/>
      </w:pPr>
      <w:r w:rsidRPr="00B16E7D">
        <w:t xml:space="preserve">Порядок действий по сборке конструкции / механизма. Способы соединения деталей. Технологический узел. Понятие модели. </w:t>
      </w:r>
    </w:p>
    <w:p w:rsidR="00B540EE" w:rsidRPr="00B16E7D" w:rsidRDefault="00B540EE" w:rsidP="00B16E7D">
      <w:pPr>
        <w:pStyle w:val="-11"/>
        <w:ind w:left="0" w:firstLine="709"/>
        <w:jc w:val="both"/>
      </w:pPr>
      <w:r w:rsidRPr="00B16E7D">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B16E7D">
        <w:t>й(</w:t>
      </w:r>
      <w:proofErr w:type="gramEnd"/>
      <w:r w:rsidRPr="00B16E7D">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16E7D">
        <w:rPr>
          <w:i/>
        </w:rPr>
        <w:t xml:space="preserve">Робототехника и среда конструирования. </w:t>
      </w:r>
      <w:r w:rsidRPr="00B16E7D">
        <w:t>Виды движения. Кинематические схемы</w:t>
      </w:r>
    </w:p>
    <w:p w:rsidR="00B540EE" w:rsidRPr="00B16E7D" w:rsidRDefault="00B540EE" w:rsidP="00B16E7D">
      <w:pPr>
        <w:pStyle w:val="-11"/>
        <w:ind w:left="0" w:firstLine="709"/>
        <w:jc w:val="both"/>
      </w:pPr>
      <w:r w:rsidRPr="00B16E7D">
        <w:t>Анализ и синтез как средства решения задачи. Техника проведения морфологического анализа.</w:t>
      </w:r>
    </w:p>
    <w:p w:rsidR="00B540EE" w:rsidRPr="00B16E7D" w:rsidRDefault="00B540EE" w:rsidP="00B16E7D">
      <w:pPr>
        <w:pStyle w:val="-11"/>
        <w:ind w:left="0" w:firstLine="709"/>
        <w:jc w:val="both"/>
      </w:pPr>
      <w:r w:rsidRPr="00B16E7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16E7D" w:rsidRDefault="00B540EE" w:rsidP="00B16E7D">
      <w:pPr>
        <w:pStyle w:val="-11"/>
        <w:ind w:left="0" w:firstLine="709"/>
        <w:jc w:val="both"/>
      </w:pPr>
      <w:r w:rsidRPr="00B16E7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AC3751" w:rsidRDefault="00B540EE" w:rsidP="00B16E7D">
      <w:pPr>
        <w:pStyle w:val="-11"/>
        <w:ind w:left="0" w:firstLine="709"/>
        <w:jc w:val="both"/>
      </w:pPr>
      <w:r w:rsidRPr="00B16E7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C3751">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AC3751">
        <w:t xml:space="preserve"> Простейшие роботы.</w:t>
      </w:r>
    </w:p>
    <w:p w:rsidR="00B540EE" w:rsidRPr="00B16E7D" w:rsidRDefault="00B540EE" w:rsidP="00B16E7D">
      <w:pPr>
        <w:pStyle w:val="-11"/>
        <w:ind w:left="0" w:firstLine="709"/>
        <w:jc w:val="both"/>
      </w:pPr>
      <w:r w:rsidRPr="00B16E7D">
        <w:t>Составление технологической карты известного технологического процесса. Апробация путей оптимизации технологического процесса.</w:t>
      </w:r>
    </w:p>
    <w:p w:rsidR="00B540EE" w:rsidRPr="00B16E7D" w:rsidRDefault="00B540EE" w:rsidP="00B16E7D">
      <w:pPr>
        <w:pStyle w:val="-11"/>
        <w:ind w:left="0" w:firstLine="709"/>
        <w:jc w:val="both"/>
      </w:pPr>
      <w:r w:rsidRPr="00B16E7D">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16E7D">
        <w:t>й организации</w:t>
      </w:r>
      <w:r w:rsidRPr="00B16E7D">
        <w:t>).</w:t>
      </w:r>
    </w:p>
    <w:p w:rsidR="00B540EE" w:rsidRPr="00B16E7D" w:rsidRDefault="00B540EE" w:rsidP="00B16E7D">
      <w:pPr>
        <w:pStyle w:val="-11"/>
        <w:ind w:left="0" w:firstLine="709"/>
        <w:jc w:val="both"/>
      </w:pPr>
      <w:r w:rsidRPr="00B16E7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16E7D" w:rsidRDefault="00B540EE" w:rsidP="00B16E7D">
      <w:pPr>
        <w:pStyle w:val="-11"/>
        <w:ind w:left="0" w:firstLine="709"/>
        <w:jc w:val="both"/>
      </w:pPr>
      <w:r w:rsidRPr="00B16E7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16E7D" w:rsidRDefault="00B540EE" w:rsidP="00B16E7D">
      <w:pPr>
        <w:pStyle w:val="-11"/>
        <w:ind w:left="0" w:firstLine="709"/>
        <w:jc w:val="both"/>
      </w:pPr>
      <w:r w:rsidRPr="00B16E7D">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16E7D" w:rsidRDefault="00B540EE" w:rsidP="00B16E7D">
      <w:pPr>
        <w:pStyle w:val="-11"/>
        <w:ind w:left="0" w:firstLine="709"/>
        <w:jc w:val="both"/>
      </w:pPr>
      <w:r w:rsidRPr="00B16E7D">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16E7D" w:rsidRDefault="00B540EE" w:rsidP="00B16E7D">
      <w:pPr>
        <w:pStyle w:val="-11"/>
        <w:ind w:left="0" w:firstLine="709"/>
        <w:jc w:val="both"/>
      </w:pPr>
      <w:r w:rsidRPr="00B16E7D">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16E7D" w:rsidRDefault="00B540EE" w:rsidP="00B16E7D">
      <w:pPr>
        <w:pStyle w:val="-11"/>
        <w:ind w:left="0" w:firstLine="709"/>
        <w:jc w:val="both"/>
      </w:pPr>
      <w:r w:rsidRPr="00B16E7D">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16E7D">
        <w:rPr>
          <w:rStyle w:val="af4"/>
          <w:rFonts w:eastAsia="Calibri"/>
        </w:rPr>
        <w:footnoteReference w:id="4"/>
      </w:r>
      <w:r w:rsidRPr="00B16E7D">
        <w:rPr>
          <w:vertAlign w:val="superscript"/>
        </w:rPr>
        <w:t>.</w:t>
      </w:r>
    </w:p>
    <w:p w:rsidR="00B540EE" w:rsidRPr="00B16E7D" w:rsidRDefault="00B540EE" w:rsidP="00B16E7D">
      <w:pPr>
        <w:pStyle w:val="-11"/>
        <w:ind w:left="0" w:firstLine="709"/>
        <w:jc w:val="both"/>
      </w:pPr>
      <w:r w:rsidRPr="00B16E7D">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16E7D">
        <w:t>е</w:t>
      </w:r>
      <w:r w:rsidRPr="00B16E7D">
        <w:t xml:space="preserve">нности и экономичности. Проект оптимизации энергозатрат. </w:t>
      </w:r>
    </w:p>
    <w:p w:rsidR="00B540EE" w:rsidRPr="00B16E7D" w:rsidRDefault="00B540EE" w:rsidP="00B16E7D">
      <w:pPr>
        <w:pStyle w:val="-11"/>
        <w:ind w:left="0" w:firstLine="709"/>
        <w:jc w:val="both"/>
      </w:pPr>
      <w:r w:rsidRPr="00B16E7D">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16E7D" w:rsidRDefault="00B540EE" w:rsidP="00B16E7D">
      <w:pPr>
        <w:pStyle w:val="-11"/>
        <w:ind w:left="0" w:firstLine="709"/>
        <w:jc w:val="both"/>
      </w:pPr>
      <w:proofErr w:type="gramStart"/>
      <w:r w:rsidRPr="00B16E7D">
        <w:t>Разработка и реализации персонального проекта, направленного на разрешение личностно значимой для обучающегося проблемы.</w:t>
      </w:r>
      <w:proofErr w:type="gramEnd"/>
      <w:r w:rsidRPr="00B16E7D">
        <w:t xml:space="preserve"> Реализация запланированной деятельности по продвижению продукта.</w:t>
      </w:r>
    </w:p>
    <w:p w:rsidR="00B540EE" w:rsidRPr="00B16E7D" w:rsidRDefault="00B540EE" w:rsidP="00B16E7D">
      <w:pPr>
        <w:pStyle w:val="-11"/>
        <w:ind w:left="0" w:firstLine="709"/>
        <w:jc w:val="both"/>
      </w:pPr>
      <w:r w:rsidRPr="00B16E7D">
        <w:t xml:space="preserve">Разработка проектного замысла в рамках избранного </w:t>
      </w:r>
      <w:proofErr w:type="gramStart"/>
      <w:r w:rsidRPr="00B16E7D">
        <w:t>обучающимся</w:t>
      </w:r>
      <w:proofErr w:type="gramEnd"/>
      <w:r w:rsidRPr="00B16E7D">
        <w:t xml:space="preserve"> вида проекта.</w:t>
      </w:r>
    </w:p>
    <w:p w:rsidR="00B540EE" w:rsidRPr="00B16E7D" w:rsidRDefault="00B540EE" w:rsidP="00B16E7D">
      <w:pPr>
        <w:pStyle w:val="-11"/>
        <w:ind w:left="0" w:firstLine="709"/>
        <w:jc w:val="both"/>
        <w:rPr>
          <w:b/>
          <w:lang w:eastAsia="en-US"/>
        </w:rPr>
      </w:pPr>
      <w:r w:rsidRPr="00B16E7D">
        <w:rPr>
          <w:b/>
          <w:lang w:eastAsia="en-US"/>
        </w:rPr>
        <w:t>Построение образовательных траекторий и планов в области профессионального самоопределения</w:t>
      </w:r>
    </w:p>
    <w:p w:rsidR="00B540EE" w:rsidRPr="00B16E7D" w:rsidRDefault="00B540EE" w:rsidP="00B16E7D">
      <w:pPr>
        <w:pStyle w:val="-11"/>
        <w:ind w:left="0" w:firstLine="709"/>
        <w:jc w:val="both"/>
        <w:rPr>
          <w:rFonts w:eastAsia="MS Mincho"/>
        </w:rPr>
      </w:pPr>
      <w:proofErr w:type="gramStart"/>
      <w:r w:rsidRPr="00B16E7D">
        <w:t>Предприятия региона проживания обучающихся, работающие на основе современных производственных технологий.</w:t>
      </w:r>
      <w:proofErr w:type="gramEnd"/>
      <w:r w:rsidRPr="00B16E7D">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B16E7D">
        <w:t>обучающихся</w:t>
      </w:r>
      <w:proofErr w:type="gramEnd"/>
      <w:r w:rsidRPr="00B16E7D">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16E7D" w:rsidRDefault="00B540EE" w:rsidP="00B16E7D">
      <w:pPr>
        <w:pStyle w:val="-11"/>
        <w:ind w:left="0" w:firstLine="709"/>
        <w:jc w:val="both"/>
      </w:pPr>
      <w:r w:rsidRPr="00B16E7D">
        <w:t xml:space="preserve">Понятия трудового ресурса, рынка труда. Характеристики современного рынка труда. Квалификации и профессии. Цикл жизни профессии. </w:t>
      </w:r>
      <w:r w:rsidRPr="00B16E7D">
        <w:rPr>
          <w:i/>
        </w:rPr>
        <w:t>Стратегии профессиональной карьеры.</w:t>
      </w:r>
      <w:r w:rsidRPr="00B16E7D">
        <w:t xml:space="preserve"> Современные требования к кадрам. Концепции «обучения для жизни» и «обучения через всю жизнь». </w:t>
      </w:r>
    </w:p>
    <w:p w:rsidR="00B540EE" w:rsidRPr="00B16E7D" w:rsidRDefault="00B540EE" w:rsidP="00B16E7D">
      <w:pPr>
        <w:pStyle w:val="-11"/>
        <w:ind w:left="0" w:firstLine="709"/>
        <w:jc w:val="both"/>
      </w:pPr>
      <w:r w:rsidRPr="00B16E7D">
        <w:t xml:space="preserve">Система профильного обучения: права, обязанности и возможности. </w:t>
      </w:r>
    </w:p>
    <w:p w:rsidR="00B540EE" w:rsidRPr="00B16E7D" w:rsidRDefault="00B540EE" w:rsidP="00B16E7D">
      <w:pPr>
        <w:pStyle w:val="-11"/>
        <w:ind w:left="0" w:firstLine="709"/>
        <w:jc w:val="both"/>
      </w:pPr>
      <w:r w:rsidRPr="00B16E7D">
        <w:t>Предпрофессиональные пробы в реальных и / или модельных условиях, дающие представление о деятельности в определ</w:t>
      </w:r>
      <w:r w:rsidR="00245F1D" w:rsidRPr="00B16E7D">
        <w:t>е</w:t>
      </w:r>
      <w:r w:rsidRPr="00B16E7D">
        <w:t>нной сфере. Опыт принятия ответственного решения при выборе краткосрочного курса.</w:t>
      </w:r>
    </w:p>
    <w:p w:rsidR="00B30F8B" w:rsidRPr="00B16E7D" w:rsidRDefault="006C0D56" w:rsidP="00B16E7D">
      <w:pPr>
        <w:pStyle w:val="4"/>
        <w:spacing w:before="0" w:line="240" w:lineRule="auto"/>
        <w:jc w:val="both"/>
        <w:rPr>
          <w:sz w:val="24"/>
          <w:szCs w:val="24"/>
        </w:rPr>
      </w:pPr>
      <w:bookmarkStart w:id="280" w:name="_Toc409691716"/>
      <w:bookmarkStart w:id="281" w:name="_Toc410654041"/>
      <w:bookmarkStart w:id="282" w:name="_Toc414553252"/>
      <w:r>
        <w:rPr>
          <w:sz w:val="24"/>
          <w:szCs w:val="24"/>
        </w:rPr>
        <w:t>2.2.2.1</w:t>
      </w:r>
      <w:r w:rsidR="00054E65">
        <w:rPr>
          <w:sz w:val="24"/>
          <w:szCs w:val="24"/>
        </w:rPr>
        <w:t>7</w:t>
      </w:r>
      <w:r w:rsidR="00F17097" w:rsidRPr="00B16E7D">
        <w:rPr>
          <w:sz w:val="24"/>
          <w:szCs w:val="24"/>
        </w:rPr>
        <w:t xml:space="preserve">. </w:t>
      </w:r>
      <w:r w:rsidR="00B540EE" w:rsidRPr="00B16E7D">
        <w:rPr>
          <w:sz w:val="24"/>
          <w:szCs w:val="24"/>
        </w:rPr>
        <w:t>Физическая культура</w:t>
      </w:r>
      <w:bookmarkEnd w:id="280"/>
      <w:bookmarkEnd w:id="281"/>
      <w:bookmarkEnd w:id="282"/>
    </w:p>
    <w:p w:rsidR="00B30F8B" w:rsidRPr="00B16E7D" w:rsidRDefault="00B30F8B" w:rsidP="00B16E7D">
      <w:pPr>
        <w:tabs>
          <w:tab w:val="left" w:pos="1134"/>
        </w:tabs>
        <w:spacing w:after="0" w:line="240" w:lineRule="auto"/>
        <w:ind w:firstLine="709"/>
        <w:jc w:val="both"/>
        <w:rPr>
          <w:rFonts w:ascii="Times New Roman" w:hAnsi="Times New Roman"/>
          <w:sz w:val="24"/>
          <w:szCs w:val="24"/>
        </w:rPr>
      </w:pPr>
      <w:r w:rsidRPr="00B16E7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w:t>
      </w:r>
      <w:r w:rsidR="00FD68A6" w:rsidRPr="00B16E7D">
        <w:rPr>
          <w:rFonts w:ascii="Times New Roman" w:hAnsi="Times New Roman"/>
          <w:sz w:val="24"/>
          <w:szCs w:val="24"/>
        </w:rPr>
        <w:t xml:space="preserve"> социальное развитие личности уча</w:t>
      </w:r>
      <w:r w:rsidRPr="00B16E7D">
        <w:rPr>
          <w:rFonts w:ascii="Times New Roman" w:hAnsi="Times New Roman"/>
          <w:sz w:val="24"/>
          <w:szCs w:val="24"/>
        </w:rPr>
        <w:t>щихся, формирование и развитие установок активного, здорового образа жизни.</w:t>
      </w:r>
    </w:p>
    <w:p w:rsidR="00B30F8B" w:rsidRPr="00B16E7D" w:rsidRDefault="00B30F8B" w:rsidP="00B16E7D">
      <w:pPr>
        <w:tabs>
          <w:tab w:val="left" w:pos="1134"/>
        </w:tabs>
        <w:spacing w:after="0" w:line="240" w:lineRule="auto"/>
        <w:ind w:firstLine="709"/>
        <w:jc w:val="both"/>
        <w:rPr>
          <w:rFonts w:ascii="Times New Roman" w:hAnsi="Times New Roman"/>
          <w:sz w:val="24"/>
          <w:szCs w:val="24"/>
        </w:rPr>
      </w:pPr>
      <w:r w:rsidRPr="00B16E7D">
        <w:rPr>
          <w:rFonts w:ascii="Times New Roman" w:hAnsi="Times New Roman"/>
          <w:sz w:val="24"/>
          <w:szCs w:val="24"/>
        </w:rPr>
        <w:t>Освоение учебного предмета «Физическая культура направлено на раз</w:t>
      </w:r>
      <w:r w:rsidR="00FD68A6" w:rsidRPr="00B16E7D">
        <w:rPr>
          <w:rFonts w:ascii="Times New Roman" w:hAnsi="Times New Roman"/>
          <w:sz w:val="24"/>
          <w:szCs w:val="24"/>
        </w:rPr>
        <w:t>витие двигательной активности уча</w:t>
      </w:r>
      <w:r w:rsidRPr="00B16E7D">
        <w:rPr>
          <w:rFonts w:ascii="Times New Roman" w:hAnsi="Times New Roman"/>
          <w:sz w:val="24"/>
          <w:szCs w:val="24"/>
        </w:rPr>
        <w:t>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16E7D" w:rsidRDefault="00B30F8B" w:rsidP="00B16E7D">
      <w:pPr>
        <w:tabs>
          <w:tab w:val="left" w:pos="1134"/>
        </w:tabs>
        <w:spacing w:after="0" w:line="240" w:lineRule="auto"/>
        <w:ind w:firstLine="709"/>
        <w:jc w:val="both"/>
        <w:rPr>
          <w:rFonts w:ascii="Times New Roman" w:hAnsi="Times New Roman"/>
          <w:sz w:val="24"/>
          <w:szCs w:val="24"/>
        </w:rPr>
      </w:pPr>
      <w:r w:rsidRPr="00B16E7D">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16E7D" w:rsidRDefault="00B30F8B" w:rsidP="00B16E7D">
      <w:pPr>
        <w:tabs>
          <w:tab w:val="left" w:pos="1134"/>
        </w:tabs>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B16E7D">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B16E7D" w:rsidRDefault="00B540EE" w:rsidP="00B16E7D">
      <w:pPr>
        <w:pStyle w:val="a9"/>
        <w:ind w:left="709"/>
        <w:jc w:val="both"/>
        <w:rPr>
          <w:rFonts w:ascii="Times New Roman" w:hAnsi="Times New Roman"/>
          <w:b/>
        </w:rPr>
      </w:pPr>
      <w:r w:rsidRPr="00B16E7D">
        <w:rPr>
          <w:rFonts w:ascii="Times New Roman" w:hAnsi="Times New Roman"/>
          <w:b/>
        </w:rPr>
        <w:t xml:space="preserve">Физическая культура как область знаний </w:t>
      </w:r>
    </w:p>
    <w:p w:rsidR="00B540EE" w:rsidRPr="00AC3751" w:rsidRDefault="00B540EE" w:rsidP="00B16E7D">
      <w:pPr>
        <w:pStyle w:val="a9"/>
        <w:ind w:left="0" w:firstLine="709"/>
        <w:jc w:val="both"/>
        <w:rPr>
          <w:rFonts w:ascii="Times New Roman" w:hAnsi="Times New Roman"/>
        </w:rPr>
      </w:pPr>
      <w:r w:rsidRPr="00AC3751">
        <w:rPr>
          <w:rFonts w:ascii="Times New Roman" w:hAnsi="Times New Roman"/>
          <w:b/>
        </w:rPr>
        <w:t>Современное представление о физической культуре (основные понятия)</w:t>
      </w:r>
    </w:p>
    <w:p w:rsidR="00B540EE" w:rsidRPr="00AC3751" w:rsidRDefault="00B540EE" w:rsidP="00B16E7D">
      <w:pPr>
        <w:spacing w:after="0" w:line="240" w:lineRule="auto"/>
        <w:ind w:firstLine="709"/>
        <w:jc w:val="both"/>
        <w:rPr>
          <w:rFonts w:ascii="Times New Roman" w:hAnsi="Times New Roman"/>
          <w:sz w:val="24"/>
          <w:szCs w:val="24"/>
        </w:rPr>
      </w:pPr>
      <w:r w:rsidRPr="00AC3751">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540EE" w:rsidRPr="00AC3751" w:rsidRDefault="00B540EE" w:rsidP="00B16E7D">
      <w:pPr>
        <w:pStyle w:val="a9"/>
        <w:ind w:left="709"/>
        <w:jc w:val="both"/>
        <w:rPr>
          <w:rFonts w:ascii="Times New Roman" w:hAnsi="Times New Roman"/>
        </w:rPr>
      </w:pPr>
      <w:r w:rsidRPr="00AC3751">
        <w:rPr>
          <w:rFonts w:ascii="Times New Roman" w:hAnsi="Times New Roman"/>
          <w:b/>
        </w:rPr>
        <w:t>Физическая культура человека</w:t>
      </w:r>
    </w:p>
    <w:p w:rsidR="006658DB" w:rsidRPr="00AC3751" w:rsidRDefault="00B540EE" w:rsidP="00B16E7D">
      <w:pPr>
        <w:tabs>
          <w:tab w:val="left" w:pos="0"/>
        </w:tabs>
        <w:spacing w:after="0" w:line="240" w:lineRule="auto"/>
        <w:ind w:firstLine="709"/>
        <w:jc w:val="both"/>
        <w:rPr>
          <w:rFonts w:ascii="Times New Roman" w:hAnsi="Times New Roman"/>
          <w:b/>
          <w:sz w:val="24"/>
          <w:szCs w:val="24"/>
        </w:rPr>
      </w:pPr>
      <w:r w:rsidRPr="00AC3751">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C3751">
        <w:rPr>
          <w:rFonts w:ascii="Times New Roman" w:hAnsi="Times New Roman"/>
          <w:b/>
          <w:sz w:val="24"/>
          <w:szCs w:val="24"/>
        </w:rPr>
        <w:t xml:space="preserve">Способы двигательной (физкультурной) деятельности </w:t>
      </w:r>
    </w:p>
    <w:p w:rsidR="00B540EE" w:rsidRPr="00AC3751" w:rsidRDefault="00B540EE" w:rsidP="00B16E7D">
      <w:pPr>
        <w:tabs>
          <w:tab w:val="left" w:pos="0"/>
        </w:tabs>
        <w:spacing w:after="0" w:line="240" w:lineRule="auto"/>
        <w:ind w:firstLine="709"/>
        <w:jc w:val="both"/>
        <w:rPr>
          <w:rFonts w:ascii="Times New Roman" w:hAnsi="Times New Roman"/>
          <w:b/>
          <w:sz w:val="24"/>
          <w:szCs w:val="24"/>
        </w:rPr>
      </w:pPr>
      <w:r w:rsidRPr="00AC3751">
        <w:rPr>
          <w:rFonts w:ascii="Times New Roman" w:hAnsi="Times New Roman"/>
          <w:b/>
          <w:sz w:val="24"/>
          <w:szCs w:val="24"/>
        </w:rPr>
        <w:t>Организация и проведение самостоятельных занятий физической культурой</w:t>
      </w:r>
    </w:p>
    <w:p w:rsidR="00B540EE" w:rsidRPr="00AC3751" w:rsidRDefault="00B540EE" w:rsidP="00587DE7">
      <w:pPr>
        <w:pStyle w:val="a9"/>
        <w:numPr>
          <w:ilvl w:val="0"/>
          <w:numId w:val="103"/>
        </w:numPr>
        <w:ind w:firstLine="709"/>
        <w:jc w:val="both"/>
        <w:rPr>
          <w:rFonts w:ascii="Times New Roman" w:hAnsi="Times New Roman"/>
        </w:rPr>
      </w:pPr>
      <w:r w:rsidRPr="00AC3751">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B16E7D" w:rsidRDefault="00B540EE" w:rsidP="00B16E7D">
      <w:pPr>
        <w:pStyle w:val="a9"/>
        <w:ind w:left="709"/>
        <w:jc w:val="both"/>
        <w:rPr>
          <w:rFonts w:ascii="Times New Roman" w:hAnsi="Times New Roman"/>
          <w:b/>
        </w:rPr>
      </w:pPr>
      <w:r w:rsidRPr="00B16E7D">
        <w:rPr>
          <w:rFonts w:ascii="Times New Roman" w:hAnsi="Times New Roman"/>
          <w:b/>
        </w:rPr>
        <w:t xml:space="preserve">Оценка эффективности занятий физической культурой </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16E7D" w:rsidRDefault="00B540EE" w:rsidP="00B16E7D">
      <w:pPr>
        <w:pStyle w:val="a9"/>
        <w:ind w:left="709"/>
        <w:jc w:val="both"/>
        <w:rPr>
          <w:rFonts w:ascii="Times New Roman" w:hAnsi="Times New Roman"/>
          <w:b/>
        </w:rPr>
      </w:pPr>
      <w:r w:rsidRPr="00B16E7D">
        <w:rPr>
          <w:rFonts w:ascii="Times New Roman" w:hAnsi="Times New Roman"/>
          <w:b/>
        </w:rPr>
        <w:t>Физическое совершенствование</w:t>
      </w:r>
    </w:p>
    <w:p w:rsidR="00B540EE" w:rsidRPr="00AC3751" w:rsidRDefault="00B540EE" w:rsidP="00B16E7D">
      <w:pPr>
        <w:pStyle w:val="a9"/>
        <w:ind w:left="709"/>
        <w:jc w:val="both"/>
        <w:rPr>
          <w:rFonts w:ascii="Times New Roman" w:hAnsi="Times New Roman"/>
        </w:rPr>
      </w:pPr>
      <w:r w:rsidRPr="00AC3751">
        <w:rPr>
          <w:rFonts w:ascii="Times New Roman" w:hAnsi="Times New Roman"/>
          <w:b/>
        </w:rPr>
        <w:t>Физкультурно-оздоровительная деятельность</w:t>
      </w:r>
    </w:p>
    <w:p w:rsidR="00B540EE" w:rsidRPr="00AC3751" w:rsidRDefault="00B540EE" w:rsidP="00B16E7D">
      <w:pPr>
        <w:spacing w:after="0" w:line="240" w:lineRule="auto"/>
        <w:ind w:firstLine="709"/>
        <w:jc w:val="both"/>
        <w:rPr>
          <w:rFonts w:ascii="Times New Roman" w:hAnsi="Times New Roman"/>
          <w:sz w:val="24"/>
          <w:szCs w:val="24"/>
        </w:rPr>
      </w:pPr>
      <w:r w:rsidRPr="00AC3751">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AC3751" w:rsidRDefault="00B540EE" w:rsidP="00B16E7D">
      <w:pPr>
        <w:pStyle w:val="a9"/>
        <w:ind w:left="709"/>
        <w:jc w:val="both"/>
        <w:rPr>
          <w:rFonts w:ascii="Times New Roman" w:hAnsi="Times New Roman"/>
        </w:rPr>
      </w:pPr>
      <w:r w:rsidRPr="00AC3751">
        <w:rPr>
          <w:rFonts w:ascii="Times New Roman" w:hAnsi="Times New Roman"/>
          <w:b/>
        </w:rPr>
        <w:t>Спортивно-оздоровительная деятельность</w:t>
      </w:r>
    </w:p>
    <w:p w:rsidR="00B540EE" w:rsidRPr="00AC3751" w:rsidRDefault="00B540EE" w:rsidP="00B16E7D">
      <w:pPr>
        <w:spacing w:after="0" w:line="240" w:lineRule="auto"/>
        <w:ind w:firstLine="709"/>
        <w:jc w:val="both"/>
        <w:rPr>
          <w:rFonts w:ascii="Times New Roman" w:hAnsi="Times New Roman"/>
          <w:sz w:val="24"/>
          <w:szCs w:val="24"/>
        </w:rPr>
      </w:pPr>
      <w:r w:rsidRPr="00AC3751">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w:t>
      </w:r>
      <w:r w:rsidR="00054E65">
        <w:rPr>
          <w:rFonts w:ascii="Times New Roman" w:hAnsi="Times New Roman"/>
          <w:sz w:val="24"/>
          <w:szCs w:val="24"/>
        </w:rPr>
        <w:t>тивных снарядах (опорные прыжки</w:t>
      </w:r>
      <w:r w:rsidRPr="00AC3751">
        <w:rPr>
          <w:rFonts w:ascii="Times New Roman" w:hAnsi="Times New Roman"/>
          <w:sz w:val="24"/>
          <w:szCs w:val="24"/>
        </w:rPr>
        <w:t>), упраж</w:t>
      </w:r>
      <w:r w:rsidR="00054E65">
        <w:rPr>
          <w:rFonts w:ascii="Times New Roman" w:hAnsi="Times New Roman"/>
          <w:sz w:val="24"/>
          <w:szCs w:val="24"/>
        </w:rPr>
        <w:t>нения на перекладине (мальчики)</w:t>
      </w:r>
      <w:r w:rsidRPr="00AC3751">
        <w:rPr>
          <w:rFonts w:ascii="Times New Roman" w:hAnsi="Times New Roman"/>
          <w:sz w:val="24"/>
          <w:szCs w:val="24"/>
        </w:rPr>
        <w:t xml:space="preserve">.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054E65">
        <w:rPr>
          <w:rFonts w:ascii="Times New Roman" w:hAnsi="Times New Roman"/>
          <w:sz w:val="24"/>
          <w:szCs w:val="24"/>
        </w:rPr>
        <w:t>волейбол</w:t>
      </w:r>
      <w:r w:rsidR="00601D93" w:rsidRPr="00AC3751">
        <w:rPr>
          <w:rFonts w:ascii="Times New Roman" w:hAnsi="Times New Roman"/>
          <w:sz w:val="24"/>
          <w:szCs w:val="24"/>
        </w:rPr>
        <w:t>. Правила спортивных игр. Игры по правилам. Национальные виды спорта: технико-тактические действия и правила.</w:t>
      </w:r>
      <w:r w:rsidR="00AC3751">
        <w:rPr>
          <w:rFonts w:ascii="Times New Roman" w:hAnsi="Times New Roman"/>
          <w:sz w:val="24"/>
          <w:szCs w:val="24"/>
        </w:rPr>
        <w:t xml:space="preserve"> </w:t>
      </w:r>
    </w:p>
    <w:p w:rsidR="00B540EE" w:rsidRPr="00AC3751" w:rsidRDefault="00054E65" w:rsidP="00B16E7D">
      <w:pPr>
        <w:pStyle w:val="a9"/>
        <w:ind w:left="709"/>
        <w:jc w:val="both"/>
        <w:rPr>
          <w:rFonts w:ascii="Times New Roman" w:hAnsi="Times New Roman"/>
          <w:b/>
        </w:rPr>
      </w:pPr>
      <w:r>
        <w:rPr>
          <w:rFonts w:ascii="Times New Roman" w:hAnsi="Times New Roman"/>
          <w:b/>
        </w:rPr>
        <w:br/>
      </w:r>
      <w:r>
        <w:rPr>
          <w:rFonts w:ascii="Times New Roman" w:hAnsi="Times New Roman"/>
          <w:b/>
        </w:rPr>
        <w:br/>
      </w:r>
      <w:r>
        <w:rPr>
          <w:rFonts w:ascii="Times New Roman" w:hAnsi="Times New Roman"/>
          <w:b/>
        </w:rPr>
        <w:br/>
      </w:r>
      <w:r>
        <w:rPr>
          <w:rFonts w:ascii="Times New Roman" w:hAnsi="Times New Roman"/>
          <w:b/>
        </w:rPr>
        <w:br/>
      </w:r>
      <w:r w:rsidR="00B540EE" w:rsidRPr="00AC3751">
        <w:rPr>
          <w:rFonts w:ascii="Times New Roman" w:hAnsi="Times New Roman"/>
          <w:b/>
        </w:rPr>
        <w:t>Прикладно-ориентированная физкультурная деятельность</w:t>
      </w:r>
    </w:p>
    <w:p w:rsidR="00B540EE" w:rsidRPr="00AC3751" w:rsidRDefault="00B540EE" w:rsidP="00B16E7D">
      <w:pPr>
        <w:spacing w:after="0" w:line="240" w:lineRule="auto"/>
        <w:ind w:firstLine="709"/>
        <w:jc w:val="both"/>
        <w:rPr>
          <w:rFonts w:ascii="Times New Roman" w:hAnsi="Times New Roman"/>
          <w:sz w:val="24"/>
          <w:szCs w:val="24"/>
        </w:rPr>
      </w:pPr>
      <w:r w:rsidRPr="00AC3751">
        <w:rPr>
          <w:rFonts w:ascii="Times New Roman" w:hAnsi="Times New Roman"/>
          <w:sz w:val="24"/>
          <w:szCs w:val="24"/>
        </w:rPr>
        <w:t>Прикладная физическая подготовка: ходьба, бег и прыжки, выполняемые разными спосо</w:t>
      </w:r>
      <w:r w:rsidR="00054E65">
        <w:rPr>
          <w:rFonts w:ascii="Times New Roman" w:hAnsi="Times New Roman"/>
          <w:sz w:val="24"/>
          <w:szCs w:val="24"/>
        </w:rPr>
        <w:t>бами в разных условиях; лазание</w:t>
      </w:r>
      <w:r w:rsidRPr="00AC3751">
        <w:rPr>
          <w:rFonts w:ascii="Times New Roman" w:hAnsi="Times New Roman"/>
          <w:sz w:val="24"/>
          <w:szCs w:val="24"/>
        </w:rPr>
        <w:t xml:space="preserve">; метание малого мяча;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w:t>
      </w:r>
      <w:proofErr w:type="gramStart"/>
      <w:r w:rsidRPr="00AC3751">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AC3751">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w:t>
      </w:r>
      <w:r w:rsidR="00054E65">
        <w:rPr>
          <w:rFonts w:ascii="Times New Roman" w:hAnsi="Times New Roman"/>
          <w:sz w:val="24"/>
          <w:szCs w:val="24"/>
        </w:rPr>
        <w:t>ми акробатики, легкая атлетика</w:t>
      </w:r>
      <w:r w:rsidRPr="00AC3751">
        <w:rPr>
          <w:rFonts w:ascii="Times New Roman" w:hAnsi="Times New Roman"/>
          <w:sz w:val="24"/>
          <w:szCs w:val="24"/>
        </w:rPr>
        <w:t>, спортивные игры).</w:t>
      </w:r>
    </w:p>
    <w:p w:rsidR="00FD68A6" w:rsidRPr="00AC3751" w:rsidRDefault="00FD68A6" w:rsidP="00B16E7D">
      <w:pPr>
        <w:spacing w:after="0" w:line="240" w:lineRule="auto"/>
        <w:ind w:firstLine="709"/>
        <w:jc w:val="both"/>
        <w:rPr>
          <w:rFonts w:ascii="Times New Roman" w:hAnsi="Times New Roman"/>
          <w:sz w:val="24"/>
          <w:szCs w:val="24"/>
        </w:rPr>
      </w:pPr>
    </w:p>
    <w:p w:rsidR="00B540EE" w:rsidRPr="00AC3751" w:rsidRDefault="00FD68A6" w:rsidP="00B16E7D">
      <w:pPr>
        <w:pStyle w:val="4"/>
        <w:spacing w:before="0" w:line="240" w:lineRule="auto"/>
        <w:jc w:val="both"/>
        <w:rPr>
          <w:sz w:val="24"/>
          <w:szCs w:val="24"/>
        </w:rPr>
      </w:pPr>
      <w:bookmarkStart w:id="283" w:name="_Toc409691717"/>
      <w:bookmarkStart w:id="284" w:name="_Toc410654042"/>
      <w:bookmarkStart w:id="285" w:name="_Toc414553253"/>
      <w:r w:rsidRPr="00AC3751">
        <w:rPr>
          <w:sz w:val="24"/>
          <w:szCs w:val="24"/>
        </w:rPr>
        <w:t>2.2.2.1</w:t>
      </w:r>
      <w:r w:rsidR="00054E65">
        <w:rPr>
          <w:sz w:val="24"/>
          <w:szCs w:val="24"/>
        </w:rPr>
        <w:t>8</w:t>
      </w:r>
      <w:r w:rsidR="00436EB5" w:rsidRPr="00AC3751">
        <w:rPr>
          <w:sz w:val="24"/>
          <w:szCs w:val="24"/>
        </w:rPr>
        <w:t xml:space="preserve">. </w:t>
      </w:r>
      <w:r w:rsidR="00B540EE" w:rsidRPr="00AC3751">
        <w:rPr>
          <w:sz w:val="24"/>
          <w:szCs w:val="24"/>
        </w:rPr>
        <w:t>Основы безопасности жизнедеятельности</w:t>
      </w:r>
      <w:bookmarkEnd w:id="283"/>
      <w:bookmarkEnd w:id="284"/>
      <w:bookmarkEnd w:id="285"/>
    </w:p>
    <w:p w:rsidR="0024776D" w:rsidRPr="00AC3751" w:rsidRDefault="0024776D" w:rsidP="00B16E7D">
      <w:pPr>
        <w:spacing w:after="0" w:line="240" w:lineRule="auto"/>
        <w:ind w:firstLine="709"/>
        <w:jc w:val="both"/>
        <w:rPr>
          <w:rFonts w:ascii="Times New Roman" w:hAnsi="Times New Roman"/>
          <w:sz w:val="24"/>
          <w:szCs w:val="24"/>
        </w:rPr>
      </w:pPr>
      <w:r w:rsidRPr="00AC3751">
        <w:rPr>
          <w:rFonts w:ascii="Times New Roman" w:hAnsi="Times New Roman"/>
          <w:sz w:val="24"/>
          <w:szCs w:val="24"/>
        </w:rPr>
        <w:t>Опасные и чрезвычайные ситуации становятся все более частым явлением в нашей повседнев</w:t>
      </w:r>
      <w:r w:rsidR="00FD68A6" w:rsidRPr="00AC3751">
        <w:rPr>
          <w:rFonts w:ascii="Times New Roman" w:hAnsi="Times New Roman"/>
          <w:sz w:val="24"/>
          <w:szCs w:val="24"/>
        </w:rPr>
        <w:t>ной жизни и требуют получения уча</w:t>
      </w:r>
      <w:r w:rsidRPr="00AC3751">
        <w:rPr>
          <w:rFonts w:ascii="Times New Roman" w:hAnsi="Times New Roman"/>
          <w:sz w:val="24"/>
          <w:szCs w:val="24"/>
        </w:rPr>
        <w:t>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AC3751" w:rsidRDefault="0024776D" w:rsidP="00B16E7D">
      <w:pPr>
        <w:overflowPunct w:val="0"/>
        <w:autoSpaceDE w:val="0"/>
        <w:autoSpaceDN w:val="0"/>
        <w:adjustRightInd w:val="0"/>
        <w:spacing w:after="0" w:line="240" w:lineRule="auto"/>
        <w:ind w:firstLine="709"/>
        <w:jc w:val="both"/>
        <w:rPr>
          <w:rFonts w:ascii="Times New Roman" w:hAnsi="Times New Roman"/>
          <w:sz w:val="24"/>
          <w:szCs w:val="24"/>
        </w:rPr>
      </w:pPr>
      <w:r w:rsidRPr="00AC3751">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AC3751" w:rsidRDefault="0024776D" w:rsidP="00B16E7D">
      <w:pPr>
        <w:overflowPunct w:val="0"/>
        <w:autoSpaceDE w:val="0"/>
        <w:autoSpaceDN w:val="0"/>
        <w:adjustRightInd w:val="0"/>
        <w:spacing w:after="0" w:line="240" w:lineRule="auto"/>
        <w:ind w:firstLine="709"/>
        <w:jc w:val="both"/>
        <w:rPr>
          <w:rFonts w:ascii="Times New Roman" w:hAnsi="Times New Roman"/>
          <w:sz w:val="24"/>
          <w:szCs w:val="24"/>
        </w:rPr>
      </w:pPr>
      <w:r w:rsidRPr="00AC3751">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B16E7D" w:rsidRDefault="0024776D"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w:t>
      </w:r>
      <w:r w:rsidR="00FD68A6" w:rsidRPr="00B16E7D">
        <w:rPr>
          <w:rFonts w:ascii="Times New Roman" w:hAnsi="Times New Roman"/>
          <w:sz w:val="24"/>
          <w:szCs w:val="24"/>
        </w:rPr>
        <w:t>твуют возрастным особенностям уча</w:t>
      </w:r>
      <w:r w:rsidRPr="00B16E7D">
        <w:rPr>
          <w:rFonts w:ascii="Times New Roman" w:hAnsi="Times New Roman"/>
          <w:sz w:val="24"/>
          <w:szCs w:val="24"/>
        </w:rPr>
        <w:t>щихся и учитывает возможность освоения приемов умственно</w:t>
      </w:r>
      <w:r w:rsidR="00FD68A6" w:rsidRPr="00B16E7D">
        <w:rPr>
          <w:rFonts w:ascii="Times New Roman" w:hAnsi="Times New Roman"/>
          <w:sz w:val="24"/>
          <w:szCs w:val="24"/>
        </w:rPr>
        <w:t>й и практической деятельности уча</w:t>
      </w:r>
      <w:r w:rsidRPr="00B16E7D">
        <w:rPr>
          <w:rFonts w:ascii="Times New Roman" w:hAnsi="Times New Roman"/>
          <w:sz w:val="24"/>
          <w:szCs w:val="24"/>
        </w:rPr>
        <w:t>щихся, что является важнейшим компонентом развивающего обучения.</w:t>
      </w:r>
    </w:p>
    <w:p w:rsidR="0024776D" w:rsidRPr="00B16E7D" w:rsidRDefault="0024776D"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B16E7D" w:rsidRDefault="0024776D" w:rsidP="00B16E7D">
      <w:pPr>
        <w:spacing w:after="0" w:line="240" w:lineRule="auto"/>
        <w:ind w:firstLine="708"/>
        <w:jc w:val="both"/>
        <w:rPr>
          <w:rFonts w:ascii="Times New Roman" w:hAnsi="Times New Roman"/>
          <w:sz w:val="24"/>
          <w:szCs w:val="24"/>
        </w:rPr>
      </w:pPr>
      <w:r w:rsidRPr="00B16E7D">
        <w:rPr>
          <w:rFonts w:ascii="Times New Roman" w:hAnsi="Times New Roman"/>
          <w:sz w:val="24"/>
          <w:szCs w:val="24"/>
        </w:rPr>
        <w:t>Основы безопасности жизнедеятельности как учебный предмет обеспечивает:</w:t>
      </w:r>
    </w:p>
    <w:p w:rsidR="0024776D" w:rsidRPr="00B16E7D" w:rsidRDefault="00FD68A6"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освоение уча</w:t>
      </w:r>
      <w:r w:rsidR="0024776D" w:rsidRPr="00B16E7D">
        <w:rPr>
          <w:rFonts w:ascii="Times New Roman" w:hAnsi="Times New Roman"/>
          <w:sz w:val="24"/>
          <w:szCs w:val="24"/>
        </w:rPr>
        <w:t>щимися знаний о безопасном поведении в повседневной жизнедеятельности;</w:t>
      </w:r>
    </w:p>
    <w:p w:rsidR="0024776D" w:rsidRPr="00B16E7D" w:rsidRDefault="00FD68A6"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понимание уча</w:t>
      </w:r>
      <w:r w:rsidR="0024776D" w:rsidRPr="00B16E7D">
        <w:rPr>
          <w:rFonts w:ascii="Times New Roman" w:hAnsi="Times New Roman"/>
          <w:sz w:val="24"/>
          <w:szCs w:val="24"/>
        </w:rPr>
        <w:t>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B16E7D" w:rsidRDefault="00FD68A6"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освоение уча</w:t>
      </w:r>
      <w:r w:rsidR="0024776D" w:rsidRPr="00B16E7D">
        <w:rPr>
          <w:rFonts w:ascii="Times New Roman" w:hAnsi="Times New Roman"/>
          <w:sz w:val="24"/>
          <w:szCs w:val="24"/>
        </w:rPr>
        <w:t>щимися умений экологического проектирования безопасной жизнедеятельности с учетом природных, техногенных и социальных рисков;</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освоение умений оказывать первую помощь пострадавшим;</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освоение умений использовать средства индивидуальной и коллективной защиты.</w:t>
      </w:r>
    </w:p>
    <w:p w:rsidR="0024776D" w:rsidRPr="00B16E7D" w:rsidRDefault="0024776D"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B16E7D">
        <w:rPr>
          <w:rFonts w:ascii="Times New Roman" w:hAnsi="Times New Roman"/>
          <w:sz w:val="24"/>
          <w:szCs w:val="24"/>
        </w:rPr>
        <w:t>на</w:t>
      </w:r>
      <w:proofErr w:type="gramEnd"/>
      <w:r w:rsidRPr="00B16E7D">
        <w:rPr>
          <w:rFonts w:ascii="Times New Roman" w:hAnsi="Times New Roman"/>
          <w:sz w:val="24"/>
          <w:szCs w:val="24"/>
        </w:rPr>
        <w:t>:</w:t>
      </w:r>
    </w:p>
    <w:p w:rsidR="0024776D" w:rsidRPr="00B16E7D" w:rsidRDefault="00FD68A6"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воспитание у уча</w:t>
      </w:r>
      <w:r w:rsidR="0024776D" w:rsidRPr="00B16E7D">
        <w:rPr>
          <w:rFonts w:ascii="Times New Roman" w:hAnsi="Times New Roman"/>
          <w:sz w:val="24"/>
          <w:szCs w:val="24"/>
        </w:rPr>
        <w:t>щихся чувства ответственности за личную безопасность, ценностного отношения к своему здоровью и жизни;</w:t>
      </w:r>
    </w:p>
    <w:p w:rsidR="0024776D" w:rsidRPr="00B16E7D" w:rsidRDefault="00FD68A6"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B16E7D">
        <w:rPr>
          <w:rFonts w:ascii="Times New Roman" w:hAnsi="Times New Roman"/>
          <w:sz w:val="24"/>
          <w:szCs w:val="24"/>
        </w:rPr>
        <w:t>развитие у уча</w:t>
      </w:r>
      <w:r w:rsidR="0024776D" w:rsidRPr="00B16E7D">
        <w:rPr>
          <w:rFonts w:ascii="Times New Roman" w:hAnsi="Times New Roman"/>
          <w:sz w:val="24"/>
          <w:szCs w:val="24"/>
        </w:rPr>
        <w:t>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B16E7D" w:rsidRDefault="00FD68A6" w:rsidP="00587DE7">
      <w:pPr>
        <w:numPr>
          <w:ilvl w:val="0"/>
          <w:numId w:val="168"/>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gramStart"/>
      <w:r w:rsidRPr="00B16E7D">
        <w:rPr>
          <w:rFonts w:ascii="Times New Roman" w:hAnsi="Times New Roman"/>
          <w:sz w:val="24"/>
          <w:szCs w:val="24"/>
        </w:rPr>
        <w:t>формирование у уча</w:t>
      </w:r>
      <w:r w:rsidR="0024776D" w:rsidRPr="00B16E7D">
        <w:rPr>
          <w:rFonts w:ascii="Times New Roman" w:hAnsi="Times New Roman"/>
          <w:sz w:val="24"/>
          <w:szCs w:val="24"/>
        </w:rPr>
        <w:t>щихся</w:t>
      </w:r>
      <w:r w:rsidRPr="00B16E7D">
        <w:rPr>
          <w:rFonts w:ascii="Times New Roman" w:hAnsi="Times New Roman"/>
          <w:sz w:val="24"/>
          <w:szCs w:val="24"/>
        </w:rPr>
        <w:t xml:space="preserve"> </w:t>
      </w:r>
      <w:r w:rsidR="0024776D" w:rsidRPr="00B16E7D">
        <w:rPr>
          <w:rFonts w:ascii="Times New Roman" w:hAnsi="Times New Roman"/>
          <w:sz w:val="24"/>
          <w:szCs w:val="24"/>
        </w:rPr>
        <w:t xml:space="preserve">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w:t>
      </w:r>
      <w:r w:rsidR="00AC3751" w:rsidRPr="00B16E7D">
        <w:rPr>
          <w:rFonts w:ascii="Times New Roman" w:hAnsi="Times New Roman"/>
          <w:sz w:val="24"/>
          <w:szCs w:val="24"/>
        </w:rPr>
        <w:t>антиэкстремистской</w:t>
      </w:r>
      <w:r w:rsidR="0024776D" w:rsidRPr="00B16E7D">
        <w:rPr>
          <w:rFonts w:ascii="Times New Roman" w:hAnsi="Times New Roman"/>
          <w:sz w:val="24"/>
          <w:szCs w:val="24"/>
        </w:rPr>
        <w:t xml:space="preserve"> и антитеррористической личностной позиции, нетерпимости к действиям и влияниям, представляющим угрозу для жизни человека.</w:t>
      </w:r>
      <w:proofErr w:type="gramEnd"/>
    </w:p>
    <w:p w:rsidR="0024776D" w:rsidRPr="00B16E7D" w:rsidRDefault="0024776D" w:rsidP="00B16E7D">
      <w:pPr>
        <w:overflowPunct w:val="0"/>
        <w:autoSpaceDE w:val="0"/>
        <w:autoSpaceDN w:val="0"/>
        <w:adjustRightInd w:val="0"/>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w:t>
      </w:r>
      <w:r w:rsidR="00FD68A6" w:rsidRPr="00B16E7D">
        <w:rPr>
          <w:rFonts w:ascii="Times New Roman" w:hAnsi="Times New Roman"/>
          <w:sz w:val="24"/>
          <w:szCs w:val="24"/>
        </w:rPr>
        <w:t>и способствует формированию у уча</w:t>
      </w:r>
      <w:r w:rsidRPr="00B16E7D">
        <w:rPr>
          <w:rFonts w:ascii="Times New Roman" w:hAnsi="Times New Roman"/>
          <w:sz w:val="24"/>
          <w:szCs w:val="24"/>
        </w:rPr>
        <w:t>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40EE" w:rsidRPr="00B16E7D" w:rsidRDefault="0024776D" w:rsidP="00B16E7D">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B16E7D">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B16E7D">
        <w:rPr>
          <w:rFonts w:ascii="Times New Roman" w:eastAsia="Times New Roman" w:hAnsi="Times New Roman"/>
          <w:sz w:val="24"/>
          <w:szCs w:val="24"/>
        </w:rPr>
        <w:t xml:space="preserve"> учебного времени.</w:t>
      </w:r>
    </w:p>
    <w:p w:rsidR="00B540EE" w:rsidRPr="00B16E7D" w:rsidRDefault="00B540EE"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Основы безопасности личности, общества и государства</w:t>
      </w:r>
    </w:p>
    <w:p w:rsidR="00B540EE" w:rsidRPr="00B16E7D" w:rsidRDefault="00B540EE" w:rsidP="00B16E7D">
      <w:pPr>
        <w:tabs>
          <w:tab w:val="left" w:pos="426"/>
        </w:tabs>
        <w:spacing w:after="0" w:line="240" w:lineRule="auto"/>
        <w:ind w:left="709"/>
        <w:jc w:val="both"/>
        <w:rPr>
          <w:rFonts w:ascii="Times New Roman" w:hAnsi="Times New Roman"/>
          <w:b/>
          <w:bCs/>
          <w:sz w:val="24"/>
          <w:szCs w:val="24"/>
          <w:shd w:val="clear" w:color="auto" w:fill="FFFFFF"/>
        </w:rPr>
      </w:pPr>
      <w:r w:rsidRPr="00B16E7D">
        <w:rPr>
          <w:rFonts w:ascii="Times New Roman" w:hAnsi="Times New Roman"/>
          <w:b/>
          <w:bCs/>
          <w:sz w:val="24"/>
          <w:szCs w:val="24"/>
          <w:shd w:val="clear" w:color="auto" w:fill="FFFFFF"/>
        </w:rPr>
        <w:t xml:space="preserve">Основы комплексной безопасности </w:t>
      </w:r>
    </w:p>
    <w:p w:rsidR="00B540EE" w:rsidRPr="00AC3751" w:rsidRDefault="00B540EE" w:rsidP="00B16E7D">
      <w:pPr>
        <w:spacing w:after="0" w:line="240" w:lineRule="auto"/>
        <w:ind w:firstLine="709"/>
        <w:jc w:val="both"/>
        <w:rPr>
          <w:rFonts w:ascii="Times New Roman" w:hAnsi="Times New Roman"/>
          <w:sz w:val="24"/>
          <w:szCs w:val="24"/>
        </w:rPr>
      </w:pPr>
      <w:r w:rsidRPr="00AC3751">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AC3751">
        <w:rPr>
          <w:rFonts w:ascii="Times New Roman" w:hAnsi="Times New Roman"/>
          <w:sz w:val="24"/>
          <w:szCs w:val="24"/>
        </w:rPr>
        <w:t xml:space="preserve"> при пожаре. Первичные средства пожаротушения</w:t>
      </w:r>
      <w:r w:rsidRPr="00AC3751">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w:t>
      </w:r>
      <w:proofErr w:type="gramStart"/>
      <w:r w:rsidRPr="00AC3751">
        <w:rPr>
          <w:rFonts w:ascii="Times New Roman" w:hAnsi="Times New Roman"/>
          <w:sz w:val="24"/>
          <w:szCs w:val="24"/>
        </w:rPr>
        <w:t>Правила безопасности в ситуациях криминогенного характера (квартира, улица, подъезд, лифт, карманная кража, мошенничество, самозащита покупателя).</w:t>
      </w:r>
      <w:proofErr w:type="gramEnd"/>
      <w:r w:rsidRPr="00AC3751">
        <w:rPr>
          <w:rFonts w:ascii="Times New Roman" w:hAnsi="Times New Roman"/>
          <w:sz w:val="24"/>
          <w:szCs w:val="24"/>
        </w:rPr>
        <w:t xml:space="preserve"> Элементарные способы самозащиты. Информационная безопасность подростка.</w:t>
      </w:r>
    </w:p>
    <w:p w:rsidR="00B540EE" w:rsidRPr="00B16E7D" w:rsidRDefault="00B540EE" w:rsidP="00B16E7D">
      <w:pPr>
        <w:tabs>
          <w:tab w:val="left" w:pos="426"/>
        </w:tabs>
        <w:spacing w:after="0" w:line="240" w:lineRule="auto"/>
        <w:ind w:left="709"/>
        <w:jc w:val="both"/>
        <w:rPr>
          <w:rFonts w:ascii="Times New Roman" w:hAnsi="Times New Roman"/>
          <w:sz w:val="24"/>
          <w:szCs w:val="24"/>
        </w:rPr>
      </w:pPr>
      <w:r w:rsidRPr="00B16E7D">
        <w:rPr>
          <w:rFonts w:ascii="Times New Roman" w:hAnsi="Times New Roman"/>
          <w:b/>
          <w:sz w:val="24"/>
          <w:szCs w:val="24"/>
        </w:rPr>
        <w:t xml:space="preserve">Защита населения Российской Федерации от чрезвычайных </w:t>
      </w:r>
      <w:r w:rsidRPr="00B16E7D">
        <w:rPr>
          <w:rFonts w:ascii="Times New Roman" w:hAnsi="Times New Roman"/>
          <w:b/>
          <w:bCs/>
          <w:sz w:val="24"/>
          <w:szCs w:val="24"/>
          <w:shd w:val="clear" w:color="auto" w:fill="FFFFFF"/>
        </w:rPr>
        <w:t>ситуаций</w:t>
      </w:r>
    </w:p>
    <w:p w:rsidR="00601D93" w:rsidRPr="00B16E7D" w:rsidRDefault="00601D93" w:rsidP="00B16E7D">
      <w:pPr>
        <w:spacing w:after="0" w:line="240" w:lineRule="auto"/>
        <w:ind w:firstLine="709"/>
        <w:jc w:val="both"/>
        <w:rPr>
          <w:rFonts w:ascii="Times New Roman" w:hAnsi="Times New Roman"/>
          <w:sz w:val="24"/>
          <w:szCs w:val="24"/>
        </w:rPr>
      </w:pPr>
      <w:proofErr w:type="gramStart"/>
      <w:r w:rsidRPr="00B16E7D">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B16E7D">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16E7D" w:rsidRDefault="00B540EE" w:rsidP="00B16E7D">
      <w:pPr>
        <w:tabs>
          <w:tab w:val="left" w:pos="426"/>
        </w:tabs>
        <w:spacing w:after="0" w:line="240" w:lineRule="auto"/>
        <w:ind w:firstLine="709"/>
        <w:jc w:val="both"/>
        <w:rPr>
          <w:rFonts w:ascii="Times New Roman" w:hAnsi="Times New Roman"/>
          <w:bCs/>
          <w:sz w:val="24"/>
          <w:szCs w:val="24"/>
          <w:shd w:val="clear" w:color="auto" w:fill="FFFFFF"/>
        </w:rPr>
      </w:pPr>
      <w:r w:rsidRPr="00B16E7D">
        <w:rPr>
          <w:rFonts w:ascii="Times New Roman" w:hAnsi="Times New Roman"/>
          <w:b/>
          <w:bCs/>
          <w:sz w:val="24"/>
          <w:szCs w:val="24"/>
        </w:rPr>
        <w:t>Основы противодействия терроризму</w:t>
      </w:r>
      <w:r w:rsidR="00601D93" w:rsidRPr="00B16E7D">
        <w:rPr>
          <w:rFonts w:ascii="Times New Roman" w:hAnsi="Times New Roman"/>
          <w:b/>
          <w:bCs/>
          <w:sz w:val="24"/>
          <w:szCs w:val="24"/>
        </w:rPr>
        <w:t>,</w:t>
      </w:r>
      <w:r w:rsidRPr="00B16E7D">
        <w:rPr>
          <w:rFonts w:ascii="Times New Roman" w:hAnsi="Times New Roman"/>
          <w:b/>
          <w:bCs/>
          <w:sz w:val="24"/>
          <w:szCs w:val="24"/>
        </w:rPr>
        <w:t xml:space="preserve"> экстремизму </w:t>
      </w:r>
      <w:r w:rsidR="00601D93" w:rsidRPr="00B16E7D">
        <w:rPr>
          <w:rFonts w:ascii="Times New Roman" w:hAnsi="Times New Roman"/>
          <w:b/>
          <w:bCs/>
          <w:sz w:val="24"/>
          <w:szCs w:val="24"/>
        </w:rPr>
        <w:t xml:space="preserve">и наркотизму </w:t>
      </w:r>
      <w:r w:rsidRPr="00B16E7D">
        <w:rPr>
          <w:rFonts w:ascii="Times New Roman" w:hAnsi="Times New Roman"/>
          <w:b/>
          <w:bCs/>
          <w:sz w:val="24"/>
          <w:szCs w:val="24"/>
        </w:rPr>
        <w:t>в Российской Федерации</w:t>
      </w:r>
    </w:p>
    <w:p w:rsidR="00B540EE" w:rsidRPr="00AC3751" w:rsidRDefault="00B540EE" w:rsidP="00B16E7D">
      <w:pPr>
        <w:tabs>
          <w:tab w:val="left" w:pos="0"/>
        </w:tabs>
        <w:spacing w:after="0" w:line="240" w:lineRule="auto"/>
        <w:ind w:firstLine="709"/>
        <w:jc w:val="both"/>
        <w:rPr>
          <w:rFonts w:ascii="Times New Roman" w:hAnsi="Times New Roman"/>
          <w:sz w:val="24"/>
          <w:szCs w:val="24"/>
        </w:rPr>
      </w:pPr>
      <w:r w:rsidRPr="00AC3751">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16E7D" w:rsidRDefault="00B540EE" w:rsidP="00B16E7D">
      <w:pPr>
        <w:spacing w:after="0" w:line="240" w:lineRule="auto"/>
        <w:ind w:firstLine="709"/>
        <w:jc w:val="both"/>
        <w:rPr>
          <w:rFonts w:ascii="Times New Roman" w:hAnsi="Times New Roman"/>
          <w:b/>
          <w:bCs/>
          <w:sz w:val="24"/>
          <w:szCs w:val="24"/>
        </w:rPr>
      </w:pPr>
      <w:r w:rsidRPr="00B16E7D">
        <w:rPr>
          <w:rFonts w:ascii="Times New Roman" w:hAnsi="Times New Roman"/>
          <w:b/>
          <w:bCs/>
          <w:sz w:val="24"/>
          <w:szCs w:val="24"/>
        </w:rPr>
        <w:t>Основы медицинских знаний и здорового образа жизни</w:t>
      </w:r>
    </w:p>
    <w:p w:rsidR="00B540EE" w:rsidRPr="00B16E7D" w:rsidRDefault="00B540EE" w:rsidP="00B16E7D">
      <w:pPr>
        <w:tabs>
          <w:tab w:val="left" w:pos="426"/>
        </w:tabs>
        <w:spacing w:after="0" w:line="240" w:lineRule="auto"/>
        <w:ind w:left="709"/>
        <w:jc w:val="both"/>
        <w:rPr>
          <w:rFonts w:ascii="Times New Roman" w:hAnsi="Times New Roman"/>
          <w:b/>
          <w:bCs/>
          <w:sz w:val="24"/>
          <w:szCs w:val="24"/>
        </w:rPr>
      </w:pPr>
      <w:r w:rsidRPr="00B16E7D">
        <w:rPr>
          <w:rFonts w:ascii="Times New Roman" w:hAnsi="Times New Roman"/>
          <w:b/>
          <w:bCs/>
          <w:sz w:val="24"/>
          <w:szCs w:val="24"/>
        </w:rPr>
        <w:t>Основы здорового образа жизни</w:t>
      </w:r>
    </w:p>
    <w:p w:rsidR="00B540EE" w:rsidRPr="00AC3751" w:rsidRDefault="009A5A04" w:rsidP="00B16E7D">
      <w:pPr>
        <w:spacing w:after="0" w:line="240" w:lineRule="auto"/>
        <w:ind w:firstLine="709"/>
        <w:jc w:val="both"/>
        <w:rPr>
          <w:rFonts w:ascii="Times New Roman" w:hAnsi="Times New Roman"/>
          <w:bCs/>
          <w:sz w:val="24"/>
          <w:szCs w:val="24"/>
        </w:rPr>
      </w:pPr>
      <w:r w:rsidRPr="00AC3751">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AC3751" w:rsidRPr="00AC3751">
        <w:rPr>
          <w:rFonts w:ascii="Times New Roman" w:hAnsi="Times New Roman"/>
          <w:bCs/>
          <w:sz w:val="24"/>
          <w:szCs w:val="24"/>
        </w:rPr>
        <w:t xml:space="preserve"> </w:t>
      </w:r>
      <w:r w:rsidRPr="00AC3751">
        <w:rPr>
          <w:rFonts w:ascii="Times New Roman" w:hAnsi="Times New Roman"/>
          <w:bCs/>
          <w:sz w:val="24"/>
          <w:szCs w:val="24"/>
        </w:rPr>
        <w:t>Профилактика вредных привычек и их факторов</w:t>
      </w:r>
      <w:r w:rsidR="00B540EE" w:rsidRPr="00AC3751">
        <w:rPr>
          <w:rFonts w:ascii="Times New Roman" w:hAnsi="Times New Roman"/>
          <w:bCs/>
          <w:sz w:val="24"/>
          <w:szCs w:val="24"/>
        </w:rPr>
        <w:t>. Семья в современном обществе. Права и обязанности супругов. Защита прав ребенка.</w:t>
      </w:r>
    </w:p>
    <w:p w:rsidR="00B540EE" w:rsidRPr="00AC3751" w:rsidRDefault="00B540EE" w:rsidP="00B16E7D">
      <w:pPr>
        <w:tabs>
          <w:tab w:val="left" w:pos="426"/>
        </w:tabs>
        <w:spacing w:after="0" w:line="240" w:lineRule="auto"/>
        <w:ind w:left="709"/>
        <w:jc w:val="both"/>
        <w:rPr>
          <w:rFonts w:ascii="Times New Roman" w:hAnsi="Times New Roman"/>
          <w:b/>
          <w:bCs/>
          <w:sz w:val="24"/>
          <w:szCs w:val="24"/>
        </w:rPr>
      </w:pPr>
      <w:r w:rsidRPr="00AC3751">
        <w:rPr>
          <w:rFonts w:ascii="Times New Roman" w:hAnsi="Times New Roman"/>
          <w:b/>
          <w:bCs/>
          <w:sz w:val="24"/>
          <w:szCs w:val="24"/>
        </w:rPr>
        <w:t>Основы медицинских знаний и оказание первой помощи</w:t>
      </w:r>
    </w:p>
    <w:p w:rsidR="00B540EE" w:rsidRPr="00AC3751" w:rsidRDefault="00B540EE" w:rsidP="00B16E7D">
      <w:pPr>
        <w:spacing w:after="0" w:line="240" w:lineRule="auto"/>
        <w:ind w:firstLine="709"/>
        <w:jc w:val="both"/>
        <w:rPr>
          <w:rFonts w:ascii="Times New Roman" w:hAnsi="Times New Roman"/>
          <w:sz w:val="24"/>
          <w:szCs w:val="24"/>
        </w:rPr>
      </w:pPr>
      <w:r w:rsidRPr="00AC3751">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AC3751">
        <w:rPr>
          <w:rFonts w:ascii="Times New Roman" w:hAnsi="Times New Roman"/>
          <w:sz w:val="24"/>
          <w:szCs w:val="24"/>
        </w:rPr>
        <w:t xml:space="preserve">Извлечение инородного тела из верхних дыхательных путей. </w:t>
      </w:r>
      <w:r w:rsidRPr="00AC3751">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AC3751">
        <w:rPr>
          <w:rFonts w:ascii="Times New Roman" w:hAnsi="Times New Roman"/>
          <w:sz w:val="24"/>
          <w:szCs w:val="24"/>
        </w:rPr>
        <w:t>ожогах, отморожениях и общем переохлаждении</w:t>
      </w:r>
      <w:r w:rsidRPr="00AC3751">
        <w:rPr>
          <w:rFonts w:ascii="Times New Roman" w:hAnsi="Times New Roman"/>
          <w:sz w:val="24"/>
          <w:szCs w:val="24"/>
        </w:rPr>
        <w:t>. Основные неинфекционные и инфекционные заболевания,</w:t>
      </w:r>
      <w:r w:rsidR="00AC3751" w:rsidRPr="00AC3751">
        <w:rPr>
          <w:rFonts w:ascii="Times New Roman" w:hAnsi="Times New Roman"/>
          <w:sz w:val="24"/>
          <w:szCs w:val="24"/>
        </w:rPr>
        <w:t xml:space="preserve"> </w:t>
      </w:r>
      <w:r w:rsidRPr="00AC3751">
        <w:rPr>
          <w:rFonts w:ascii="Times New Roman" w:hAnsi="Times New Roman"/>
          <w:sz w:val="24"/>
          <w:szCs w:val="24"/>
        </w:rPr>
        <w:t>их профилактика. Первая помощь при отравлениях. Первая помощь при тепловом (солнечном) ударе. Первая помощь при укусе насекомых</w:t>
      </w:r>
      <w:r w:rsidR="009A5A04" w:rsidRPr="00AC3751">
        <w:rPr>
          <w:rFonts w:ascii="Times New Roman" w:hAnsi="Times New Roman"/>
          <w:sz w:val="24"/>
          <w:szCs w:val="24"/>
        </w:rPr>
        <w:t xml:space="preserve"> и змей</w:t>
      </w:r>
      <w:r w:rsidRPr="00AC3751">
        <w:rPr>
          <w:rFonts w:ascii="Times New Roman" w:hAnsi="Times New Roman"/>
          <w:sz w:val="24"/>
          <w:szCs w:val="24"/>
        </w:rPr>
        <w:t>. Первая помощь при остановке сердечной деятельности. Первая помощь при коме.</w:t>
      </w:r>
      <w:r w:rsidR="00AC3751" w:rsidRPr="00AC3751">
        <w:rPr>
          <w:rFonts w:ascii="Times New Roman" w:hAnsi="Times New Roman"/>
          <w:sz w:val="24"/>
          <w:szCs w:val="24"/>
        </w:rPr>
        <w:t xml:space="preserve"> </w:t>
      </w:r>
      <w:r w:rsidRPr="00AC3751">
        <w:rPr>
          <w:rFonts w:ascii="Times New Roman" w:hAnsi="Times New Roman"/>
          <w:sz w:val="24"/>
          <w:szCs w:val="24"/>
        </w:rPr>
        <w:t>Особенности оказания первой помощи при поражении электрическим током.</w:t>
      </w:r>
    </w:p>
    <w:p w:rsidR="006C0D56" w:rsidRPr="00AC3751" w:rsidRDefault="006C0D56" w:rsidP="00B16E7D">
      <w:pPr>
        <w:spacing w:after="0" w:line="240" w:lineRule="auto"/>
        <w:ind w:firstLine="709"/>
        <w:jc w:val="both"/>
        <w:rPr>
          <w:rFonts w:ascii="Times New Roman" w:hAnsi="Times New Roman"/>
          <w:b/>
          <w:sz w:val="24"/>
          <w:szCs w:val="24"/>
        </w:rPr>
      </w:pPr>
      <w:r w:rsidRPr="00AC3751">
        <w:rPr>
          <w:rFonts w:ascii="Times New Roman" w:hAnsi="Times New Roman"/>
          <w:b/>
          <w:sz w:val="24"/>
          <w:szCs w:val="24"/>
        </w:rPr>
        <w:t>2.2.2.1</w:t>
      </w:r>
      <w:r w:rsidR="00054E65">
        <w:rPr>
          <w:rFonts w:ascii="Times New Roman" w:hAnsi="Times New Roman"/>
          <w:b/>
          <w:sz w:val="24"/>
          <w:szCs w:val="24"/>
        </w:rPr>
        <w:t>9</w:t>
      </w:r>
      <w:r w:rsidRPr="00AC3751">
        <w:rPr>
          <w:rFonts w:ascii="Times New Roman" w:hAnsi="Times New Roman"/>
          <w:b/>
          <w:sz w:val="24"/>
          <w:szCs w:val="24"/>
        </w:rPr>
        <w:t xml:space="preserve">. </w:t>
      </w:r>
      <w:r w:rsidR="00054E65">
        <w:rPr>
          <w:rFonts w:ascii="Times New Roman" w:hAnsi="Times New Roman"/>
          <w:b/>
          <w:sz w:val="24"/>
          <w:szCs w:val="24"/>
        </w:rPr>
        <w:t>К</w:t>
      </w:r>
      <w:r w:rsidRPr="00AC3751">
        <w:rPr>
          <w:rFonts w:ascii="Times New Roman" w:hAnsi="Times New Roman"/>
          <w:b/>
          <w:sz w:val="24"/>
          <w:szCs w:val="24"/>
        </w:rPr>
        <w:t>ультур</w:t>
      </w:r>
      <w:r w:rsidR="00054E65">
        <w:rPr>
          <w:rFonts w:ascii="Times New Roman" w:hAnsi="Times New Roman"/>
          <w:b/>
          <w:sz w:val="24"/>
          <w:szCs w:val="24"/>
        </w:rPr>
        <w:t>а традиции</w:t>
      </w:r>
      <w:r w:rsidRPr="00AC3751">
        <w:rPr>
          <w:rFonts w:ascii="Times New Roman" w:hAnsi="Times New Roman"/>
          <w:b/>
          <w:sz w:val="24"/>
          <w:szCs w:val="24"/>
        </w:rPr>
        <w:t xml:space="preserve"> народов </w:t>
      </w:r>
      <w:r w:rsidR="00054E65">
        <w:rPr>
          <w:rFonts w:ascii="Times New Roman" w:hAnsi="Times New Roman"/>
          <w:b/>
          <w:sz w:val="24"/>
          <w:szCs w:val="24"/>
        </w:rPr>
        <w:t>Дагестана</w:t>
      </w:r>
      <w:r w:rsidRPr="00AC3751">
        <w:rPr>
          <w:rFonts w:ascii="Times New Roman" w:hAnsi="Times New Roman"/>
          <w:b/>
          <w:sz w:val="24"/>
          <w:szCs w:val="24"/>
        </w:rPr>
        <w:t>.</w:t>
      </w:r>
      <w:r w:rsidR="005F1F42" w:rsidRPr="00AC3751">
        <w:rPr>
          <w:rFonts w:ascii="Times New Roman" w:hAnsi="Times New Roman"/>
          <w:b/>
          <w:sz w:val="24"/>
          <w:szCs w:val="24"/>
        </w:rPr>
        <w:t xml:space="preserve"> </w:t>
      </w:r>
    </w:p>
    <w:p w:rsidR="00FD68A6" w:rsidRPr="005F1F42" w:rsidRDefault="005F1F42" w:rsidP="00B16E7D">
      <w:pPr>
        <w:spacing w:after="0" w:line="240" w:lineRule="auto"/>
        <w:ind w:firstLine="709"/>
        <w:jc w:val="both"/>
        <w:rPr>
          <w:rFonts w:ascii="Times New Roman" w:hAnsi="Times New Roman"/>
          <w:sz w:val="24"/>
          <w:szCs w:val="24"/>
        </w:rPr>
      </w:pPr>
      <w:r w:rsidRPr="00AC3751">
        <w:rPr>
          <w:rFonts w:ascii="Times New Roman" w:hAnsi="Times New Roman"/>
          <w:sz w:val="24"/>
          <w:szCs w:val="24"/>
        </w:rPr>
        <w:t xml:space="preserve">Введение в тему. Традиционные религии </w:t>
      </w:r>
      <w:r w:rsidR="00054E65">
        <w:rPr>
          <w:rFonts w:ascii="Times New Roman" w:hAnsi="Times New Roman"/>
          <w:sz w:val="24"/>
          <w:szCs w:val="24"/>
        </w:rPr>
        <w:t>Дагестана</w:t>
      </w:r>
      <w:r w:rsidRPr="00AC3751">
        <w:rPr>
          <w:rFonts w:ascii="Times New Roman" w:hAnsi="Times New Roman"/>
          <w:sz w:val="24"/>
          <w:szCs w:val="24"/>
        </w:rPr>
        <w:t xml:space="preserve"> — неис</w:t>
      </w:r>
      <w:r w:rsidR="00AD79AF" w:rsidRPr="00AC3751">
        <w:rPr>
          <w:rFonts w:ascii="Times New Roman" w:hAnsi="Times New Roman"/>
          <w:sz w:val="24"/>
          <w:szCs w:val="24"/>
        </w:rPr>
        <w:t>сякаемый источник духовного бо</w:t>
      </w:r>
      <w:r w:rsidRPr="00AC3751">
        <w:rPr>
          <w:rFonts w:ascii="Times New Roman" w:hAnsi="Times New Roman"/>
          <w:sz w:val="24"/>
          <w:szCs w:val="24"/>
        </w:rPr>
        <w:t xml:space="preserve">гатства для каждого </w:t>
      </w:r>
      <w:r w:rsidR="00054E65">
        <w:rPr>
          <w:rFonts w:ascii="Times New Roman" w:hAnsi="Times New Roman"/>
          <w:sz w:val="24"/>
          <w:szCs w:val="24"/>
        </w:rPr>
        <w:t>дагестанца</w:t>
      </w:r>
      <w:r w:rsidRPr="00AC3751">
        <w:rPr>
          <w:rFonts w:ascii="Times New Roman" w:hAnsi="Times New Roman"/>
          <w:sz w:val="24"/>
          <w:szCs w:val="24"/>
        </w:rPr>
        <w:t xml:space="preserve">. </w:t>
      </w:r>
      <w:r w:rsidRPr="005F1F42">
        <w:rPr>
          <w:rFonts w:ascii="Times New Roman" w:hAnsi="Times New Roman"/>
          <w:sz w:val="24"/>
          <w:szCs w:val="24"/>
        </w:rPr>
        <w:t xml:space="preserve">Древняя история ислама на территории </w:t>
      </w:r>
      <w:r w:rsidR="00FA4E95">
        <w:rPr>
          <w:rFonts w:ascii="Times New Roman" w:hAnsi="Times New Roman"/>
          <w:sz w:val="24"/>
          <w:szCs w:val="24"/>
        </w:rPr>
        <w:t>Дагестана</w:t>
      </w:r>
      <w:r w:rsidRPr="005F1F42">
        <w:rPr>
          <w:rFonts w:ascii="Times New Roman" w:hAnsi="Times New Roman"/>
          <w:sz w:val="24"/>
          <w:szCs w:val="24"/>
        </w:rPr>
        <w:t xml:space="preserve">. Появление ислама </w:t>
      </w:r>
      <w:proofErr w:type="gramStart"/>
      <w:r w:rsidRPr="005F1F42">
        <w:rPr>
          <w:rFonts w:ascii="Times New Roman" w:hAnsi="Times New Roman"/>
          <w:sz w:val="24"/>
          <w:szCs w:val="24"/>
        </w:rPr>
        <w:t>в</w:t>
      </w:r>
      <w:proofErr w:type="gramEnd"/>
      <w:r w:rsidRPr="005F1F42">
        <w:rPr>
          <w:rFonts w:ascii="Times New Roman" w:hAnsi="Times New Roman"/>
          <w:sz w:val="24"/>
          <w:szCs w:val="24"/>
        </w:rPr>
        <w:t xml:space="preserve"> </w:t>
      </w:r>
      <w:r w:rsidR="00FA4E95">
        <w:rPr>
          <w:rFonts w:ascii="Times New Roman" w:hAnsi="Times New Roman"/>
          <w:sz w:val="24"/>
          <w:szCs w:val="24"/>
        </w:rPr>
        <w:t>Дагестана</w:t>
      </w:r>
      <w:r w:rsidRPr="005F1F42">
        <w:rPr>
          <w:rFonts w:ascii="Times New Roman" w:hAnsi="Times New Roman"/>
          <w:sz w:val="24"/>
          <w:szCs w:val="24"/>
        </w:rPr>
        <w:t xml:space="preserve">. Дом и семья в исламе. Семья — домашняя школа мусульманина. Почитание родителей в исламе. Уважение к матери. Роль отца в мусульманской семье. Отношения братьев и сестер. Родовые отношения в мусульманских семьях. </w:t>
      </w:r>
      <w:r w:rsidR="00FA4E95">
        <w:rPr>
          <w:rFonts w:ascii="Times New Roman" w:hAnsi="Times New Roman"/>
          <w:sz w:val="24"/>
          <w:szCs w:val="24"/>
        </w:rPr>
        <w:t xml:space="preserve">Мусульманские месяцы, праздники, традиции и обряди. </w:t>
      </w:r>
    </w:p>
    <w:p w:rsidR="003453C6" w:rsidRPr="00B16E7D" w:rsidRDefault="003453C6" w:rsidP="003453C6">
      <w:pPr>
        <w:pStyle w:val="4"/>
        <w:spacing w:before="0" w:line="240" w:lineRule="auto"/>
        <w:jc w:val="both"/>
        <w:rPr>
          <w:sz w:val="24"/>
          <w:szCs w:val="24"/>
        </w:rPr>
      </w:pPr>
      <w:bookmarkStart w:id="286" w:name="_Toc406059050"/>
      <w:bookmarkStart w:id="287" w:name="_Toc409691718"/>
      <w:bookmarkStart w:id="288" w:name="_Toc410654043"/>
      <w:bookmarkStart w:id="289" w:name="_Toc414553254"/>
      <w:r w:rsidRPr="00B16E7D">
        <w:rPr>
          <w:sz w:val="24"/>
          <w:szCs w:val="24"/>
        </w:rPr>
        <w:t>2.2.2.</w:t>
      </w:r>
      <w:r>
        <w:rPr>
          <w:sz w:val="24"/>
          <w:szCs w:val="24"/>
        </w:rPr>
        <w:t>20</w:t>
      </w:r>
      <w:r w:rsidRPr="00B16E7D">
        <w:rPr>
          <w:sz w:val="24"/>
          <w:szCs w:val="24"/>
        </w:rPr>
        <w:t>. Р</w:t>
      </w:r>
      <w:r>
        <w:rPr>
          <w:sz w:val="24"/>
          <w:szCs w:val="24"/>
        </w:rPr>
        <w:t>одно</w:t>
      </w:r>
      <w:r w:rsidRPr="00B16E7D">
        <w:rPr>
          <w:sz w:val="24"/>
          <w:szCs w:val="24"/>
        </w:rPr>
        <w:t>й язык</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Р</w:t>
      </w:r>
      <w:r>
        <w:rPr>
          <w:rFonts w:ascii="Times New Roman" w:hAnsi="Times New Roman"/>
          <w:sz w:val="24"/>
          <w:szCs w:val="24"/>
        </w:rPr>
        <w:t>одно</w:t>
      </w:r>
      <w:r w:rsidRPr="00B16E7D">
        <w:rPr>
          <w:rFonts w:ascii="Times New Roman" w:hAnsi="Times New Roman"/>
          <w:sz w:val="24"/>
          <w:szCs w:val="24"/>
        </w:rPr>
        <w:t xml:space="preserve">й язык – национальный язык </w:t>
      </w:r>
      <w:r>
        <w:rPr>
          <w:rFonts w:ascii="Times New Roman" w:hAnsi="Times New Roman"/>
          <w:sz w:val="24"/>
          <w:szCs w:val="24"/>
        </w:rPr>
        <w:t>аварцев.</w:t>
      </w:r>
      <w:r w:rsidRPr="00B16E7D">
        <w:rPr>
          <w:rFonts w:ascii="Times New Roman" w:hAnsi="Times New Roman"/>
          <w:sz w:val="24"/>
          <w:szCs w:val="24"/>
        </w:rPr>
        <w:t xml:space="preserve"> Изучение предмета «</w:t>
      </w:r>
      <w:r>
        <w:rPr>
          <w:rFonts w:ascii="Times New Roman" w:hAnsi="Times New Roman"/>
          <w:sz w:val="24"/>
          <w:szCs w:val="24"/>
        </w:rPr>
        <w:t>Родной</w:t>
      </w:r>
      <w:r w:rsidRPr="00B16E7D">
        <w:rPr>
          <w:rFonts w:ascii="Times New Roman" w:hAnsi="Times New Roman"/>
          <w:sz w:val="24"/>
          <w:szCs w:val="24"/>
        </w:rPr>
        <w:t xml:space="preserve"> язык» на уровне основного общего образования нацелено на личностное развитие учащихся</w:t>
      </w:r>
      <w:r w:rsidR="00F249D6">
        <w:rPr>
          <w:rFonts w:ascii="Times New Roman" w:hAnsi="Times New Roman"/>
          <w:sz w:val="24"/>
          <w:szCs w:val="24"/>
        </w:rPr>
        <w:t>.</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Р</w:t>
      </w:r>
      <w:r w:rsidR="00F249D6">
        <w:rPr>
          <w:rFonts w:ascii="Times New Roman" w:hAnsi="Times New Roman"/>
          <w:sz w:val="24"/>
          <w:szCs w:val="24"/>
        </w:rPr>
        <w:t>одно</w:t>
      </w:r>
      <w:r w:rsidRPr="00B16E7D">
        <w:rPr>
          <w:rFonts w:ascii="Times New Roman" w:hAnsi="Times New Roman"/>
          <w:sz w:val="24"/>
          <w:szCs w:val="24"/>
        </w:rPr>
        <w:t>й язык является средством обучения в школе, поэтому его изучение неразрывно связано со всем процессом обучения на уровне основного общего образования.</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Изучение р</w:t>
      </w:r>
      <w:r w:rsidR="00F249D6">
        <w:rPr>
          <w:rFonts w:ascii="Times New Roman" w:hAnsi="Times New Roman"/>
          <w:sz w:val="24"/>
          <w:szCs w:val="24"/>
        </w:rPr>
        <w:t>одн</w:t>
      </w:r>
      <w:r w:rsidRPr="00B16E7D">
        <w:rPr>
          <w:rFonts w:ascii="Times New Roman" w:hAnsi="Times New Roman"/>
          <w:sz w:val="24"/>
          <w:szCs w:val="24"/>
        </w:rPr>
        <w:t xml:space="preserve">ого языка направлено на развитие и совершенствование коммуникативной компетенции (включая языковой, речевой и </w:t>
      </w:r>
      <w:proofErr w:type="gramStart"/>
      <w:r w:rsidRPr="00B16E7D">
        <w:rPr>
          <w:rFonts w:ascii="Times New Roman" w:hAnsi="Times New Roman"/>
          <w:sz w:val="24"/>
          <w:szCs w:val="24"/>
        </w:rPr>
        <w:t>социолингвистический</w:t>
      </w:r>
      <w:proofErr w:type="gramEnd"/>
      <w:r w:rsidRPr="00B16E7D">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w:t>
      </w:r>
      <w:r w:rsidR="00F249D6">
        <w:rPr>
          <w:rFonts w:ascii="Times New Roman" w:hAnsi="Times New Roman"/>
          <w:sz w:val="24"/>
          <w:szCs w:val="24"/>
        </w:rPr>
        <w:t>одн</w:t>
      </w:r>
      <w:r w:rsidRPr="00B16E7D">
        <w:rPr>
          <w:rFonts w:ascii="Times New Roman" w:hAnsi="Times New Roman"/>
          <w:sz w:val="24"/>
          <w:szCs w:val="24"/>
        </w:rPr>
        <w:t>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w:t>
      </w:r>
      <w:r w:rsidR="00F249D6">
        <w:rPr>
          <w:rFonts w:ascii="Times New Roman" w:hAnsi="Times New Roman"/>
          <w:sz w:val="24"/>
          <w:szCs w:val="24"/>
        </w:rPr>
        <w:t>одн</w:t>
      </w:r>
      <w:r w:rsidRPr="00B16E7D">
        <w:rPr>
          <w:rFonts w:ascii="Times New Roman" w:hAnsi="Times New Roman"/>
          <w:sz w:val="24"/>
          <w:szCs w:val="24"/>
        </w:rPr>
        <w:t>ого языка, владение нормами р</w:t>
      </w:r>
      <w:r w:rsidR="00F249D6">
        <w:rPr>
          <w:rFonts w:ascii="Times New Roman" w:hAnsi="Times New Roman"/>
          <w:sz w:val="24"/>
          <w:szCs w:val="24"/>
        </w:rPr>
        <w:t>одн</w:t>
      </w:r>
      <w:r w:rsidRPr="00B16E7D">
        <w:rPr>
          <w:rFonts w:ascii="Times New Roman" w:hAnsi="Times New Roman"/>
          <w:sz w:val="24"/>
          <w:szCs w:val="24"/>
        </w:rPr>
        <w:t>ого речевого этикета.</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Владение р</w:t>
      </w:r>
      <w:r w:rsidR="00F249D6">
        <w:rPr>
          <w:rFonts w:ascii="Times New Roman" w:hAnsi="Times New Roman"/>
          <w:sz w:val="24"/>
          <w:szCs w:val="24"/>
        </w:rPr>
        <w:t>одны</w:t>
      </w:r>
      <w:r w:rsidRPr="00B16E7D">
        <w:rPr>
          <w:rFonts w:ascii="Times New Roman" w:hAnsi="Times New Roman"/>
          <w:sz w:val="24"/>
          <w:szCs w:val="24"/>
        </w:rPr>
        <w:t>м языком, умение общаться, добиваться успеха в процессе коммуникации являются теми характеристиками личности, которые во многом определяют достижения учащихся практически во всех областях жизни, способствуют их социальной адаптации к изменяющимся условиям современного мира.</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Владение р</w:t>
      </w:r>
      <w:r w:rsidR="00F249D6">
        <w:rPr>
          <w:rFonts w:ascii="Times New Roman" w:hAnsi="Times New Roman"/>
          <w:sz w:val="24"/>
          <w:szCs w:val="24"/>
        </w:rPr>
        <w:t>одны</w:t>
      </w:r>
      <w:r w:rsidRPr="00B16E7D">
        <w:rPr>
          <w:rFonts w:ascii="Times New Roman" w:hAnsi="Times New Roman"/>
          <w:sz w:val="24"/>
          <w:szCs w:val="24"/>
        </w:rPr>
        <w:t>м языком, умение общаться, добиваться успеха в процессе коммуникации являются теми характеристиками личности, которые во многом определяют достижения учащихся практически во всех областях жизни, способствуют их социальной адаптации к изменяющимся условиям современного мира.</w:t>
      </w:r>
    </w:p>
    <w:p w:rsidR="003453C6" w:rsidRPr="00B16E7D" w:rsidRDefault="00F249D6" w:rsidP="003453C6">
      <w:pPr>
        <w:pStyle w:val="2"/>
        <w:spacing w:line="240" w:lineRule="auto"/>
        <w:rPr>
          <w:sz w:val="24"/>
          <w:szCs w:val="24"/>
        </w:rPr>
      </w:pPr>
      <w:r>
        <w:rPr>
          <w:sz w:val="24"/>
          <w:szCs w:val="24"/>
        </w:rPr>
        <w:br/>
      </w:r>
      <w:r>
        <w:rPr>
          <w:sz w:val="24"/>
          <w:szCs w:val="24"/>
        </w:rPr>
        <w:br/>
      </w:r>
      <w:r w:rsidR="003453C6" w:rsidRPr="00B16E7D">
        <w:rPr>
          <w:sz w:val="24"/>
          <w:szCs w:val="24"/>
        </w:rPr>
        <w:t>Речь. Речевая деятельность</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16E7D">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B16E7D">
        <w:rPr>
          <w:rFonts w:ascii="Times New Roman" w:hAnsi="Times New Roman"/>
          <w:i/>
          <w:sz w:val="24"/>
          <w:szCs w:val="24"/>
        </w:rPr>
        <w:t>тезисы,</w:t>
      </w:r>
      <w:r>
        <w:rPr>
          <w:rFonts w:ascii="Times New Roman" w:hAnsi="Times New Roman"/>
          <w:i/>
          <w:sz w:val="24"/>
          <w:szCs w:val="24"/>
        </w:rPr>
        <w:t xml:space="preserve"> </w:t>
      </w:r>
      <w:r w:rsidRPr="00B16E7D">
        <w:rPr>
          <w:rFonts w:ascii="Times New Roman" w:hAnsi="Times New Roman"/>
          <w:i/>
          <w:sz w:val="24"/>
          <w:szCs w:val="24"/>
        </w:rPr>
        <w:t xml:space="preserve">доклад, </w:t>
      </w:r>
      <w:r w:rsidRPr="00B16E7D">
        <w:rPr>
          <w:rFonts w:ascii="Times New Roman" w:hAnsi="Times New Roman"/>
          <w:sz w:val="24"/>
          <w:szCs w:val="24"/>
        </w:rPr>
        <w:t xml:space="preserve">дискуссия, </w:t>
      </w:r>
      <w:r w:rsidRPr="00B16E7D">
        <w:rPr>
          <w:rFonts w:ascii="Times New Roman" w:hAnsi="Times New Roman"/>
          <w:i/>
          <w:sz w:val="24"/>
          <w:szCs w:val="24"/>
        </w:rPr>
        <w:t>реферат, статья, рецензия</w:t>
      </w:r>
      <w:r w:rsidRPr="00B16E7D">
        <w:rPr>
          <w:rFonts w:ascii="Times New Roman" w:hAnsi="Times New Roman"/>
          <w:sz w:val="24"/>
          <w:szCs w:val="24"/>
        </w:rPr>
        <w:t xml:space="preserve">); публицистического стиля и устной публичной речи (выступление, обсуждение, </w:t>
      </w:r>
      <w:r w:rsidRPr="00B16E7D">
        <w:rPr>
          <w:rFonts w:ascii="Times New Roman" w:hAnsi="Times New Roman"/>
          <w:i/>
          <w:sz w:val="24"/>
          <w:szCs w:val="24"/>
        </w:rPr>
        <w:t>статья, интервью, очерк</w:t>
      </w:r>
      <w:r w:rsidRPr="00B16E7D">
        <w:rPr>
          <w:rFonts w:ascii="Times New Roman" w:hAnsi="Times New Roman"/>
          <w:sz w:val="24"/>
          <w:szCs w:val="24"/>
        </w:rPr>
        <w:t xml:space="preserve">); официально-делового стиля (расписка, </w:t>
      </w:r>
      <w:r w:rsidRPr="00B16E7D">
        <w:rPr>
          <w:rFonts w:ascii="Times New Roman" w:hAnsi="Times New Roman"/>
          <w:i/>
          <w:sz w:val="24"/>
          <w:szCs w:val="24"/>
        </w:rPr>
        <w:t>доверенность,</w:t>
      </w:r>
      <w:r w:rsidRPr="00B16E7D">
        <w:rPr>
          <w:rFonts w:ascii="Times New Roman" w:hAnsi="Times New Roman"/>
          <w:sz w:val="24"/>
          <w:szCs w:val="24"/>
        </w:rPr>
        <w:t xml:space="preserve"> заявление, </w:t>
      </w:r>
      <w:r w:rsidRPr="00B16E7D">
        <w:rPr>
          <w:rFonts w:ascii="Times New Roman" w:hAnsi="Times New Roman"/>
          <w:i/>
          <w:sz w:val="24"/>
          <w:szCs w:val="24"/>
        </w:rPr>
        <w:t>резюме</w:t>
      </w:r>
      <w:r w:rsidRPr="00B16E7D">
        <w:rPr>
          <w:rFonts w:ascii="Times New Roman" w:hAnsi="Times New Roman"/>
          <w:sz w:val="24"/>
          <w:szCs w:val="24"/>
        </w:rPr>
        <w:t>).</w:t>
      </w:r>
      <w:proofErr w:type="gramEnd"/>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16E7D">
        <w:rPr>
          <w:rFonts w:ascii="Times New Roman" w:hAnsi="Times New Roman"/>
          <w:i/>
          <w:sz w:val="24"/>
          <w:szCs w:val="24"/>
        </w:rPr>
        <w:t xml:space="preserve">избыточная </w:t>
      </w:r>
      <w:r w:rsidRPr="00B16E7D">
        <w:rPr>
          <w:rFonts w:ascii="Times New Roman" w:hAnsi="Times New Roman"/>
          <w:sz w:val="24"/>
          <w:szCs w:val="24"/>
        </w:rPr>
        <w:t>информация. Функционально-смысловые типы текста (повествование, описание, рассуждение)</w:t>
      </w:r>
      <w:proofErr w:type="gramStart"/>
      <w:r w:rsidRPr="00B16E7D">
        <w:rPr>
          <w:rFonts w:ascii="Times New Roman" w:hAnsi="Times New Roman"/>
          <w:i/>
          <w:sz w:val="24"/>
          <w:szCs w:val="24"/>
        </w:rPr>
        <w:t>.Т</w:t>
      </w:r>
      <w:proofErr w:type="gramEnd"/>
      <w:r w:rsidRPr="00B16E7D">
        <w:rPr>
          <w:rFonts w:ascii="Times New Roman" w:hAnsi="Times New Roman"/>
          <w:i/>
          <w:sz w:val="24"/>
          <w:szCs w:val="24"/>
        </w:rPr>
        <w:t xml:space="preserve">ексты смешанного типа. </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Специфика художественного текста.</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Анализ текста. </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Виды речевой деятельности (говорение, аудирование, письмо, чтение).</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Информационная переработка текста (план, конспект, аннотация).</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Написание сочинений, писем, текстов иных жанров.</w:t>
      </w:r>
    </w:p>
    <w:p w:rsidR="003453C6" w:rsidRPr="00B16E7D" w:rsidRDefault="003453C6" w:rsidP="003453C6">
      <w:pPr>
        <w:pStyle w:val="3"/>
        <w:spacing w:before="0" w:beforeAutospacing="0" w:after="0" w:afterAutospacing="0"/>
        <w:jc w:val="both"/>
        <w:rPr>
          <w:b w:val="0"/>
          <w:sz w:val="24"/>
          <w:szCs w:val="24"/>
        </w:rPr>
      </w:pPr>
      <w:r w:rsidRPr="00B16E7D">
        <w:rPr>
          <w:sz w:val="24"/>
          <w:szCs w:val="24"/>
        </w:rPr>
        <w:t>Культура речи</w:t>
      </w:r>
    </w:p>
    <w:p w:rsidR="003453C6" w:rsidRPr="00B16E7D" w:rsidRDefault="003453C6" w:rsidP="003453C6">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Культура речи и ее основные аспекты: нормативный, коммуникативный, этический. </w:t>
      </w:r>
      <w:r w:rsidRPr="00B16E7D">
        <w:rPr>
          <w:rFonts w:ascii="Times New Roman" w:hAnsi="Times New Roman"/>
          <w:i/>
          <w:sz w:val="24"/>
          <w:szCs w:val="24"/>
        </w:rPr>
        <w:t>Основные критерии культуры речи.</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Языковая норма, ее функции. Основные виды норм р</w:t>
      </w:r>
      <w:r w:rsidR="00F249D6">
        <w:rPr>
          <w:rFonts w:ascii="Times New Roman" w:hAnsi="Times New Roman"/>
          <w:sz w:val="24"/>
          <w:szCs w:val="24"/>
        </w:rPr>
        <w:t>одн</w:t>
      </w:r>
      <w:r w:rsidRPr="00B16E7D">
        <w:rPr>
          <w:rFonts w:ascii="Times New Roman" w:hAnsi="Times New Roman"/>
          <w:sz w:val="24"/>
          <w:szCs w:val="24"/>
        </w:rPr>
        <w:t>ого литературного языка (орфоэпические, лексические, грамматические, стилистические, орфографические, пунктуационные). Оценивание правильности, коммуникативных качеств и эффективности речи.</w:t>
      </w:r>
    </w:p>
    <w:p w:rsidR="003453C6" w:rsidRPr="00B16E7D" w:rsidRDefault="003453C6" w:rsidP="003453C6">
      <w:pPr>
        <w:spacing w:after="0" w:line="240" w:lineRule="auto"/>
        <w:ind w:firstLine="709"/>
        <w:jc w:val="both"/>
        <w:rPr>
          <w:rFonts w:ascii="Times New Roman" w:hAnsi="Times New Roman"/>
          <w:i/>
          <w:sz w:val="24"/>
          <w:szCs w:val="24"/>
        </w:rPr>
      </w:pPr>
      <w:r w:rsidRPr="00B16E7D">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16E7D">
        <w:rPr>
          <w:rFonts w:ascii="Times New Roman" w:hAnsi="Times New Roman"/>
          <w:i/>
          <w:sz w:val="24"/>
          <w:szCs w:val="24"/>
        </w:rPr>
        <w:t>Невербальные средства общения.</w:t>
      </w:r>
      <w:r>
        <w:rPr>
          <w:rFonts w:ascii="Times New Roman" w:hAnsi="Times New Roman"/>
          <w:i/>
          <w:sz w:val="24"/>
          <w:szCs w:val="24"/>
        </w:rPr>
        <w:t xml:space="preserve"> </w:t>
      </w:r>
      <w:r w:rsidRPr="00B16E7D">
        <w:rPr>
          <w:rFonts w:ascii="Times New Roman" w:hAnsi="Times New Roman"/>
          <w:i/>
          <w:sz w:val="24"/>
          <w:szCs w:val="24"/>
        </w:rPr>
        <w:t>Межкультурная коммуникация.</w:t>
      </w:r>
    </w:p>
    <w:p w:rsidR="003453C6" w:rsidRPr="00B16E7D" w:rsidRDefault="003453C6" w:rsidP="003453C6">
      <w:pPr>
        <w:pStyle w:val="2"/>
        <w:spacing w:line="240" w:lineRule="auto"/>
        <w:rPr>
          <w:sz w:val="24"/>
          <w:szCs w:val="24"/>
        </w:rPr>
      </w:pPr>
      <w:r w:rsidRPr="00B16E7D">
        <w:rPr>
          <w:sz w:val="24"/>
          <w:szCs w:val="24"/>
        </w:rPr>
        <w:t>Общие сведения о языке. Основные разделы науки о языке</w:t>
      </w:r>
    </w:p>
    <w:p w:rsidR="003453C6" w:rsidRPr="00B16E7D" w:rsidRDefault="003453C6" w:rsidP="003453C6">
      <w:pPr>
        <w:pStyle w:val="3"/>
        <w:spacing w:before="0" w:beforeAutospacing="0" w:after="0" w:afterAutospacing="0"/>
        <w:ind w:firstLine="708"/>
        <w:jc w:val="both"/>
        <w:rPr>
          <w:sz w:val="24"/>
          <w:szCs w:val="24"/>
        </w:rPr>
      </w:pPr>
      <w:r w:rsidRPr="00B16E7D">
        <w:rPr>
          <w:sz w:val="24"/>
          <w:szCs w:val="24"/>
        </w:rPr>
        <w:t>Общие сведения о языке</w:t>
      </w:r>
    </w:p>
    <w:p w:rsidR="003453C6" w:rsidRPr="00B16E7D" w:rsidRDefault="003453C6" w:rsidP="00F249D6">
      <w:pPr>
        <w:spacing w:after="0" w:line="240" w:lineRule="auto"/>
        <w:ind w:firstLine="709"/>
        <w:jc w:val="both"/>
        <w:rPr>
          <w:rFonts w:ascii="Times New Roman" w:hAnsi="Times New Roman"/>
          <w:sz w:val="24"/>
          <w:szCs w:val="24"/>
        </w:rPr>
      </w:pPr>
      <w:r w:rsidRPr="00B16E7D">
        <w:rPr>
          <w:rFonts w:ascii="Times New Roman" w:hAnsi="Times New Roman"/>
          <w:sz w:val="24"/>
          <w:szCs w:val="24"/>
        </w:rPr>
        <w:t>Роль языка в жизни человека и общества. Р</w:t>
      </w:r>
      <w:r w:rsidR="00F249D6">
        <w:rPr>
          <w:rFonts w:ascii="Times New Roman" w:hAnsi="Times New Roman"/>
          <w:sz w:val="24"/>
          <w:szCs w:val="24"/>
        </w:rPr>
        <w:t>одно</w:t>
      </w:r>
      <w:r w:rsidRPr="00B16E7D">
        <w:rPr>
          <w:rFonts w:ascii="Times New Roman" w:hAnsi="Times New Roman"/>
          <w:sz w:val="24"/>
          <w:szCs w:val="24"/>
        </w:rPr>
        <w:t xml:space="preserve">й язык – национальный язык </w:t>
      </w:r>
      <w:r w:rsidR="00F249D6">
        <w:rPr>
          <w:rFonts w:ascii="Times New Roman" w:hAnsi="Times New Roman"/>
          <w:sz w:val="24"/>
          <w:szCs w:val="24"/>
        </w:rPr>
        <w:t>аврского народа.</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Р</w:t>
      </w:r>
      <w:r w:rsidR="00F249D6">
        <w:rPr>
          <w:rFonts w:ascii="Times New Roman" w:hAnsi="Times New Roman"/>
          <w:sz w:val="24"/>
          <w:szCs w:val="24"/>
        </w:rPr>
        <w:t>одно</w:t>
      </w:r>
      <w:r w:rsidRPr="00B16E7D">
        <w:rPr>
          <w:rFonts w:ascii="Times New Roman" w:hAnsi="Times New Roman"/>
          <w:sz w:val="24"/>
          <w:szCs w:val="24"/>
        </w:rPr>
        <w:t>й язык – язык р</w:t>
      </w:r>
      <w:r w:rsidR="00F249D6">
        <w:rPr>
          <w:rFonts w:ascii="Times New Roman" w:hAnsi="Times New Roman"/>
          <w:sz w:val="24"/>
          <w:szCs w:val="24"/>
        </w:rPr>
        <w:t>одн</w:t>
      </w:r>
      <w:r w:rsidRPr="00B16E7D">
        <w:rPr>
          <w:rFonts w:ascii="Times New Roman" w:hAnsi="Times New Roman"/>
          <w:sz w:val="24"/>
          <w:szCs w:val="24"/>
        </w:rPr>
        <w:t>ой художественной литературы. Языковые особенности художественного текста. Основные изобразительно-выразительные средства р</w:t>
      </w:r>
      <w:r w:rsidR="00F249D6">
        <w:rPr>
          <w:rFonts w:ascii="Times New Roman" w:hAnsi="Times New Roman"/>
          <w:sz w:val="24"/>
          <w:szCs w:val="24"/>
        </w:rPr>
        <w:t>одн</w:t>
      </w:r>
      <w:r w:rsidRPr="00B16E7D">
        <w:rPr>
          <w:rFonts w:ascii="Times New Roman" w:hAnsi="Times New Roman"/>
          <w:sz w:val="24"/>
          <w:szCs w:val="24"/>
        </w:rPr>
        <w:t xml:space="preserve">ого языка и речи, их использование в речи (метафора, эпитет, сравнение, гипербола, олицетворение и другие). </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Основные лингвистические словари. Работа со словарной статьей.</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Выдающиеся отечественные лингвисты.</w:t>
      </w:r>
    </w:p>
    <w:p w:rsidR="003453C6" w:rsidRPr="00B16E7D" w:rsidRDefault="003453C6" w:rsidP="003453C6">
      <w:pPr>
        <w:pStyle w:val="3"/>
        <w:spacing w:before="0" w:beforeAutospacing="0" w:after="0" w:afterAutospacing="0"/>
        <w:ind w:firstLine="708"/>
        <w:jc w:val="both"/>
        <w:rPr>
          <w:sz w:val="24"/>
          <w:szCs w:val="24"/>
        </w:rPr>
      </w:pPr>
      <w:r w:rsidRPr="00B16E7D">
        <w:rPr>
          <w:sz w:val="24"/>
          <w:szCs w:val="24"/>
        </w:rPr>
        <w:t>Фонетика, орфоэпия и графика</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Соотношение звука и буквы. Состав </w:t>
      </w:r>
      <w:r w:rsidR="00F249D6">
        <w:rPr>
          <w:rFonts w:ascii="Times New Roman" w:hAnsi="Times New Roman"/>
          <w:sz w:val="24"/>
          <w:szCs w:val="24"/>
        </w:rPr>
        <w:t>аварск</w:t>
      </w:r>
      <w:r w:rsidRPr="00B16E7D">
        <w:rPr>
          <w:rFonts w:ascii="Times New Roman" w:hAnsi="Times New Roman"/>
          <w:sz w:val="24"/>
          <w:szCs w:val="24"/>
        </w:rPr>
        <w:t>ого алфавита, названия букв. Обозначение на письме твердости и мягкости согласных.</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Интонация, ее функции. Основные элементы интонации.</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Связь фонетики с графикой и орфографией.</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Применение знаний по фонетике в практике правописания.</w:t>
      </w:r>
    </w:p>
    <w:p w:rsidR="003453C6" w:rsidRPr="00B16E7D" w:rsidRDefault="003453C6" w:rsidP="003453C6">
      <w:pPr>
        <w:pStyle w:val="3"/>
        <w:spacing w:before="0" w:beforeAutospacing="0" w:after="0" w:afterAutospacing="0"/>
        <w:ind w:firstLine="708"/>
        <w:jc w:val="both"/>
        <w:rPr>
          <w:sz w:val="24"/>
          <w:szCs w:val="24"/>
        </w:rPr>
      </w:pPr>
      <w:r w:rsidRPr="00B16E7D">
        <w:rPr>
          <w:sz w:val="24"/>
          <w:szCs w:val="24"/>
        </w:rPr>
        <w:t>Морфемика и словообразование</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i/>
          <w:sz w:val="24"/>
          <w:szCs w:val="24"/>
        </w:rPr>
        <w:t>Словообразовательная цепочка. Словообразовательное гнездо.</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Применение знаний по морфемике и словообразованию в практике правописания.</w:t>
      </w:r>
    </w:p>
    <w:p w:rsidR="003453C6" w:rsidRPr="00B16E7D" w:rsidRDefault="003453C6" w:rsidP="003453C6">
      <w:pPr>
        <w:pStyle w:val="3"/>
        <w:spacing w:before="0" w:beforeAutospacing="0" w:after="0" w:afterAutospacing="0"/>
        <w:ind w:firstLine="708"/>
        <w:jc w:val="both"/>
        <w:rPr>
          <w:sz w:val="24"/>
          <w:szCs w:val="24"/>
        </w:rPr>
      </w:pPr>
      <w:r w:rsidRPr="00B16E7D">
        <w:rPr>
          <w:sz w:val="24"/>
          <w:szCs w:val="24"/>
        </w:rPr>
        <w:t>Лексикология и фразеология</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w:t>
      </w:r>
      <w:r w:rsidR="00F249D6">
        <w:rPr>
          <w:rFonts w:ascii="Times New Roman" w:hAnsi="Times New Roman"/>
          <w:sz w:val="24"/>
          <w:szCs w:val="24"/>
        </w:rPr>
        <w:t xml:space="preserve">гизмы. </w:t>
      </w:r>
      <w:r w:rsidRPr="00B16E7D">
        <w:rPr>
          <w:rFonts w:ascii="Times New Roman" w:hAnsi="Times New Roman"/>
          <w:sz w:val="24"/>
          <w:szCs w:val="24"/>
        </w:rPr>
        <w:t>Фразеологизмы как средства выразительности речи. Основные лексические нормы современного р</w:t>
      </w:r>
      <w:r w:rsidR="00F249D6">
        <w:rPr>
          <w:rFonts w:ascii="Times New Roman" w:hAnsi="Times New Roman"/>
          <w:sz w:val="24"/>
          <w:szCs w:val="24"/>
        </w:rPr>
        <w:t>одн</w:t>
      </w:r>
      <w:r w:rsidRPr="00B16E7D">
        <w:rPr>
          <w:rFonts w:ascii="Times New Roman" w:hAnsi="Times New Roman"/>
          <w:sz w:val="24"/>
          <w:szCs w:val="24"/>
        </w:rPr>
        <w:t>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453C6" w:rsidRPr="00B16E7D" w:rsidRDefault="003453C6" w:rsidP="003453C6">
      <w:pPr>
        <w:spacing w:after="0" w:line="240" w:lineRule="auto"/>
        <w:ind w:firstLine="709"/>
        <w:jc w:val="both"/>
        <w:rPr>
          <w:rFonts w:ascii="Times New Roman" w:hAnsi="Times New Roman"/>
          <w:i/>
          <w:sz w:val="24"/>
          <w:szCs w:val="24"/>
        </w:rPr>
      </w:pPr>
      <w:r w:rsidRPr="00B16E7D">
        <w:rPr>
          <w:rFonts w:ascii="Times New Roman" w:hAnsi="Times New Roman"/>
          <w:i/>
          <w:sz w:val="24"/>
          <w:szCs w:val="24"/>
        </w:rPr>
        <w:t xml:space="preserve">Понятие об этимологии. </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3453C6" w:rsidRPr="00B16E7D" w:rsidRDefault="003453C6" w:rsidP="003453C6">
      <w:pPr>
        <w:pStyle w:val="3"/>
        <w:spacing w:before="0" w:beforeAutospacing="0" w:after="0" w:afterAutospacing="0"/>
        <w:ind w:firstLine="708"/>
        <w:jc w:val="both"/>
        <w:rPr>
          <w:sz w:val="24"/>
          <w:szCs w:val="24"/>
        </w:rPr>
      </w:pPr>
      <w:r w:rsidRPr="00B16E7D">
        <w:rPr>
          <w:sz w:val="24"/>
          <w:szCs w:val="24"/>
        </w:rPr>
        <w:t>Морфология</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16E7D">
        <w:rPr>
          <w:rFonts w:ascii="Times New Roman" w:hAnsi="Times New Roman"/>
          <w:i/>
          <w:sz w:val="24"/>
          <w:szCs w:val="24"/>
        </w:rPr>
        <w:t xml:space="preserve">Различные точки зрения на место причастия и деепричастия в системе частей речи. </w:t>
      </w:r>
      <w:r w:rsidRPr="00B16E7D">
        <w:rPr>
          <w:rFonts w:ascii="Times New Roman" w:hAnsi="Times New Roman"/>
          <w:sz w:val="24"/>
          <w:szCs w:val="24"/>
        </w:rPr>
        <w:t>Служебные части речи. Междометия и звукоподражательные слова.</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Морфологический анализ слова.</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Омонимия слов разных частей речи.</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Основные морфологические нормы р</w:t>
      </w:r>
      <w:r w:rsidR="009404E8">
        <w:rPr>
          <w:rFonts w:ascii="Times New Roman" w:hAnsi="Times New Roman"/>
          <w:sz w:val="24"/>
          <w:szCs w:val="24"/>
        </w:rPr>
        <w:t>одн</w:t>
      </w:r>
      <w:r w:rsidRPr="00B16E7D">
        <w:rPr>
          <w:rFonts w:ascii="Times New Roman" w:hAnsi="Times New Roman"/>
          <w:sz w:val="24"/>
          <w:szCs w:val="24"/>
        </w:rPr>
        <w:t>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Применение знаний по морфологии в практике правописания.</w:t>
      </w:r>
    </w:p>
    <w:p w:rsidR="003453C6" w:rsidRPr="00B16E7D" w:rsidRDefault="003453C6" w:rsidP="003453C6">
      <w:pPr>
        <w:pStyle w:val="3"/>
        <w:spacing w:before="0" w:beforeAutospacing="0" w:after="0" w:afterAutospacing="0"/>
        <w:ind w:firstLine="708"/>
        <w:jc w:val="both"/>
        <w:rPr>
          <w:sz w:val="24"/>
          <w:szCs w:val="24"/>
        </w:rPr>
      </w:pPr>
      <w:r w:rsidRPr="00B16E7D">
        <w:rPr>
          <w:sz w:val="24"/>
          <w:szCs w:val="24"/>
        </w:rPr>
        <w:t>Синтаксис</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Единицы синтаксиса р</w:t>
      </w:r>
      <w:r w:rsidR="009404E8">
        <w:rPr>
          <w:rFonts w:ascii="Times New Roman" w:hAnsi="Times New Roman"/>
          <w:sz w:val="24"/>
          <w:szCs w:val="24"/>
        </w:rPr>
        <w:t>одн</w:t>
      </w:r>
      <w:r w:rsidRPr="00B16E7D">
        <w:rPr>
          <w:rFonts w:ascii="Times New Roman" w:hAnsi="Times New Roman"/>
          <w:sz w:val="24"/>
          <w:szCs w:val="24"/>
        </w:rPr>
        <w:t>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Способы передачи чужой речи.</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Синтаксический анализ простого и сложного предложения.</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Основные синтаксические нормы современного р</w:t>
      </w:r>
      <w:r w:rsidR="009404E8">
        <w:rPr>
          <w:rFonts w:ascii="Times New Roman" w:hAnsi="Times New Roman"/>
          <w:sz w:val="24"/>
          <w:szCs w:val="24"/>
        </w:rPr>
        <w:t>одн</w:t>
      </w:r>
      <w:r w:rsidRPr="00B16E7D">
        <w:rPr>
          <w:rFonts w:ascii="Times New Roman" w:hAnsi="Times New Roman"/>
          <w:sz w:val="24"/>
          <w:szCs w:val="24"/>
        </w:rPr>
        <w:t>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B16E7D">
        <w:rPr>
          <w:rFonts w:ascii="Times New Roman" w:hAnsi="Times New Roman"/>
          <w:sz w:val="24"/>
          <w:szCs w:val="24"/>
        </w:rPr>
        <w:t>который</w:t>
      </w:r>
      <w:proofErr w:type="gramEnd"/>
      <w:r w:rsidRPr="00B16E7D">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Применение знаний по синтаксису в практике правописания.</w:t>
      </w:r>
    </w:p>
    <w:p w:rsidR="003453C6" w:rsidRPr="00B16E7D" w:rsidRDefault="003453C6" w:rsidP="003453C6">
      <w:pPr>
        <w:pStyle w:val="3"/>
        <w:spacing w:before="0" w:beforeAutospacing="0" w:after="0" w:afterAutospacing="0"/>
        <w:ind w:firstLine="708"/>
        <w:jc w:val="both"/>
        <w:rPr>
          <w:sz w:val="24"/>
          <w:szCs w:val="24"/>
        </w:rPr>
      </w:pPr>
      <w:r w:rsidRPr="00B16E7D">
        <w:rPr>
          <w:sz w:val="24"/>
          <w:szCs w:val="24"/>
        </w:rPr>
        <w:t>Правописание: орфография и пунктуация</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Орфографический анализ слова и пунктуационный анализ предложения.</w:t>
      </w:r>
    </w:p>
    <w:p w:rsidR="003453C6" w:rsidRPr="00B16E7D" w:rsidRDefault="003453C6" w:rsidP="003453C6">
      <w:pPr>
        <w:spacing w:after="0" w:line="240" w:lineRule="auto"/>
        <w:ind w:firstLine="709"/>
        <w:jc w:val="both"/>
        <w:rPr>
          <w:rFonts w:ascii="Times New Roman" w:hAnsi="Times New Roman"/>
          <w:b/>
          <w:sz w:val="24"/>
          <w:szCs w:val="24"/>
        </w:rPr>
      </w:pPr>
    </w:p>
    <w:p w:rsidR="003453C6" w:rsidRPr="00B16E7D" w:rsidRDefault="003453C6" w:rsidP="003453C6">
      <w:pPr>
        <w:pStyle w:val="3"/>
        <w:spacing w:before="0" w:beforeAutospacing="0" w:after="0" w:afterAutospacing="0"/>
        <w:ind w:firstLine="709"/>
        <w:jc w:val="both"/>
        <w:rPr>
          <w:sz w:val="24"/>
          <w:szCs w:val="24"/>
        </w:rPr>
      </w:pPr>
      <w:r w:rsidRPr="00B16E7D">
        <w:rPr>
          <w:sz w:val="24"/>
          <w:szCs w:val="24"/>
        </w:rPr>
        <w:t>2.2.2.2</w:t>
      </w:r>
      <w:r w:rsidR="00A23B17">
        <w:rPr>
          <w:sz w:val="24"/>
          <w:szCs w:val="24"/>
        </w:rPr>
        <w:t>1</w:t>
      </w:r>
      <w:r w:rsidRPr="00B16E7D">
        <w:rPr>
          <w:sz w:val="24"/>
          <w:szCs w:val="24"/>
        </w:rPr>
        <w:t>. Литература</w:t>
      </w:r>
    </w:p>
    <w:p w:rsidR="003453C6" w:rsidRPr="00B16E7D" w:rsidRDefault="003453C6" w:rsidP="003453C6">
      <w:pPr>
        <w:spacing w:after="0" w:line="240" w:lineRule="auto"/>
        <w:ind w:firstLine="709"/>
        <w:jc w:val="both"/>
        <w:rPr>
          <w:rFonts w:ascii="Times New Roman" w:hAnsi="Times New Roman"/>
          <w:b/>
          <w:sz w:val="24"/>
          <w:szCs w:val="24"/>
        </w:rPr>
      </w:pPr>
      <w:r w:rsidRPr="00B16E7D">
        <w:rPr>
          <w:rFonts w:ascii="Times New Roman" w:hAnsi="Times New Roman"/>
          <w:b/>
          <w:sz w:val="24"/>
          <w:szCs w:val="24"/>
        </w:rPr>
        <w:t>Цели и задачи литературного образования</w:t>
      </w:r>
    </w:p>
    <w:p w:rsidR="003453C6" w:rsidRPr="00B16E7D" w:rsidRDefault="00295AD7" w:rsidP="003453C6">
      <w:pPr>
        <w:spacing w:after="0" w:line="240" w:lineRule="auto"/>
        <w:ind w:firstLine="709"/>
        <w:jc w:val="both"/>
        <w:rPr>
          <w:rFonts w:ascii="Times New Roman" w:hAnsi="Times New Roman"/>
          <w:sz w:val="24"/>
          <w:szCs w:val="24"/>
        </w:rPr>
      </w:pPr>
      <w:r>
        <w:rPr>
          <w:rFonts w:ascii="Times New Roman" w:hAnsi="Times New Roman"/>
          <w:sz w:val="24"/>
          <w:szCs w:val="24"/>
        </w:rPr>
        <w:t>Дагестанская л</w:t>
      </w:r>
      <w:r w:rsidR="003453C6" w:rsidRPr="00B16E7D">
        <w:rPr>
          <w:rFonts w:ascii="Times New Roman" w:hAnsi="Times New Roman"/>
          <w:sz w:val="24"/>
          <w:szCs w:val="24"/>
        </w:rPr>
        <w:t>итература – учебный предмет, освоение содержания которого направлено:</w:t>
      </w:r>
    </w:p>
    <w:p w:rsidR="003453C6" w:rsidRPr="00B16E7D" w:rsidRDefault="003453C6" w:rsidP="00587DE7">
      <w:pPr>
        <w:numPr>
          <w:ilvl w:val="0"/>
          <w:numId w:val="146"/>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3453C6" w:rsidRPr="00B16E7D" w:rsidRDefault="003453C6" w:rsidP="00587DE7">
      <w:pPr>
        <w:numPr>
          <w:ilvl w:val="0"/>
          <w:numId w:val="146"/>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453C6" w:rsidRPr="00B16E7D" w:rsidRDefault="003453C6" w:rsidP="00587DE7">
      <w:pPr>
        <w:numPr>
          <w:ilvl w:val="0"/>
          <w:numId w:val="146"/>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 развитие эмоциональной сферы личности, образного, ассоциативного и логического мышления;</w:t>
      </w:r>
    </w:p>
    <w:p w:rsidR="003453C6" w:rsidRPr="00B16E7D" w:rsidRDefault="003453C6" w:rsidP="00587DE7">
      <w:pPr>
        <w:numPr>
          <w:ilvl w:val="0"/>
          <w:numId w:val="146"/>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453C6" w:rsidRPr="00B16E7D" w:rsidRDefault="003453C6" w:rsidP="00587DE7">
      <w:pPr>
        <w:numPr>
          <w:ilvl w:val="0"/>
          <w:numId w:val="146"/>
        </w:numPr>
        <w:tabs>
          <w:tab w:val="left" w:pos="1134"/>
        </w:tabs>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на формирование потребности и способности выражения себя в слове.</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w:t>
      </w:r>
      <w:r w:rsidR="00295AD7">
        <w:rPr>
          <w:rFonts w:ascii="Times New Roman" w:hAnsi="Times New Roman"/>
          <w:sz w:val="24"/>
          <w:szCs w:val="24"/>
        </w:rPr>
        <w:t>одн</w:t>
      </w:r>
      <w:r w:rsidRPr="00B16E7D">
        <w:rPr>
          <w:rFonts w:ascii="Times New Roman" w:hAnsi="Times New Roman"/>
          <w:sz w:val="24"/>
          <w:szCs w:val="24"/>
        </w:rPr>
        <w:t>ой и мировой культуры, что способствует формированию и воспитанию личности</w:t>
      </w:r>
      <w:proofErr w:type="gramStart"/>
      <w:r w:rsidRPr="00B16E7D">
        <w:rPr>
          <w:rFonts w:ascii="Times New Roman" w:hAnsi="Times New Roman"/>
          <w:sz w:val="24"/>
          <w:szCs w:val="24"/>
        </w:rPr>
        <w:t>..</w:t>
      </w:r>
      <w:proofErr w:type="gramEnd"/>
    </w:p>
    <w:p w:rsidR="003453C6" w:rsidRPr="00B16E7D" w:rsidRDefault="003453C6" w:rsidP="003453C6">
      <w:pPr>
        <w:pStyle w:val="34"/>
        <w:spacing w:after="0" w:line="240" w:lineRule="auto"/>
        <w:ind w:left="0" w:firstLine="709"/>
        <w:jc w:val="both"/>
        <w:rPr>
          <w:rFonts w:ascii="Times New Roman" w:hAnsi="Times New Roman"/>
          <w:sz w:val="24"/>
          <w:szCs w:val="24"/>
        </w:rPr>
      </w:pPr>
      <w:r w:rsidRPr="00B16E7D">
        <w:rPr>
          <w:rFonts w:ascii="Times New Roman" w:hAnsi="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учащимся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w:t>
      </w:r>
      <w:r w:rsidR="00295AD7">
        <w:rPr>
          <w:rFonts w:ascii="Times New Roman" w:hAnsi="Times New Roman"/>
          <w:sz w:val="24"/>
          <w:szCs w:val="24"/>
        </w:rPr>
        <w:t>несения себя к родной культуре).</w:t>
      </w:r>
      <w:r w:rsidRPr="00B16E7D">
        <w:rPr>
          <w:rFonts w:ascii="Times New Roman" w:hAnsi="Times New Roman"/>
          <w:sz w:val="24"/>
          <w:szCs w:val="24"/>
        </w:rPr>
        <w:t xml:space="preserve"> </w:t>
      </w:r>
      <w:proofErr w:type="gramStart"/>
      <w:r w:rsidRPr="00B16E7D">
        <w:rPr>
          <w:rFonts w:ascii="Times New Roman" w:hAnsi="Times New Roman"/>
          <w:b/>
          <w:sz w:val="24"/>
          <w:szCs w:val="24"/>
        </w:rPr>
        <w:t xml:space="preserve">Стратегическая </w:t>
      </w:r>
      <w:r w:rsidRPr="00B16E7D">
        <w:rPr>
          <w:rFonts w:ascii="Times New Roman" w:hAnsi="Times New Roman"/>
          <w:b/>
          <w:bCs/>
          <w:sz w:val="24"/>
          <w:szCs w:val="24"/>
        </w:rPr>
        <w:t xml:space="preserve">цель </w:t>
      </w:r>
      <w:r w:rsidRPr="00B16E7D">
        <w:rPr>
          <w:rFonts w:ascii="Times New Roman" w:hAnsi="Times New Roman"/>
          <w:b/>
          <w:sz w:val="24"/>
          <w:szCs w:val="24"/>
        </w:rPr>
        <w:t>изучения</w:t>
      </w:r>
      <w:r w:rsidR="00295AD7">
        <w:rPr>
          <w:rFonts w:ascii="Times New Roman" w:hAnsi="Times New Roman"/>
          <w:b/>
          <w:sz w:val="24"/>
          <w:szCs w:val="24"/>
        </w:rPr>
        <w:t xml:space="preserve"> дагестанской</w:t>
      </w:r>
      <w:r w:rsidRPr="00B16E7D">
        <w:rPr>
          <w:rFonts w:ascii="Times New Roman" w:hAnsi="Times New Roman"/>
          <w:b/>
          <w:sz w:val="24"/>
          <w:szCs w:val="24"/>
        </w:rPr>
        <w:t xml:space="preserve"> литературы</w:t>
      </w:r>
      <w:r w:rsidRPr="00B16E7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B16E7D">
        <w:rPr>
          <w:rFonts w:ascii="Times New Roman" w:hAnsi="Times New Roman"/>
          <w:sz w:val="24"/>
          <w:szCs w:val="24"/>
        </w:rPr>
        <w:t xml:space="preserve"> В опыте чтения, осмысления, говорения о литературе у учащихся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453C6" w:rsidRPr="00B16E7D" w:rsidRDefault="003453C6" w:rsidP="003453C6">
      <w:pPr>
        <w:pStyle w:val="34"/>
        <w:spacing w:after="0" w:line="240" w:lineRule="auto"/>
        <w:ind w:left="0" w:firstLine="709"/>
        <w:jc w:val="both"/>
        <w:rPr>
          <w:rFonts w:ascii="Times New Roman" w:hAnsi="Times New Roman"/>
          <w:sz w:val="24"/>
          <w:szCs w:val="24"/>
        </w:rPr>
      </w:pPr>
      <w:r w:rsidRPr="00B16E7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453C6" w:rsidRPr="00B16E7D" w:rsidRDefault="003453C6" w:rsidP="003453C6">
      <w:pPr>
        <w:spacing w:after="0" w:line="240" w:lineRule="auto"/>
        <w:ind w:firstLine="709"/>
        <w:jc w:val="both"/>
        <w:rPr>
          <w:rFonts w:ascii="Times New Roman" w:hAnsi="Times New Roman"/>
          <w:bCs/>
          <w:sz w:val="24"/>
          <w:szCs w:val="24"/>
        </w:rPr>
      </w:pPr>
      <w:r w:rsidRPr="00B16E7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16E7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16E7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Изучение литературы в школе решает следующие образовательные </w:t>
      </w:r>
      <w:r w:rsidRPr="00B16E7D">
        <w:rPr>
          <w:rFonts w:ascii="Times New Roman" w:hAnsi="Times New Roman"/>
          <w:b/>
          <w:bCs/>
          <w:sz w:val="24"/>
          <w:szCs w:val="24"/>
        </w:rPr>
        <w:t>задачи</w:t>
      </w:r>
      <w:r w:rsidRPr="00B16E7D">
        <w:rPr>
          <w:rFonts w:ascii="Times New Roman" w:hAnsi="Times New Roman"/>
          <w:sz w:val="24"/>
          <w:szCs w:val="24"/>
        </w:rPr>
        <w:t>:</w:t>
      </w:r>
    </w:p>
    <w:p w:rsidR="003453C6" w:rsidRPr="00B16E7D" w:rsidRDefault="003453C6" w:rsidP="00E15780">
      <w:pPr>
        <w:pStyle w:val="a9"/>
        <w:numPr>
          <w:ilvl w:val="0"/>
          <w:numId w:val="10"/>
        </w:numPr>
        <w:ind w:left="0" w:firstLine="709"/>
        <w:jc w:val="both"/>
        <w:rPr>
          <w:rFonts w:ascii="Times New Roman" w:hAnsi="Times New Roman"/>
          <w:i/>
        </w:rPr>
      </w:pPr>
      <w:r w:rsidRPr="00B16E7D">
        <w:rPr>
          <w:rFonts w:ascii="Times New Roman" w:hAnsi="Times New Roman"/>
        </w:rPr>
        <w:t>осознание коммуникативно-эстетических возможностей языка на основе изучения выдающихся произведений р</w:t>
      </w:r>
      <w:r w:rsidR="00295AD7">
        <w:rPr>
          <w:rFonts w:ascii="Times New Roman" w:hAnsi="Times New Roman"/>
        </w:rPr>
        <w:t>одн</w:t>
      </w:r>
      <w:r w:rsidRPr="00B16E7D">
        <w:rPr>
          <w:rFonts w:ascii="Times New Roman" w:hAnsi="Times New Roman"/>
        </w:rPr>
        <w:t>ой литературы, литературы своего народа;</w:t>
      </w:r>
    </w:p>
    <w:p w:rsidR="003453C6" w:rsidRPr="00B16E7D" w:rsidRDefault="003453C6" w:rsidP="00E15780">
      <w:pPr>
        <w:pStyle w:val="a9"/>
        <w:numPr>
          <w:ilvl w:val="0"/>
          <w:numId w:val="10"/>
        </w:numPr>
        <w:ind w:left="0" w:firstLine="709"/>
        <w:jc w:val="both"/>
        <w:rPr>
          <w:rFonts w:ascii="Times New Roman" w:hAnsi="Times New Roman"/>
          <w:i/>
        </w:rPr>
      </w:pPr>
      <w:r w:rsidRPr="00B16E7D">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16E7D">
        <w:rPr>
          <w:rFonts w:ascii="Times New Roman" w:hAnsi="Times New Roman"/>
        </w:rPr>
        <w:t>ответственного отношения к разнообразным художественным смыслам</w:t>
      </w:r>
      <w:r w:rsidRPr="00B16E7D">
        <w:rPr>
          <w:rFonts w:ascii="Times New Roman" w:eastAsia="Times New Roman" w:hAnsi="Times New Roman"/>
        </w:rPr>
        <w:t>;</w:t>
      </w:r>
    </w:p>
    <w:p w:rsidR="003453C6" w:rsidRPr="00B16E7D" w:rsidRDefault="003453C6" w:rsidP="00E15780">
      <w:pPr>
        <w:pStyle w:val="a9"/>
        <w:widowControl w:val="0"/>
        <w:numPr>
          <w:ilvl w:val="0"/>
          <w:numId w:val="10"/>
        </w:numPr>
        <w:autoSpaceDE w:val="0"/>
        <w:autoSpaceDN w:val="0"/>
        <w:adjustRightInd w:val="0"/>
        <w:ind w:left="0" w:firstLine="709"/>
        <w:jc w:val="both"/>
        <w:rPr>
          <w:rFonts w:ascii="Times New Roman" w:eastAsia="Times New Roman" w:hAnsi="Times New Roman"/>
        </w:rPr>
      </w:pPr>
      <w:r w:rsidRPr="00B16E7D">
        <w:rPr>
          <w:rFonts w:ascii="Times New Roman" w:hAnsi="Times New Roman"/>
        </w:rPr>
        <w:t xml:space="preserve">формирование отношения к литературе как к </w:t>
      </w:r>
      <w:r w:rsidRPr="00B16E7D">
        <w:rPr>
          <w:rFonts w:ascii="Times New Roman" w:eastAsia="Times New Roman" w:hAnsi="Times New Roman"/>
        </w:rPr>
        <w:t>особому способу познания жизни;</w:t>
      </w:r>
    </w:p>
    <w:p w:rsidR="003453C6" w:rsidRPr="00B16E7D" w:rsidRDefault="003453C6" w:rsidP="00E15780">
      <w:pPr>
        <w:pStyle w:val="a9"/>
        <w:numPr>
          <w:ilvl w:val="0"/>
          <w:numId w:val="10"/>
        </w:numPr>
        <w:ind w:left="0" w:firstLine="709"/>
        <w:jc w:val="both"/>
        <w:rPr>
          <w:rFonts w:ascii="Times New Roman" w:hAnsi="Times New Roman"/>
          <w:i/>
        </w:rPr>
      </w:pPr>
      <w:r w:rsidRPr="00B16E7D">
        <w:rPr>
          <w:rFonts w:ascii="Times New Roman" w:hAnsi="Times New Roman"/>
        </w:rPr>
        <w:t xml:space="preserve">воспитание у читателя культуры выражения собственной позиции, </w:t>
      </w:r>
      <w:r w:rsidRPr="00B16E7D">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r w:rsidR="00A23B17">
        <w:rPr>
          <w:rFonts w:ascii="Times New Roman" w:eastAsia="Times New Roman" w:hAnsi="Times New Roman"/>
        </w:rPr>
        <w:t>.</w:t>
      </w:r>
    </w:p>
    <w:p w:rsidR="003453C6" w:rsidRPr="00B16E7D"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16E7D">
        <w:rPr>
          <w:rFonts w:ascii="Times New Roman" w:hAnsi="Times New Roman"/>
          <w:b/>
          <w:sz w:val="24"/>
          <w:szCs w:val="24"/>
        </w:rPr>
        <w:t>конструктор»</w:t>
      </w:r>
      <w:r w:rsidRPr="00B16E7D">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453C6" w:rsidRDefault="003453C6" w:rsidP="003453C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B16E7D">
        <w:rPr>
          <w:rFonts w:ascii="Times New Roman" w:hAnsi="Times New Roman"/>
          <w:sz w:val="24"/>
          <w:szCs w:val="24"/>
        </w:rPr>
        <w:t>выбранного</w:t>
      </w:r>
      <w:proofErr w:type="gramEnd"/>
      <w:r w:rsidRPr="00B16E7D">
        <w:rPr>
          <w:rFonts w:ascii="Times New Roman" w:hAnsi="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917F4C" w:rsidRPr="00B16E7D" w:rsidRDefault="00917F4C" w:rsidP="003453C6">
      <w:pPr>
        <w:spacing w:after="0" w:line="240" w:lineRule="auto"/>
        <w:ind w:firstLine="709"/>
        <w:jc w:val="both"/>
        <w:rPr>
          <w:rFonts w:ascii="Times New Roman" w:hAnsi="Times New Roman"/>
          <w:sz w:val="24"/>
          <w:szCs w:val="24"/>
        </w:rPr>
      </w:pPr>
    </w:p>
    <w:p w:rsidR="00917F4C" w:rsidRPr="00D6715F" w:rsidRDefault="00917F4C" w:rsidP="00917F4C">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2.2.2.22.</w:t>
      </w:r>
      <w:r w:rsidRPr="00D6715F">
        <w:rPr>
          <w:rFonts w:ascii="Times New Roman" w:hAnsi="Times New Roman"/>
          <w:b/>
          <w:bCs/>
          <w:sz w:val="24"/>
          <w:szCs w:val="24"/>
        </w:rPr>
        <w:t>Искусство</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Большой вклад в достижение главных целей основного общего образования</w:t>
      </w:r>
      <w:r>
        <w:rPr>
          <w:rFonts w:ascii="Times New Roman" w:hAnsi="Times New Roman"/>
          <w:sz w:val="24"/>
          <w:szCs w:val="24"/>
        </w:rPr>
        <w:t xml:space="preserve"> </w:t>
      </w:r>
      <w:r w:rsidRPr="00D6715F">
        <w:rPr>
          <w:rFonts w:ascii="Times New Roman" w:hAnsi="Times New Roman"/>
          <w:sz w:val="24"/>
          <w:szCs w:val="24"/>
        </w:rPr>
        <w:t>вносит изучение искусства. Содержание изучения курса «Искусство» в основной</w:t>
      </w:r>
      <w:r>
        <w:rPr>
          <w:rFonts w:ascii="Times New Roman" w:hAnsi="Times New Roman"/>
          <w:sz w:val="24"/>
          <w:szCs w:val="24"/>
        </w:rPr>
        <w:t xml:space="preserve"> </w:t>
      </w:r>
      <w:r w:rsidRPr="00D6715F">
        <w:rPr>
          <w:rFonts w:ascii="Times New Roman" w:hAnsi="Times New Roman"/>
          <w:sz w:val="24"/>
          <w:szCs w:val="24"/>
        </w:rPr>
        <w:t>школе является итогом первого этапа эстетического развития личности и</w:t>
      </w:r>
      <w:r>
        <w:rPr>
          <w:rFonts w:ascii="Times New Roman" w:hAnsi="Times New Roman"/>
          <w:sz w:val="24"/>
          <w:szCs w:val="24"/>
        </w:rPr>
        <w:t xml:space="preserve"> </w:t>
      </w:r>
      <w:r w:rsidRPr="00D6715F">
        <w:rPr>
          <w:rFonts w:ascii="Times New Roman" w:hAnsi="Times New Roman"/>
          <w:sz w:val="24"/>
          <w:szCs w:val="24"/>
        </w:rPr>
        <w:t>представляет собой неотъемлемое звено в системе непрерывного образования.</w:t>
      </w:r>
      <w:r>
        <w:rPr>
          <w:rFonts w:ascii="Times New Roman" w:hAnsi="Times New Roman"/>
          <w:sz w:val="24"/>
          <w:szCs w:val="24"/>
        </w:rPr>
        <w:t xml:space="preserve"> </w:t>
      </w:r>
      <w:r w:rsidRPr="00D6715F">
        <w:rPr>
          <w:rFonts w:ascii="Times New Roman" w:hAnsi="Times New Roman"/>
          <w:sz w:val="24"/>
          <w:szCs w:val="24"/>
        </w:rPr>
        <w:t>На первый план при изучении предмета «Искусство» выносится задача</w:t>
      </w:r>
      <w:r>
        <w:rPr>
          <w:rFonts w:ascii="Times New Roman" w:hAnsi="Times New Roman"/>
          <w:sz w:val="24"/>
          <w:szCs w:val="24"/>
        </w:rPr>
        <w:t xml:space="preserve"> </w:t>
      </w:r>
      <w:r w:rsidRPr="00D6715F">
        <w:rPr>
          <w:rFonts w:ascii="Times New Roman" w:hAnsi="Times New Roman"/>
          <w:sz w:val="24"/>
          <w:szCs w:val="24"/>
        </w:rPr>
        <w:t>восприятия учащимися произведений искусства, раскрытия перед ними</w:t>
      </w:r>
      <w:r>
        <w:rPr>
          <w:rFonts w:ascii="Times New Roman" w:hAnsi="Times New Roman"/>
          <w:sz w:val="24"/>
          <w:szCs w:val="24"/>
        </w:rPr>
        <w:t xml:space="preserve"> </w:t>
      </w:r>
      <w:r w:rsidRPr="00D6715F">
        <w:rPr>
          <w:rFonts w:ascii="Times New Roman" w:hAnsi="Times New Roman"/>
          <w:sz w:val="24"/>
          <w:szCs w:val="24"/>
        </w:rPr>
        <w:t>закономерностей исторического развития, особенностей образного языка</w:t>
      </w:r>
      <w:r>
        <w:rPr>
          <w:rFonts w:ascii="Times New Roman" w:hAnsi="Times New Roman"/>
          <w:sz w:val="24"/>
          <w:szCs w:val="24"/>
        </w:rPr>
        <w:t xml:space="preserve"> </w:t>
      </w:r>
      <w:r w:rsidRPr="00D6715F">
        <w:rPr>
          <w:rFonts w:ascii="Times New Roman" w:hAnsi="Times New Roman"/>
          <w:sz w:val="24"/>
          <w:szCs w:val="24"/>
        </w:rPr>
        <w:t>искусства, формирования и развития художественно-образного мышления.</w:t>
      </w:r>
      <w:r>
        <w:rPr>
          <w:rFonts w:ascii="Times New Roman" w:hAnsi="Times New Roman"/>
          <w:sz w:val="24"/>
          <w:szCs w:val="24"/>
        </w:rPr>
        <w:t xml:space="preserve"> </w:t>
      </w:r>
      <w:r w:rsidRPr="00D6715F">
        <w:rPr>
          <w:rFonts w:ascii="Times New Roman" w:hAnsi="Times New Roman"/>
          <w:sz w:val="24"/>
          <w:szCs w:val="24"/>
        </w:rPr>
        <w:t>Особое место отводится изучению отечественного искусства. Искусство, в</w:t>
      </w:r>
      <w:r>
        <w:rPr>
          <w:rFonts w:ascii="Times New Roman" w:hAnsi="Times New Roman"/>
          <w:sz w:val="24"/>
          <w:szCs w:val="24"/>
        </w:rPr>
        <w:t xml:space="preserve"> </w:t>
      </w:r>
      <w:r w:rsidRPr="00D6715F">
        <w:rPr>
          <w:rFonts w:ascii="Times New Roman" w:hAnsi="Times New Roman"/>
          <w:sz w:val="24"/>
          <w:szCs w:val="24"/>
        </w:rPr>
        <w:t>котором звучит родное слово, запечатлены чувства и устремления</w:t>
      </w:r>
    </w:p>
    <w:p w:rsidR="00917F4C" w:rsidRPr="00D6715F" w:rsidRDefault="00917F4C" w:rsidP="00917F4C">
      <w:pPr>
        <w:autoSpaceDE w:val="0"/>
        <w:autoSpaceDN w:val="0"/>
        <w:adjustRightInd w:val="0"/>
        <w:spacing w:after="0" w:line="240" w:lineRule="auto"/>
        <w:jc w:val="both"/>
        <w:rPr>
          <w:rFonts w:ascii="Times New Roman" w:hAnsi="Times New Roman"/>
          <w:sz w:val="24"/>
          <w:szCs w:val="24"/>
        </w:rPr>
      </w:pPr>
      <w:r w:rsidRPr="00D6715F">
        <w:rPr>
          <w:rFonts w:ascii="Times New Roman" w:hAnsi="Times New Roman"/>
          <w:sz w:val="24"/>
          <w:szCs w:val="24"/>
        </w:rPr>
        <w:t xml:space="preserve">соотечественников, ближе, понятнее и воспринимается острее. </w:t>
      </w:r>
      <w:proofErr w:type="gramStart"/>
      <w:r w:rsidRPr="00D6715F">
        <w:rPr>
          <w:rFonts w:ascii="Times New Roman" w:hAnsi="Times New Roman"/>
          <w:sz w:val="24"/>
          <w:szCs w:val="24"/>
        </w:rPr>
        <w:t>Это позволяет</w:t>
      </w:r>
      <w:r>
        <w:rPr>
          <w:rFonts w:ascii="Times New Roman" w:hAnsi="Times New Roman"/>
          <w:sz w:val="24"/>
          <w:szCs w:val="24"/>
        </w:rPr>
        <w:t xml:space="preserve"> </w:t>
      </w:r>
      <w:r w:rsidRPr="00D6715F">
        <w:rPr>
          <w:rFonts w:ascii="Times New Roman" w:hAnsi="Times New Roman"/>
          <w:sz w:val="24"/>
          <w:szCs w:val="24"/>
        </w:rPr>
        <w:t>создать условия для диалога между культурами не только различных исторических</w:t>
      </w:r>
      <w:r>
        <w:rPr>
          <w:rFonts w:ascii="Times New Roman" w:hAnsi="Times New Roman"/>
          <w:sz w:val="24"/>
          <w:szCs w:val="24"/>
        </w:rPr>
        <w:t xml:space="preserve"> </w:t>
      </w:r>
      <w:r w:rsidRPr="00D6715F">
        <w:rPr>
          <w:rFonts w:ascii="Times New Roman" w:hAnsi="Times New Roman"/>
          <w:sz w:val="24"/>
          <w:szCs w:val="24"/>
        </w:rPr>
        <w:t>эпох, но и внутри одной эпохи (отечественное и зарубежное искусство); помогает</w:t>
      </w:r>
      <w:r>
        <w:rPr>
          <w:rFonts w:ascii="Times New Roman" w:hAnsi="Times New Roman"/>
          <w:sz w:val="24"/>
          <w:szCs w:val="24"/>
        </w:rPr>
        <w:t xml:space="preserve"> </w:t>
      </w:r>
      <w:r w:rsidRPr="00D6715F">
        <w:rPr>
          <w:rFonts w:ascii="Times New Roman" w:hAnsi="Times New Roman"/>
          <w:sz w:val="24"/>
          <w:szCs w:val="24"/>
        </w:rPr>
        <w:t>выявить то общее и своеобразное, что обусловлено исторической судьбой,</w:t>
      </w:r>
      <w:r>
        <w:rPr>
          <w:rFonts w:ascii="Times New Roman" w:hAnsi="Times New Roman"/>
          <w:sz w:val="24"/>
          <w:szCs w:val="24"/>
        </w:rPr>
        <w:t xml:space="preserve"> </w:t>
      </w:r>
      <w:r w:rsidRPr="00D6715F">
        <w:rPr>
          <w:rFonts w:ascii="Times New Roman" w:hAnsi="Times New Roman"/>
          <w:sz w:val="24"/>
          <w:szCs w:val="24"/>
        </w:rPr>
        <w:t>психологическим складом, традициями, своеобразием духовной жизни каждого</w:t>
      </w:r>
      <w:r>
        <w:rPr>
          <w:rFonts w:ascii="Times New Roman" w:hAnsi="Times New Roman"/>
          <w:sz w:val="24"/>
          <w:szCs w:val="24"/>
        </w:rPr>
        <w:t xml:space="preserve"> </w:t>
      </w:r>
      <w:r w:rsidRPr="00D6715F">
        <w:rPr>
          <w:rFonts w:ascii="Times New Roman" w:hAnsi="Times New Roman"/>
          <w:sz w:val="24"/>
          <w:szCs w:val="24"/>
        </w:rPr>
        <w:t>народа; способствует достижению социальной консолидации и согласия в</w:t>
      </w:r>
      <w:r>
        <w:rPr>
          <w:rFonts w:ascii="Times New Roman" w:hAnsi="Times New Roman"/>
          <w:sz w:val="24"/>
          <w:szCs w:val="24"/>
        </w:rPr>
        <w:t xml:space="preserve"> </w:t>
      </w:r>
      <w:r w:rsidRPr="00D6715F">
        <w:rPr>
          <w:rFonts w:ascii="Times New Roman" w:hAnsi="Times New Roman"/>
          <w:sz w:val="24"/>
          <w:szCs w:val="24"/>
        </w:rPr>
        <w:t>условиях роста социального, этнического, религиозного и культурного</w:t>
      </w:r>
      <w:proofErr w:type="gramEnd"/>
    </w:p>
    <w:p w:rsidR="00917F4C" w:rsidRPr="00D6715F" w:rsidRDefault="00917F4C" w:rsidP="00917F4C">
      <w:pPr>
        <w:autoSpaceDE w:val="0"/>
        <w:autoSpaceDN w:val="0"/>
        <w:adjustRightInd w:val="0"/>
        <w:spacing w:after="0" w:line="240" w:lineRule="auto"/>
        <w:jc w:val="both"/>
        <w:rPr>
          <w:rFonts w:ascii="Times New Roman" w:hAnsi="Times New Roman"/>
          <w:sz w:val="24"/>
          <w:szCs w:val="24"/>
        </w:rPr>
      </w:pPr>
      <w:r w:rsidRPr="00D6715F">
        <w:rPr>
          <w:rFonts w:ascii="Times New Roman" w:hAnsi="Times New Roman"/>
          <w:sz w:val="24"/>
          <w:szCs w:val="24"/>
        </w:rPr>
        <w:t>разнообразия нашего общества.</w:t>
      </w:r>
      <w:r>
        <w:rPr>
          <w:rFonts w:ascii="Times New Roman" w:hAnsi="Times New Roman"/>
          <w:sz w:val="24"/>
          <w:szCs w:val="24"/>
        </w:rPr>
        <w:t xml:space="preserve"> </w:t>
      </w:r>
      <w:r w:rsidRPr="00D6715F">
        <w:rPr>
          <w:rFonts w:ascii="Times New Roman" w:hAnsi="Times New Roman"/>
          <w:sz w:val="24"/>
          <w:szCs w:val="24"/>
        </w:rPr>
        <w:t>Примерная программа по изобразительному искусству для основного общего</w:t>
      </w:r>
      <w:r>
        <w:rPr>
          <w:rFonts w:ascii="Times New Roman" w:hAnsi="Times New Roman"/>
          <w:sz w:val="24"/>
          <w:szCs w:val="24"/>
        </w:rPr>
        <w:t xml:space="preserve"> </w:t>
      </w:r>
      <w:r w:rsidRPr="00D6715F">
        <w:rPr>
          <w:rFonts w:ascii="Times New Roman" w:hAnsi="Times New Roman"/>
          <w:sz w:val="24"/>
          <w:szCs w:val="24"/>
        </w:rPr>
        <w:t>образования составлена из расчета 1 часа в неделю в 5-9-х классах, что составляет</w:t>
      </w:r>
      <w:r>
        <w:rPr>
          <w:rFonts w:ascii="Times New Roman" w:hAnsi="Times New Roman"/>
          <w:sz w:val="24"/>
          <w:szCs w:val="24"/>
        </w:rPr>
        <w:t xml:space="preserve"> </w:t>
      </w:r>
      <w:r w:rsidRPr="00D6715F">
        <w:rPr>
          <w:rFonts w:ascii="Times New Roman" w:hAnsi="Times New Roman"/>
          <w:sz w:val="24"/>
          <w:szCs w:val="24"/>
        </w:rPr>
        <w:t>175 часов.</w:t>
      </w:r>
    </w:p>
    <w:p w:rsidR="00917F4C" w:rsidRPr="00D6715F" w:rsidRDefault="00917F4C" w:rsidP="00917F4C">
      <w:pPr>
        <w:autoSpaceDE w:val="0"/>
        <w:autoSpaceDN w:val="0"/>
        <w:adjustRightInd w:val="0"/>
        <w:spacing w:after="0" w:line="240" w:lineRule="auto"/>
        <w:jc w:val="both"/>
        <w:rPr>
          <w:rFonts w:ascii="Times New Roman" w:hAnsi="Times New Roman"/>
          <w:b/>
          <w:bCs/>
          <w:sz w:val="24"/>
          <w:szCs w:val="24"/>
        </w:rPr>
      </w:pPr>
      <w:r w:rsidRPr="00D6715F">
        <w:rPr>
          <w:rFonts w:ascii="Times New Roman" w:hAnsi="Times New Roman"/>
          <w:b/>
          <w:bCs/>
          <w:sz w:val="24"/>
          <w:szCs w:val="24"/>
        </w:rPr>
        <w:t>Роль искусства и художественной деятельности человека в развитии</w:t>
      </w:r>
    </w:p>
    <w:p w:rsidR="00917F4C" w:rsidRPr="00D6715F" w:rsidRDefault="00917F4C" w:rsidP="00917F4C">
      <w:pPr>
        <w:autoSpaceDE w:val="0"/>
        <w:autoSpaceDN w:val="0"/>
        <w:adjustRightInd w:val="0"/>
        <w:spacing w:after="0" w:line="240" w:lineRule="auto"/>
        <w:jc w:val="both"/>
        <w:rPr>
          <w:rFonts w:ascii="Times New Roman" w:hAnsi="Times New Roman"/>
          <w:b/>
          <w:bCs/>
          <w:sz w:val="24"/>
          <w:szCs w:val="24"/>
        </w:rPr>
      </w:pPr>
      <w:r w:rsidRPr="00D6715F">
        <w:rPr>
          <w:rFonts w:ascii="Times New Roman" w:hAnsi="Times New Roman"/>
          <w:b/>
          <w:bCs/>
          <w:sz w:val="24"/>
          <w:szCs w:val="24"/>
        </w:rPr>
        <w:t xml:space="preserve">культуры. </w:t>
      </w:r>
    </w:p>
    <w:p w:rsidR="00917F4C" w:rsidRPr="00D6715F" w:rsidRDefault="00917F4C" w:rsidP="00917F4C">
      <w:pPr>
        <w:autoSpaceDE w:val="0"/>
        <w:autoSpaceDN w:val="0"/>
        <w:adjustRightInd w:val="0"/>
        <w:spacing w:after="0" w:line="240" w:lineRule="auto"/>
        <w:jc w:val="both"/>
        <w:rPr>
          <w:rFonts w:ascii="Times New Roman" w:hAnsi="Times New Roman"/>
          <w:sz w:val="24"/>
          <w:szCs w:val="24"/>
        </w:rPr>
      </w:pPr>
      <w:r w:rsidRPr="00D6715F">
        <w:rPr>
          <w:rFonts w:ascii="Times New Roman" w:hAnsi="Times New Roman"/>
          <w:sz w:val="24"/>
          <w:szCs w:val="24"/>
        </w:rPr>
        <w:t>Истоки и смысл искусства. Искусство и мировоззрение. Народное</w:t>
      </w:r>
      <w:r>
        <w:rPr>
          <w:rFonts w:ascii="Times New Roman" w:hAnsi="Times New Roman"/>
          <w:sz w:val="24"/>
          <w:szCs w:val="24"/>
        </w:rPr>
        <w:t xml:space="preserve"> </w:t>
      </w:r>
      <w:r w:rsidRPr="00D6715F">
        <w:rPr>
          <w:rFonts w:ascii="Times New Roman" w:hAnsi="Times New Roman"/>
          <w:sz w:val="24"/>
          <w:szCs w:val="24"/>
        </w:rPr>
        <w:t>традиционное искусство. Роль изобразительной символики и традиционных</w:t>
      </w:r>
      <w:r>
        <w:rPr>
          <w:rFonts w:ascii="Times New Roman" w:hAnsi="Times New Roman"/>
          <w:sz w:val="24"/>
          <w:szCs w:val="24"/>
        </w:rPr>
        <w:t xml:space="preserve"> </w:t>
      </w:r>
      <w:r w:rsidRPr="00D6715F">
        <w:rPr>
          <w:rFonts w:ascii="Times New Roman" w:hAnsi="Times New Roman"/>
          <w:sz w:val="24"/>
          <w:szCs w:val="24"/>
        </w:rPr>
        <w:t>образов в развитии культуры. Исторические эпохи и художественные стили.</w:t>
      </w:r>
      <w:r>
        <w:rPr>
          <w:rFonts w:ascii="Times New Roman" w:hAnsi="Times New Roman"/>
          <w:sz w:val="24"/>
          <w:szCs w:val="24"/>
        </w:rPr>
        <w:t xml:space="preserve"> </w:t>
      </w:r>
      <w:r w:rsidRPr="00D6715F">
        <w:rPr>
          <w:rFonts w:ascii="Times New Roman" w:hAnsi="Times New Roman"/>
          <w:sz w:val="24"/>
          <w:szCs w:val="24"/>
        </w:rPr>
        <w:t>Целостность визуального образа культуры.</w:t>
      </w:r>
    </w:p>
    <w:p w:rsidR="00917F4C" w:rsidRPr="00D6715F" w:rsidRDefault="00917F4C" w:rsidP="00917F4C">
      <w:pPr>
        <w:autoSpaceDE w:val="0"/>
        <w:autoSpaceDN w:val="0"/>
        <w:adjustRightInd w:val="0"/>
        <w:spacing w:after="0" w:line="240" w:lineRule="auto"/>
        <w:rPr>
          <w:rFonts w:ascii="Times New Roman" w:hAnsi="Times New Roman"/>
          <w:b/>
          <w:bCs/>
          <w:sz w:val="24"/>
          <w:szCs w:val="24"/>
        </w:rPr>
      </w:pPr>
      <w:r w:rsidRPr="00D6715F">
        <w:rPr>
          <w:rFonts w:ascii="Times New Roman" w:hAnsi="Times New Roman"/>
          <w:b/>
          <w:bCs/>
          <w:sz w:val="24"/>
          <w:szCs w:val="24"/>
        </w:rPr>
        <w:t xml:space="preserve"> Роль художественной деятельности человека в освоении мира.</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Выражение в произведениях искусства представлений о мире, явлениях жизни и</w:t>
      </w:r>
      <w:r>
        <w:rPr>
          <w:rFonts w:ascii="Times New Roman" w:hAnsi="Times New Roman"/>
          <w:sz w:val="24"/>
          <w:szCs w:val="24"/>
        </w:rPr>
        <w:t xml:space="preserve"> </w:t>
      </w:r>
      <w:r w:rsidRPr="00D6715F">
        <w:rPr>
          <w:rFonts w:ascii="Times New Roman" w:hAnsi="Times New Roman"/>
          <w:sz w:val="24"/>
          <w:szCs w:val="24"/>
        </w:rPr>
        <w:t>природы. Отражение в искусстве изменчивости эстетического образа человека в</w:t>
      </w:r>
      <w:r>
        <w:rPr>
          <w:rFonts w:ascii="Times New Roman" w:hAnsi="Times New Roman"/>
          <w:sz w:val="24"/>
          <w:szCs w:val="24"/>
        </w:rPr>
        <w:t xml:space="preserve"> </w:t>
      </w:r>
      <w:r w:rsidRPr="00D6715F">
        <w:rPr>
          <w:rFonts w:ascii="Times New Roman" w:hAnsi="Times New Roman"/>
          <w:sz w:val="24"/>
          <w:szCs w:val="24"/>
        </w:rPr>
        <w:t>разные исторические эпохи. Храмовая живопись и зодчество. Художественн</w:t>
      </w:r>
      <w:proofErr w:type="gramStart"/>
      <w:r w:rsidRPr="00D6715F">
        <w:rPr>
          <w:rFonts w:ascii="Times New Roman" w:hAnsi="Times New Roman"/>
          <w:sz w:val="24"/>
          <w:szCs w:val="24"/>
        </w:rPr>
        <w:t>о-</w:t>
      </w:r>
      <w:proofErr w:type="gramEnd"/>
      <w:r>
        <w:rPr>
          <w:rFonts w:ascii="Times New Roman" w:hAnsi="Times New Roman"/>
          <w:sz w:val="24"/>
          <w:szCs w:val="24"/>
        </w:rPr>
        <w:t xml:space="preserve"> </w:t>
      </w:r>
      <w:r w:rsidRPr="00D6715F">
        <w:rPr>
          <w:rFonts w:ascii="Times New Roman" w:hAnsi="Times New Roman"/>
          <w:sz w:val="24"/>
          <w:szCs w:val="24"/>
        </w:rPr>
        <w:t>эстетическое значение исторических памятников. Роль визуально-пространственных иску</w:t>
      </w:r>
      <w:proofErr w:type="gramStart"/>
      <w:r w:rsidRPr="00D6715F">
        <w:rPr>
          <w:rFonts w:ascii="Times New Roman" w:hAnsi="Times New Roman"/>
          <w:sz w:val="24"/>
          <w:szCs w:val="24"/>
        </w:rPr>
        <w:t>сств в ф</w:t>
      </w:r>
      <w:proofErr w:type="gramEnd"/>
      <w:r w:rsidRPr="00D6715F">
        <w:rPr>
          <w:rFonts w:ascii="Times New Roman" w:hAnsi="Times New Roman"/>
          <w:sz w:val="24"/>
          <w:szCs w:val="24"/>
        </w:rPr>
        <w:t>ормировании образа Родины.</w:t>
      </w:r>
      <w:r w:rsidRPr="00D6715F">
        <w:rPr>
          <w:rFonts w:ascii="Times New Roman" w:hAnsi="Times New Roman"/>
          <w:b/>
          <w:bCs/>
          <w:sz w:val="24"/>
          <w:szCs w:val="24"/>
        </w:rPr>
        <w:t xml:space="preserve"> </w:t>
      </w:r>
    </w:p>
    <w:p w:rsidR="00917F4C" w:rsidRPr="00D6715F" w:rsidRDefault="00917F4C" w:rsidP="00917F4C">
      <w:pPr>
        <w:autoSpaceDE w:val="0"/>
        <w:autoSpaceDN w:val="0"/>
        <w:adjustRightInd w:val="0"/>
        <w:spacing w:after="0" w:line="240" w:lineRule="auto"/>
        <w:rPr>
          <w:rFonts w:ascii="Times New Roman" w:hAnsi="Times New Roman"/>
          <w:b/>
          <w:bCs/>
          <w:sz w:val="24"/>
          <w:szCs w:val="24"/>
        </w:rPr>
      </w:pPr>
      <w:r w:rsidRPr="00D6715F">
        <w:rPr>
          <w:rFonts w:ascii="Times New Roman" w:hAnsi="Times New Roman"/>
          <w:b/>
          <w:bCs/>
          <w:sz w:val="24"/>
          <w:szCs w:val="24"/>
        </w:rPr>
        <w:t>Художественный диалог культур.</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sz w:val="24"/>
          <w:szCs w:val="24"/>
        </w:rPr>
        <w:t xml:space="preserve"> </w:t>
      </w:r>
      <w:r w:rsidRPr="00D6715F">
        <w:rPr>
          <w:rFonts w:ascii="Times New Roman" w:hAnsi="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917F4C" w:rsidRPr="00D6715F" w:rsidRDefault="00917F4C" w:rsidP="00917F4C">
      <w:pPr>
        <w:autoSpaceDE w:val="0"/>
        <w:autoSpaceDN w:val="0"/>
        <w:adjustRightInd w:val="0"/>
        <w:spacing w:after="0" w:line="240" w:lineRule="auto"/>
        <w:rPr>
          <w:rFonts w:ascii="Times New Roman" w:hAnsi="Times New Roman"/>
          <w:b/>
          <w:bCs/>
          <w:sz w:val="24"/>
          <w:szCs w:val="24"/>
        </w:rPr>
      </w:pPr>
      <w:r w:rsidRPr="00D6715F">
        <w:rPr>
          <w:rFonts w:ascii="Times New Roman" w:hAnsi="Times New Roman"/>
          <w:b/>
          <w:bCs/>
          <w:sz w:val="24"/>
          <w:szCs w:val="24"/>
        </w:rPr>
        <w:t xml:space="preserve">Роль искусства в создании материальной среды жизни человека. </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Роль искусства в организации предметно-пространственной среды жизни человека.</w:t>
      </w:r>
    </w:p>
    <w:p w:rsidR="00917F4C" w:rsidRPr="00D6715F" w:rsidRDefault="00917F4C" w:rsidP="00917F4C">
      <w:pPr>
        <w:autoSpaceDE w:val="0"/>
        <w:autoSpaceDN w:val="0"/>
        <w:adjustRightInd w:val="0"/>
        <w:spacing w:after="0" w:line="240" w:lineRule="auto"/>
        <w:rPr>
          <w:rFonts w:ascii="Times New Roman" w:hAnsi="Times New Roman"/>
          <w:b/>
          <w:bCs/>
          <w:sz w:val="24"/>
          <w:szCs w:val="24"/>
        </w:rPr>
      </w:pPr>
      <w:r w:rsidRPr="00D6715F">
        <w:rPr>
          <w:rFonts w:ascii="Times New Roman" w:hAnsi="Times New Roman"/>
          <w:b/>
          <w:bCs/>
          <w:sz w:val="24"/>
          <w:szCs w:val="24"/>
        </w:rPr>
        <w:t xml:space="preserve">Искусство в современном мире. </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917F4C" w:rsidRPr="00D6715F" w:rsidRDefault="00917F4C" w:rsidP="00917F4C">
      <w:pPr>
        <w:autoSpaceDE w:val="0"/>
        <w:autoSpaceDN w:val="0"/>
        <w:adjustRightInd w:val="0"/>
        <w:spacing w:after="0" w:line="240" w:lineRule="auto"/>
        <w:rPr>
          <w:rFonts w:ascii="Times New Roman" w:hAnsi="Times New Roman"/>
          <w:b/>
          <w:bCs/>
          <w:sz w:val="24"/>
          <w:szCs w:val="24"/>
        </w:rPr>
      </w:pPr>
      <w:r w:rsidRPr="00D6715F">
        <w:rPr>
          <w:rFonts w:ascii="Times New Roman" w:hAnsi="Times New Roman"/>
          <w:b/>
          <w:bCs/>
          <w:sz w:val="24"/>
          <w:szCs w:val="24"/>
        </w:rPr>
        <w:t xml:space="preserve">Духовно-нравственные проблемы жизни и искусства. </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Выражение в образах искусства нравственного поиска человечества, нравственного выбора отдельного человека. Традиционный и современный уклад семейной жизни, отражённый в искусстве. Образы мира, защиты Отечества в жизни и в искусстве.</w:t>
      </w:r>
      <w:r>
        <w:rPr>
          <w:rFonts w:ascii="Times New Roman" w:hAnsi="Times New Roman"/>
          <w:sz w:val="24"/>
          <w:szCs w:val="24"/>
        </w:rPr>
        <w:t xml:space="preserve"> </w:t>
      </w:r>
      <w:r w:rsidRPr="00D6715F">
        <w:rPr>
          <w:rFonts w:ascii="Times New Roman" w:hAnsi="Times New Roman"/>
          <w:sz w:val="24"/>
          <w:szCs w:val="24"/>
        </w:rPr>
        <w:t>Народные праздники, обряды в искусстве и в современной жизни.</w:t>
      </w:r>
      <w:r>
        <w:rPr>
          <w:rFonts w:ascii="Times New Roman" w:hAnsi="Times New Roman"/>
          <w:sz w:val="24"/>
          <w:szCs w:val="24"/>
        </w:rPr>
        <w:t xml:space="preserve"> </w:t>
      </w:r>
      <w:r w:rsidRPr="00D6715F">
        <w:rPr>
          <w:rFonts w:ascii="Times New Roman" w:hAnsi="Times New Roman"/>
          <w:sz w:val="24"/>
          <w:szCs w:val="24"/>
        </w:rPr>
        <w:t>Взаимоотношения между народами, между людьми разных поколений в</w:t>
      </w:r>
      <w:r>
        <w:rPr>
          <w:rFonts w:ascii="Times New Roman" w:hAnsi="Times New Roman"/>
          <w:sz w:val="24"/>
          <w:szCs w:val="24"/>
        </w:rPr>
        <w:t xml:space="preserve"> </w:t>
      </w:r>
      <w:r w:rsidRPr="00D6715F">
        <w:rPr>
          <w:rFonts w:ascii="Times New Roman" w:hAnsi="Times New Roman"/>
          <w:sz w:val="24"/>
          <w:szCs w:val="24"/>
        </w:rPr>
        <w:t>жизни и в искусстве.</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sz w:val="24"/>
          <w:szCs w:val="24"/>
        </w:rPr>
        <w:t xml:space="preserve">Специфика художественного изображения. </w:t>
      </w:r>
      <w:r w:rsidRPr="00D6715F">
        <w:rPr>
          <w:rFonts w:ascii="Times New Roman" w:hAnsi="Times New Roman"/>
          <w:sz w:val="24"/>
          <w:szCs w:val="24"/>
        </w:rPr>
        <w:t xml:space="preserve">Художественный образ </w:t>
      </w:r>
      <w:proofErr w:type="gramStart"/>
      <w:r w:rsidRPr="00D6715F">
        <w:rPr>
          <w:rFonts w:ascii="Times New Roman" w:hAnsi="Times New Roman"/>
          <w:sz w:val="24"/>
          <w:szCs w:val="24"/>
        </w:rPr>
        <w:t>—о</w:t>
      </w:r>
      <w:proofErr w:type="gramEnd"/>
      <w:r w:rsidRPr="00D6715F">
        <w:rPr>
          <w:rFonts w:ascii="Times New Roman" w:hAnsi="Times New Roman"/>
          <w:sz w:val="24"/>
          <w:szCs w:val="24"/>
        </w:rPr>
        <w:t>снова и цель любого искусства. Условность художественного изображения.</w:t>
      </w:r>
      <w:r>
        <w:rPr>
          <w:rFonts w:ascii="Times New Roman" w:hAnsi="Times New Roman"/>
          <w:sz w:val="24"/>
          <w:szCs w:val="24"/>
        </w:rPr>
        <w:t xml:space="preserve"> </w:t>
      </w:r>
      <w:r w:rsidRPr="00D6715F">
        <w:rPr>
          <w:rFonts w:ascii="Times New Roman" w:hAnsi="Times New Roman"/>
          <w:sz w:val="24"/>
          <w:szCs w:val="24"/>
        </w:rPr>
        <w:t>Реальность и фантазия в искусстве.</w:t>
      </w:r>
    </w:p>
    <w:p w:rsidR="00917F4C" w:rsidRPr="00D6715F" w:rsidRDefault="00917F4C" w:rsidP="00917F4C">
      <w:pPr>
        <w:autoSpaceDE w:val="0"/>
        <w:autoSpaceDN w:val="0"/>
        <w:adjustRightInd w:val="0"/>
        <w:spacing w:after="0" w:line="240" w:lineRule="auto"/>
        <w:rPr>
          <w:rFonts w:ascii="Times New Roman" w:hAnsi="Times New Roman"/>
          <w:b/>
          <w:bCs/>
          <w:sz w:val="24"/>
          <w:szCs w:val="24"/>
        </w:rPr>
      </w:pPr>
      <w:r w:rsidRPr="00D6715F">
        <w:rPr>
          <w:rFonts w:ascii="Times New Roman" w:hAnsi="Times New Roman"/>
          <w:b/>
          <w:bCs/>
          <w:sz w:val="24"/>
          <w:szCs w:val="24"/>
        </w:rPr>
        <w:t>Средства художественной выразительности</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i/>
          <w:iCs/>
          <w:sz w:val="24"/>
          <w:szCs w:val="24"/>
        </w:rPr>
        <w:t xml:space="preserve">Художественные материалы и художественные техники. </w:t>
      </w:r>
      <w:r w:rsidRPr="00D6715F">
        <w:rPr>
          <w:rFonts w:ascii="Times New Roman" w:hAnsi="Times New Roman"/>
          <w:sz w:val="24"/>
          <w:szCs w:val="24"/>
        </w:rPr>
        <w:t>Материалы</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живописи, графики, скульптуры. Художественные техники.</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i/>
          <w:iCs/>
          <w:sz w:val="24"/>
          <w:szCs w:val="24"/>
        </w:rPr>
        <w:t xml:space="preserve">Композиция. </w:t>
      </w:r>
      <w:r w:rsidRPr="00D6715F">
        <w:rPr>
          <w:rFonts w:ascii="Times New Roman" w:hAnsi="Times New Roman"/>
          <w:sz w:val="24"/>
          <w:szCs w:val="24"/>
        </w:rPr>
        <w:t>Композиция — главное средство выразительности</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художественного произведения. Раскрытие в композиции сущности произведения.</w:t>
      </w:r>
    </w:p>
    <w:p w:rsidR="00917F4C" w:rsidRPr="00917F4C" w:rsidRDefault="00917F4C" w:rsidP="00917F4C">
      <w:pPr>
        <w:autoSpaceDE w:val="0"/>
        <w:autoSpaceDN w:val="0"/>
        <w:adjustRightInd w:val="0"/>
        <w:spacing w:after="0" w:line="240" w:lineRule="auto"/>
        <w:rPr>
          <w:rFonts w:ascii="Times New Roman" w:hAnsi="Times New Roman"/>
          <w:b/>
          <w:bCs/>
          <w:i/>
          <w:iCs/>
          <w:sz w:val="24"/>
          <w:szCs w:val="24"/>
        </w:rPr>
      </w:pPr>
      <w:r w:rsidRPr="00D6715F">
        <w:rPr>
          <w:rFonts w:ascii="Times New Roman" w:hAnsi="Times New Roman"/>
          <w:b/>
          <w:bCs/>
          <w:i/>
          <w:iCs/>
          <w:sz w:val="24"/>
          <w:szCs w:val="24"/>
        </w:rPr>
        <w:t xml:space="preserve">Пропорции. </w:t>
      </w:r>
      <w:r w:rsidRPr="00D6715F">
        <w:rPr>
          <w:rFonts w:ascii="Times New Roman" w:hAnsi="Times New Roman"/>
          <w:sz w:val="24"/>
          <w:szCs w:val="24"/>
        </w:rPr>
        <w:t>Линейная и воздушная перспектива. Контраст в композиции</w:t>
      </w:r>
      <w:r w:rsidRPr="00D6715F">
        <w:rPr>
          <w:rFonts w:ascii="Times New Roman" w:hAnsi="Times New Roman"/>
          <w:b/>
          <w:bCs/>
          <w:i/>
          <w:iCs/>
          <w:sz w:val="24"/>
          <w:szCs w:val="24"/>
        </w:rPr>
        <w:t xml:space="preserve"> </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i/>
          <w:iCs/>
          <w:sz w:val="24"/>
          <w:szCs w:val="24"/>
        </w:rPr>
        <w:t xml:space="preserve">Цвет. </w:t>
      </w:r>
      <w:r w:rsidRPr="00D6715F">
        <w:rPr>
          <w:rFonts w:ascii="Times New Roman" w:hAnsi="Times New Roman"/>
          <w:sz w:val="24"/>
          <w:szCs w:val="24"/>
        </w:rPr>
        <w:t>Цветовые отношения. Колорит картины. Напряжённость и</w:t>
      </w:r>
      <w:r w:rsidR="006A51AD">
        <w:rPr>
          <w:rFonts w:ascii="Times New Roman" w:hAnsi="Times New Roman"/>
          <w:sz w:val="24"/>
          <w:szCs w:val="24"/>
        </w:rPr>
        <w:t xml:space="preserve"> </w:t>
      </w:r>
      <w:r w:rsidRPr="00D6715F">
        <w:rPr>
          <w:rFonts w:ascii="Times New Roman" w:hAnsi="Times New Roman"/>
          <w:sz w:val="24"/>
          <w:szCs w:val="24"/>
        </w:rPr>
        <w:t>насыщенность цвета. Свет и цвет. Характер мазка.</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i/>
          <w:iCs/>
          <w:sz w:val="24"/>
          <w:szCs w:val="24"/>
        </w:rPr>
        <w:t xml:space="preserve">Линия, штрих, пятно. </w:t>
      </w:r>
      <w:r w:rsidRPr="00D6715F">
        <w:rPr>
          <w:rFonts w:ascii="Times New Roman" w:hAnsi="Times New Roman"/>
          <w:sz w:val="24"/>
          <w:szCs w:val="24"/>
        </w:rPr>
        <w:t>Линия, штрих, пятно и художественный образ</w:t>
      </w:r>
      <w:proofErr w:type="gramStart"/>
      <w:r w:rsidRPr="00D6715F">
        <w:rPr>
          <w:rFonts w:ascii="Times New Roman" w:hAnsi="Times New Roman"/>
          <w:sz w:val="24"/>
          <w:szCs w:val="24"/>
        </w:rPr>
        <w:t>.П</w:t>
      </w:r>
      <w:proofErr w:type="gramEnd"/>
      <w:r w:rsidRPr="00D6715F">
        <w:rPr>
          <w:rFonts w:ascii="Times New Roman" w:hAnsi="Times New Roman"/>
          <w:sz w:val="24"/>
          <w:szCs w:val="24"/>
        </w:rPr>
        <w:t>ередача графическими средствами эмоционального состояния природы, человека,животного.</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i/>
          <w:iCs/>
          <w:sz w:val="24"/>
          <w:szCs w:val="24"/>
        </w:rPr>
        <w:t xml:space="preserve">Объём и форма. </w:t>
      </w:r>
      <w:r w:rsidRPr="00D6715F">
        <w:rPr>
          <w:rFonts w:ascii="Times New Roman" w:hAnsi="Times New Roman"/>
          <w:sz w:val="24"/>
          <w:szCs w:val="24"/>
        </w:rPr>
        <w:t xml:space="preserve">Передача на плоскости и в пространстве </w:t>
      </w:r>
      <w:proofErr w:type="gramStart"/>
      <w:r w:rsidRPr="00D6715F">
        <w:rPr>
          <w:rFonts w:ascii="Times New Roman" w:hAnsi="Times New Roman"/>
          <w:sz w:val="24"/>
          <w:szCs w:val="24"/>
        </w:rPr>
        <w:t>многообразных</w:t>
      </w:r>
      <w:proofErr w:type="gramEnd"/>
    </w:p>
    <w:p w:rsidR="00917F4C" w:rsidRPr="006A51AD" w:rsidRDefault="00917F4C" w:rsidP="006A51AD">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форм предметного мира. Трансформация и стилизация форм. Взаимоотношение</w:t>
      </w:r>
      <w:r w:rsidR="006A51AD">
        <w:rPr>
          <w:rFonts w:ascii="Times New Roman" w:hAnsi="Times New Roman"/>
          <w:sz w:val="24"/>
          <w:szCs w:val="24"/>
        </w:rPr>
        <w:t xml:space="preserve"> </w:t>
      </w:r>
      <w:r w:rsidRPr="006A51AD">
        <w:rPr>
          <w:rFonts w:ascii="Times New Roman" w:hAnsi="Times New Roman"/>
        </w:rPr>
        <w:t xml:space="preserve"> формы и характера.</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sz w:val="24"/>
          <w:szCs w:val="24"/>
        </w:rPr>
        <w:t xml:space="preserve">Изобразительные виды искусства. </w:t>
      </w:r>
      <w:r w:rsidRPr="00D6715F">
        <w:rPr>
          <w:rFonts w:ascii="Times New Roman" w:hAnsi="Times New Roman"/>
          <w:sz w:val="24"/>
          <w:szCs w:val="24"/>
        </w:rPr>
        <w:t>Живопись, графика, скульптура.</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Особенности художественного образа в разных видах искусства. Портрет, пейзаж,</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натюрморт; бытовой, исторический, анималистический жанры. Сюжет и</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 xml:space="preserve">содержание в произведении искусства. Изображение предметного мира. Рисунок </w:t>
      </w:r>
      <w:proofErr w:type="gramStart"/>
      <w:r w:rsidRPr="00D6715F">
        <w:rPr>
          <w:rFonts w:ascii="Times New Roman" w:hAnsi="Times New Roman"/>
          <w:sz w:val="24"/>
          <w:szCs w:val="24"/>
        </w:rPr>
        <w:t>с</w:t>
      </w:r>
      <w:proofErr w:type="gramEnd"/>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 xml:space="preserve">натуры, по представлению. Исторические, мифологические и библейские темы </w:t>
      </w:r>
      <w:proofErr w:type="gramStart"/>
      <w:r w:rsidRPr="00D6715F">
        <w:rPr>
          <w:rFonts w:ascii="Times New Roman" w:hAnsi="Times New Roman"/>
          <w:sz w:val="24"/>
          <w:szCs w:val="24"/>
        </w:rPr>
        <w:t>в</w:t>
      </w:r>
      <w:proofErr w:type="gramEnd"/>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 xml:space="preserve">изобразительном </w:t>
      </w:r>
      <w:proofErr w:type="gramStart"/>
      <w:r w:rsidRPr="00D6715F">
        <w:rPr>
          <w:rFonts w:ascii="Times New Roman" w:hAnsi="Times New Roman"/>
          <w:sz w:val="24"/>
          <w:szCs w:val="24"/>
        </w:rPr>
        <w:t>искусстве</w:t>
      </w:r>
      <w:proofErr w:type="gramEnd"/>
      <w:r w:rsidRPr="00D6715F">
        <w:rPr>
          <w:rFonts w:ascii="Times New Roman" w:hAnsi="Times New Roman"/>
          <w:sz w:val="24"/>
          <w:szCs w:val="24"/>
        </w:rPr>
        <w:t>. Опыт художественного творчества.</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sz w:val="24"/>
          <w:szCs w:val="24"/>
        </w:rPr>
        <w:t xml:space="preserve">Конструктивные виды искусства. </w:t>
      </w:r>
      <w:r w:rsidRPr="00D6715F">
        <w:rPr>
          <w:rFonts w:ascii="Times New Roman" w:hAnsi="Times New Roman"/>
          <w:sz w:val="24"/>
          <w:szCs w:val="24"/>
        </w:rPr>
        <w:t xml:space="preserve">Архитектура и дизайн. Роль искусства </w:t>
      </w:r>
      <w:proofErr w:type="gramStart"/>
      <w:r w:rsidRPr="00D6715F">
        <w:rPr>
          <w:rFonts w:ascii="Times New Roman" w:hAnsi="Times New Roman"/>
          <w:sz w:val="24"/>
          <w:szCs w:val="24"/>
        </w:rPr>
        <w:t>в</w:t>
      </w:r>
      <w:proofErr w:type="gramEnd"/>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организации предметно-пространственной среды жизни человека. Единство</w:t>
      </w:r>
    </w:p>
    <w:p w:rsidR="00917F4C" w:rsidRPr="00D6715F" w:rsidRDefault="00917F4C" w:rsidP="00917F4C">
      <w:pPr>
        <w:autoSpaceDE w:val="0"/>
        <w:autoSpaceDN w:val="0"/>
        <w:adjustRightInd w:val="0"/>
        <w:spacing w:after="0" w:line="240" w:lineRule="auto"/>
        <w:rPr>
          <w:rFonts w:ascii="Times New Roman" w:hAnsi="Times New Roman"/>
          <w:sz w:val="24"/>
          <w:szCs w:val="24"/>
        </w:rPr>
      </w:pPr>
      <w:proofErr w:type="gramStart"/>
      <w:r w:rsidRPr="00D6715F">
        <w:rPr>
          <w:rFonts w:ascii="Times New Roman" w:hAnsi="Times New Roman"/>
          <w:sz w:val="24"/>
          <w:szCs w:val="24"/>
        </w:rPr>
        <w:t>художественного</w:t>
      </w:r>
      <w:proofErr w:type="gramEnd"/>
      <w:r w:rsidRPr="00D6715F">
        <w:rPr>
          <w:rFonts w:ascii="Times New Roman" w:hAnsi="Times New Roman"/>
          <w:sz w:val="24"/>
          <w:szCs w:val="24"/>
        </w:rPr>
        <w:t xml:space="preserve"> и функционального в архитектуре и дизайне.</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Архитектурный образ. Архитектура — летопись времён.</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Виды дизайна. Промышленный дизайн. Индустрия моды. Архитектурный и</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 xml:space="preserve">ландшафтный дизайн. Проектная культура. Проектирование </w:t>
      </w:r>
      <w:proofErr w:type="gramStart"/>
      <w:r w:rsidRPr="00D6715F">
        <w:rPr>
          <w:rFonts w:ascii="Times New Roman" w:hAnsi="Times New Roman"/>
          <w:sz w:val="24"/>
          <w:szCs w:val="24"/>
        </w:rPr>
        <w:t>пространственной</w:t>
      </w:r>
      <w:proofErr w:type="gramEnd"/>
      <w:r w:rsidRPr="00D6715F">
        <w:rPr>
          <w:rFonts w:ascii="Times New Roman" w:hAnsi="Times New Roman"/>
          <w:sz w:val="24"/>
          <w:szCs w:val="24"/>
        </w:rPr>
        <w:t xml:space="preserve"> и</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предметной среды. Графический дизайн, артдизайн. Компьютерная графика и</w:t>
      </w:r>
    </w:p>
    <w:p w:rsidR="00917F4C" w:rsidRPr="00D6715F" w:rsidRDefault="00917F4C" w:rsidP="00917F4C">
      <w:pPr>
        <w:pStyle w:val="a9"/>
        <w:ind w:left="-567"/>
        <w:rPr>
          <w:rFonts w:ascii="Times New Roman" w:hAnsi="Times New Roman"/>
        </w:rPr>
      </w:pPr>
      <w:r w:rsidRPr="00D6715F">
        <w:rPr>
          <w:rFonts w:ascii="Times New Roman" w:hAnsi="Times New Roman"/>
        </w:rPr>
        <w:t xml:space="preserve">        анимация.</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sz w:val="24"/>
          <w:szCs w:val="24"/>
        </w:rPr>
        <w:t xml:space="preserve">Декоративно-прикладные виды искусства. </w:t>
      </w:r>
      <w:r w:rsidRPr="00D6715F">
        <w:rPr>
          <w:rFonts w:ascii="Times New Roman" w:hAnsi="Times New Roman"/>
          <w:sz w:val="24"/>
          <w:szCs w:val="24"/>
        </w:rPr>
        <w:t>Народное искусство. Истоки</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декоративно-прикладного искусства. Семантика образа в народном искусстве.</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Орнамент и его происхождение. Виды орнамента. Стилизация и знаковый характер</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декоративного образа. Материалы декоративно-прикладного искусства. Украшение</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в жизни людей, его функции в жизни общества.</w:t>
      </w:r>
    </w:p>
    <w:p w:rsidR="00917F4C" w:rsidRPr="00D6715F" w:rsidRDefault="00917F4C" w:rsidP="00917F4C">
      <w:pPr>
        <w:autoSpaceDE w:val="0"/>
        <w:autoSpaceDN w:val="0"/>
        <w:adjustRightInd w:val="0"/>
        <w:spacing w:after="0" w:line="240" w:lineRule="auto"/>
        <w:rPr>
          <w:rFonts w:ascii="Times New Roman" w:hAnsi="Times New Roman"/>
          <w:b/>
          <w:bCs/>
          <w:sz w:val="24"/>
          <w:szCs w:val="24"/>
        </w:rPr>
      </w:pPr>
      <w:r w:rsidRPr="00D6715F">
        <w:rPr>
          <w:rFonts w:ascii="Times New Roman" w:hAnsi="Times New Roman"/>
          <w:b/>
          <w:bCs/>
          <w:sz w:val="24"/>
          <w:szCs w:val="24"/>
        </w:rPr>
        <w:t>Изображение в синтетических и экранных видах искусства и</w:t>
      </w:r>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b/>
          <w:bCs/>
          <w:sz w:val="24"/>
          <w:szCs w:val="24"/>
        </w:rPr>
        <w:t xml:space="preserve">художественная фотография. </w:t>
      </w:r>
      <w:r w:rsidRPr="00D6715F">
        <w:rPr>
          <w:rFonts w:ascii="Times New Roman" w:hAnsi="Times New Roman"/>
          <w:sz w:val="24"/>
          <w:szCs w:val="24"/>
        </w:rPr>
        <w:t xml:space="preserve">Визуально-пространственные виды искусства и их значение в жизни людей. Роль и значение изобразительного искусства </w:t>
      </w:r>
      <w:proofErr w:type="gramStart"/>
      <w:r w:rsidRPr="00D6715F">
        <w:rPr>
          <w:rFonts w:ascii="Times New Roman" w:hAnsi="Times New Roman"/>
          <w:sz w:val="24"/>
          <w:szCs w:val="24"/>
        </w:rPr>
        <w:t>в</w:t>
      </w:r>
      <w:proofErr w:type="gramEnd"/>
    </w:p>
    <w:p w:rsidR="00917F4C" w:rsidRPr="00D6715F"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 xml:space="preserve">синтетических </w:t>
      </w:r>
      <w:proofErr w:type="gramStart"/>
      <w:r w:rsidRPr="00D6715F">
        <w:rPr>
          <w:rFonts w:ascii="Times New Roman" w:hAnsi="Times New Roman"/>
          <w:sz w:val="24"/>
          <w:szCs w:val="24"/>
        </w:rPr>
        <w:t>видах</w:t>
      </w:r>
      <w:proofErr w:type="gramEnd"/>
      <w:r w:rsidRPr="00D6715F">
        <w:rPr>
          <w:rFonts w:ascii="Times New Roman" w:hAnsi="Times New Roman"/>
          <w:sz w:val="24"/>
          <w:szCs w:val="24"/>
        </w:rPr>
        <w:t xml:space="preserve"> творчества. Художник в театре. Изобразительная природа</w:t>
      </w:r>
    </w:p>
    <w:p w:rsidR="003453C6" w:rsidRPr="00917F4C" w:rsidRDefault="00917F4C" w:rsidP="00917F4C">
      <w:pPr>
        <w:autoSpaceDE w:val="0"/>
        <w:autoSpaceDN w:val="0"/>
        <w:adjustRightInd w:val="0"/>
        <w:spacing w:after="0" w:line="240" w:lineRule="auto"/>
        <w:rPr>
          <w:rFonts w:ascii="Times New Roman" w:hAnsi="Times New Roman"/>
          <w:sz w:val="24"/>
          <w:szCs w:val="24"/>
        </w:rPr>
      </w:pPr>
      <w:r w:rsidRPr="00D6715F">
        <w:rPr>
          <w:rFonts w:ascii="Times New Roman" w:hAnsi="Times New Roman"/>
          <w:sz w:val="24"/>
          <w:szCs w:val="24"/>
        </w:rPr>
        <w:t>экранных искусств. Телевизионное изображение, его особенности и возможности</w:t>
      </w:r>
      <w:r w:rsidRPr="00917F4C">
        <w:rPr>
          <w:rFonts w:ascii="Times New Roman" w:hAnsi="Times New Roman"/>
          <w:sz w:val="24"/>
          <w:szCs w:val="24"/>
        </w:rPr>
        <w:t>.  Создание художественного образа в искусстве фотографии.</w:t>
      </w:r>
    </w:p>
    <w:p w:rsidR="00917F4C" w:rsidRPr="003453C6" w:rsidRDefault="00917F4C" w:rsidP="00917F4C">
      <w:pPr>
        <w:pStyle w:val="2"/>
        <w:spacing w:line="240" w:lineRule="auto"/>
        <w:rPr>
          <w:sz w:val="24"/>
          <w:szCs w:val="24"/>
        </w:rPr>
      </w:pPr>
    </w:p>
    <w:p w:rsidR="00B540EE" w:rsidRPr="00B16E7D" w:rsidRDefault="001341D0" w:rsidP="0066415E">
      <w:pPr>
        <w:pStyle w:val="2"/>
        <w:spacing w:line="240" w:lineRule="auto"/>
        <w:rPr>
          <w:sz w:val="24"/>
          <w:szCs w:val="24"/>
        </w:rPr>
      </w:pPr>
      <w:r w:rsidRPr="00B16E7D">
        <w:rPr>
          <w:sz w:val="24"/>
          <w:szCs w:val="24"/>
        </w:rPr>
        <w:t xml:space="preserve">2.3. </w:t>
      </w:r>
      <w:r w:rsidR="00B540EE" w:rsidRPr="00B16E7D">
        <w:rPr>
          <w:sz w:val="24"/>
          <w:szCs w:val="24"/>
        </w:rPr>
        <w:t xml:space="preserve">Программа воспитания и социализации </w:t>
      </w:r>
      <w:proofErr w:type="gramStart"/>
      <w:r w:rsidR="00B540EE" w:rsidRPr="00B16E7D">
        <w:rPr>
          <w:sz w:val="24"/>
          <w:szCs w:val="24"/>
        </w:rPr>
        <w:t>обучающихся</w:t>
      </w:r>
      <w:bookmarkEnd w:id="286"/>
      <w:bookmarkEnd w:id="287"/>
      <w:bookmarkEnd w:id="288"/>
      <w:bookmarkEnd w:id="289"/>
      <w:proofErr w:type="gramEnd"/>
      <w:r w:rsidR="006C0D56">
        <w:rPr>
          <w:sz w:val="24"/>
          <w:szCs w:val="24"/>
        </w:rPr>
        <w:t>.</w:t>
      </w:r>
    </w:p>
    <w:p w:rsidR="00730AA6" w:rsidRPr="00B16E7D" w:rsidRDefault="00730AA6" w:rsidP="0066415E">
      <w:pPr>
        <w:spacing w:after="0" w:line="240" w:lineRule="auto"/>
        <w:ind w:firstLine="709"/>
        <w:jc w:val="both"/>
        <w:rPr>
          <w:rFonts w:ascii="Times New Roman" w:eastAsia="Times New Roman" w:hAnsi="Times New Roman"/>
          <w:sz w:val="24"/>
          <w:szCs w:val="24"/>
          <w:lang w:eastAsia="ru-RU"/>
        </w:rPr>
      </w:pPr>
      <w:r w:rsidRPr="006C0D56">
        <w:rPr>
          <w:rFonts w:ascii="Times New Roman" w:eastAsia="Times New Roman" w:hAnsi="Times New Roman"/>
          <w:b/>
          <w:sz w:val="24"/>
          <w:szCs w:val="24"/>
          <w:lang w:eastAsia="ru-RU"/>
        </w:rPr>
        <w:t>Концепция воспитательной системы</w:t>
      </w:r>
      <w:r w:rsidRPr="00B16E7D">
        <w:rPr>
          <w:rFonts w:ascii="Times New Roman" w:eastAsia="Times New Roman" w:hAnsi="Times New Roman"/>
          <w:b/>
          <w:sz w:val="24"/>
          <w:szCs w:val="24"/>
          <w:lang w:eastAsia="ru-RU"/>
        </w:rPr>
        <w:t xml:space="preserve"> </w:t>
      </w:r>
      <w:r w:rsidRPr="00B16E7D">
        <w:rPr>
          <w:rFonts w:ascii="Times New Roman" w:eastAsia="Times New Roman" w:hAnsi="Times New Roman"/>
          <w:sz w:val="24"/>
          <w:szCs w:val="24"/>
          <w:lang w:eastAsia="ru-RU"/>
        </w:rPr>
        <w:t>школы построена как открытая система для реально действующих и потенциально возможных участников реализации Закона РФ «Об образовании»,</w:t>
      </w:r>
      <w:r w:rsidR="0066415E">
        <w:rPr>
          <w:rFonts w:ascii="Times New Roman" w:eastAsia="Times New Roman" w:hAnsi="Times New Roman"/>
          <w:sz w:val="24"/>
          <w:szCs w:val="24"/>
          <w:lang w:eastAsia="ru-RU"/>
        </w:rPr>
        <w:t xml:space="preserve"> </w:t>
      </w:r>
      <w:r w:rsidRPr="00B16E7D">
        <w:rPr>
          <w:rFonts w:ascii="Times New Roman" w:eastAsia="Times New Roman" w:hAnsi="Times New Roman"/>
          <w:sz w:val="24"/>
          <w:szCs w:val="24"/>
          <w:lang w:eastAsia="ru-RU"/>
        </w:rPr>
        <w:t>концепции модернизации российского образования на период до 2020 года, программы развития М</w:t>
      </w:r>
      <w:r w:rsidR="00FA4E95">
        <w:rPr>
          <w:rFonts w:ascii="Times New Roman" w:eastAsia="Times New Roman" w:hAnsi="Times New Roman"/>
          <w:sz w:val="24"/>
          <w:szCs w:val="24"/>
          <w:lang w:eastAsia="ru-RU"/>
        </w:rPr>
        <w:t>К</w:t>
      </w:r>
      <w:r w:rsidRPr="00B16E7D">
        <w:rPr>
          <w:rFonts w:ascii="Times New Roman" w:eastAsia="Times New Roman" w:hAnsi="Times New Roman"/>
          <w:sz w:val="24"/>
          <w:szCs w:val="24"/>
          <w:lang w:eastAsia="ru-RU"/>
        </w:rPr>
        <w:t>ОУ «</w:t>
      </w:r>
      <w:r w:rsidR="00FA4E95">
        <w:rPr>
          <w:rFonts w:ascii="Times New Roman" w:eastAsia="Times New Roman" w:hAnsi="Times New Roman"/>
          <w:sz w:val="24"/>
          <w:szCs w:val="24"/>
          <w:lang w:eastAsia="ru-RU"/>
        </w:rPr>
        <w:t>Мунин</w:t>
      </w:r>
      <w:r w:rsidRPr="00B16E7D">
        <w:rPr>
          <w:rFonts w:ascii="Times New Roman" w:eastAsia="Times New Roman" w:hAnsi="Times New Roman"/>
          <w:sz w:val="24"/>
          <w:szCs w:val="24"/>
          <w:lang w:eastAsia="ru-RU"/>
        </w:rPr>
        <w:t>ская</w:t>
      </w:r>
      <w:r w:rsidR="0066415E">
        <w:rPr>
          <w:rFonts w:ascii="Times New Roman" w:eastAsia="Times New Roman" w:hAnsi="Times New Roman"/>
          <w:sz w:val="24"/>
          <w:szCs w:val="24"/>
          <w:lang w:eastAsia="ru-RU"/>
        </w:rPr>
        <w:t xml:space="preserve"> </w:t>
      </w:r>
      <w:r w:rsidRPr="00B16E7D">
        <w:rPr>
          <w:rFonts w:ascii="Times New Roman" w:eastAsia="Times New Roman" w:hAnsi="Times New Roman"/>
          <w:sz w:val="24"/>
          <w:szCs w:val="24"/>
          <w:lang w:eastAsia="ru-RU"/>
        </w:rPr>
        <w:t xml:space="preserve">СОШ» </w:t>
      </w:r>
      <w:r w:rsidR="00FA4E95">
        <w:rPr>
          <w:rFonts w:ascii="Times New Roman" w:eastAsia="Times New Roman" w:hAnsi="Times New Roman"/>
          <w:sz w:val="24"/>
          <w:szCs w:val="24"/>
          <w:lang w:eastAsia="ru-RU"/>
        </w:rPr>
        <w:t>Ботлихского района</w:t>
      </w:r>
      <w:r w:rsidRPr="00B16E7D">
        <w:rPr>
          <w:rFonts w:ascii="Times New Roman" w:eastAsia="Times New Roman" w:hAnsi="Times New Roman"/>
          <w:sz w:val="24"/>
          <w:szCs w:val="24"/>
          <w:lang w:eastAsia="ru-RU"/>
        </w:rPr>
        <w:t xml:space="preserve">. </w:t>
      </w:r>
    </w:p>
    <w:p w:rsidR="00730AA6" w:rsidRPr="00B16E7D" w:rsidRDefault="00730AA6" w:rsidP="0066415E">
      <w:pPr>
        <w:spacing w:after="0" w:line="240" w:lineRule="auto"/>
        <w:ind w:firstLine="709"/>
        <w:jc w:val="both"/>
        <w:rPr>
          <w:rFonts w:ascii="Times New Roman" w:eastAsia="Times New Roman" w:hAnsi="Times New Roman"/>
          <w:sz w:val="24"/>
          <w:szCs w:val="24"/>
          <w:lang w:eastAsia="ru-RU"/>
        </w:rPr>
      </w:pPr>
    </w:p>
    <w:p w:rsidR="00730AA6" w:rsidRPr="00B16E7D" w:rsidRDefault="00730AA6" w:rsidP="0066415E">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В качестве </w:t>
      </w:r>
      <w:r w:rsidRPr="00B16E7D">
        <w:rPr>
          <w:rFonts w:ascii="Times New Roman" w:eastAsia="Times New Roman" w:hAnsi="Times New Roman"/>
          <w:b/>
          <w:sz w:val="24"/>
          <w:szCs w:val="24"/>
          <w:lang w:eastAsia="ru-RU"/>
        </w:rPr>
        <w:t>основополагающих принципов воспитания</w:t>
      </w:r>
      <w:r w:rsidRPr="00B16E7D">
        <w:rPr>
          <w:rFonts w:ascii="Times New Roman" w:eastAsia="Times New Roman" w:hAnsi="Times New Roman"/>
          <w:sz w:val="24"/>
          <w:szCs w:val="24"/>
          <w:lang w:eastAsia="ru-RU"/>
        </w:rPr>
        <w:t>, определяющих цели, стратегию содержания, пути и способы развития системы образования в школе, и, следовательно, системы воспитания, можно выделить следующие:</w:t>
      </w:r>
    </w:p>
    <w:p w:rsidR="00730AA6" w:rsidRPr="00B16E7D" w:rsidRDefault="00730AA6" w:rsidP="00587DE7">
      <w:pPr>
        <w:numPr>
          <w:ilvl w:val="2"/>
          <w:numId w:val="233"/>
        </w:numPr>
        <w:tabs>
          <w:tab w:val="clear" w:pos="2160"/>
          <w:tab w:val="num" w:pos="-540"/>
        </w:tabs>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личностной ориентации;</w:t>
      </w:r>
    </w:p>
    <w:p w:rsidR="00730AA6" w:rsidRPr="00B16E7D" w:rsidRDefault="00730AA6" w:rsidP="00587DE7">
      <w:pPr>
        <w:numPr>
          <w:ilvl w:val="0"/>
          <w:numId w:val="233"/>
        </w:numPr>
        <w:tabs>
          <w:tab w:val="num" w:pos="0"/>
        </w:tabs>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системности;</w:t>
      </w:r>
    </w:p>
    <w:p w:rsidR="00730AA6" w:rsidRPr="00B16E7D" w:rsidRDefault="00730AA6" w:rsidP="00587DE7">
      <w:pPr>
        <w:numPr>
          <w:ilvl w:val="0"/>
          <w:numId w:val="233"/>
        </w:numPr>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диалогичности и толерантности;</w:t>
      </w:r>
    </w:p>
    <w:p w:rsidR="00730AA6" w:rsidRPr="00B16E7D" w:rsidRDefault="00730AA6" w:rsidP="00587DE7">
      <w:pPr>
        <w:numPr>
          <w:ilvl w:val="0"/>
          <w:numId w:val="233"/>
        </w:numPr>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творческой самодеятельности воспитанников, самоорганизации и развития интересов;</w:t>
      </w:r>
    </w:p>
    <w:p w:rsidR="00730AA6" w:rsidRPr="00B16E7D" w:rsidRDefault="00730AA6" w:rsidP="00587DE7">
      <w:pPr>
        <w:numPr>
          <w:ilvl w:val="0"/>
          <w:numId w:val="233"/>
        </w:numPr>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адаптивности;</w:t>
      </w:r>
    </w:p>
    <w:p w:rsidR="00730AA6" w:rsidRPr="00B16E7D" w:rsidRDefault="00730AA6" w:rsidP="00587DE7">
      <w:pPr>
        <w:numPr>
          <w:ilvl w:val="0"/>
          <w:numId w:val="233"/>
        </w:numPr>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воспитания на успехе;</w:t>
      </w:r>
    </w:p>
    <w:p w:rsidR="00730AA6" w:rsidRPr="00B16E7D" w:rsidRDefault="00730AA6" w:rsidP="00587DE7">
      <w:pPr>
        <w:numPr>
          <w:ilvl w:val="0"/>
          <w:numId w:val="233"/>
        </w:numPr>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природосообразности.</w:t>
      </w:r>
    </w:p>
    <w:p w:rsidR="0066415E" w:rsidRDefault="0066415E" w:rsidP="0066415E">
      <w:pPr>
        <w:spacing w:after="0" w:line="240" w:lineRule="auto"/>
        <w:ind w:firstLine="709"/>
        <w:jc w:val="both"/>
        <w:rPr>
          <w:rFonts w:ascii="Times New Roman" w:eastAsia="Times New Roman" w:hAnsi="Times New Roman"/>
          <w:b/>
          <w:sz w:val="24"/>
          <w:szCs w:val="24"/>
          <w:lang w:eastAsia="ru-RU"/>
        </w:rPr>
      </w:pPr>
    </w:p>
    <w:p w:rsidR="00730AA6" w:rsidRPr="00B16E7D" w:rsidRDefault="00730AA6" w:rsidP="0066415E">
      <w:pPr>
        <w:spacing w:after="0" w:line="240" w:lineRule="auto"/>
        <w:ind w:firstLine="709"/>
        <w:jc w:val="both"/>
        <w:rPr>
          <w:rFonts w:ascii="Times New Roman" w:eastAsia="Times New Roman" w:hAnsi="Times New Roman"/>
          <w:sz w:val="24"/>
          <w:szCs w:val="24"/>
          <w:lang w:eastAsia="ru-RU"/>
        </w:rPr>
      </w:pPr>
      <w:r w:rsidRPr="007B1B66">
        <w:rPr>
          <w:rFonts w:ascii="Times New Roman" w:eastAsia="Times New Roman" w:hAnsi="Times New Roman"/>
          <w:b/>
          <w:sz w:val="24"/>
          <w:szCs w:val="24"/>
          <w:lang w:eastAsia="ru-RU"/>
        </w:rPr>
        <w:t>Цель создания воспитательной системы школы</w:t>
      </w:r>
      <w:r w:rsidRPr="00B16E7D">
        <w:rPr>
          <w:rFonts w:ascii="Times New Roman" w:eastAsia="Times New Roman" w:hAnsi="Times New Roman"/>
          <w:b/>
          <w:sz w:val="24"/>
          <w:szCs w:val="24"/>
          <w:lang w:eastAsia="ru-RU"/>
        </w:rPr>
        <w:t xml:space="preserve"> - </w:t>
      </w:r>
      <w:r w:rsidRPr="00B16E7D">
        <w:rPr>
          <w:rFonts w:ascii="Times New Roman" w:eastAsia="Times New Roman" w:hAnsi="Times New Roman"/>
          <w:sz w:val="24"/>
          <w:szCs w:val="24"/>
          <w:lang w:eastAsia="ru-RU"/>
        </w:rPr>
        <w:t>развитие личности ребенка через свободный выбор какого-либо вида деятельности, исходя из его индивидуальности.</w:t>
      </w:r>
    </w:p>
    <w:p w:rsidR="00730AA6" w:rsidRPr="00B16E7D" w:rsidRDefault="00730AA6" w:rsidP="0066415E">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Главным же условием при создании воспитательной системы необходимо считать то, что все дети от природы наделены различными способностями. Поэтому составленная программа должна быть гибкой, рассчитанной на индивидуальность ребенка. Педагоги должны предоставить ребенку множество различных видов деятельности, среди которых он найдет себе близкий род занятий. Всестороннее и творческое развитие личности зависит от материальных и духовных условий жизни общества в целом.</w:t>
      </w:r>
    </w:p>
    <w:p w:rsidR="00730AA6" w:rsidRPr="00B16E7D" w:rsidRDefault="00730AA6" w:rsidP="0066415E">
      <w:pPr>
        <w:spacing w:after="0" w:line="240" w:lineRule="auto"/>
        <w:ind w:firstLine="709"/>
        <w:jc w:val="both"/>
        <w:rPr>
          <w:rFonts w:ascii="Times New Roman" w:eastAsia="Times New Roman" w:hAnsi="Times New Roman"/>
          <w:sz w:val="24"/>
          <w:szCs w:val="24"/>
          <w:lang w:eastAsia="ru-RU"/>
        </w:rPr>
      </w:pPr>
    </w:p>
    <w:p w:rsidR="00730AA6" w:rsidRPr="00B16E7D" w:rsidRDefault="00730AA6" w:rsidP="0066415E">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b/>
          <w:sz w:val="24"/>
          <w:szCs w:val="24"/>
          <w:lang w:eastAsia="ru-RU"/>
        </w:rPr>
        <w:t xml:space="preserve">Создание воспитательной системы школы </w:t>
      </w:r>
      <w:r w:rsidRPr="00B16E7D">
        <w:rPr>
          <w:rFonts w:ascii="Times New Roman" w:eastAsia="Times New Roman" w:hAnsi="Times New Roman"/>
          <w:sz w:val="24"/>
          <w:szCs w:val="24"/>
          <w:lang w:eastAsia="ru-RU"/>
        </w:rPr>
        <w:t>– непрерывный процесс совместного творческого поиска всех педагогов, благодаря которому школа приобретает свое лицо. Воспитательная система разработана в соответствии:</w:t>
      </w:r>
    </w:p>
    <w:p w:rsidR="00730AA6" w:rsidRPr="00B16E7D" w:rsidRDefault="00730AA6" w:rsidP="00587DE7">
      <w:pPr>
        <w:numPr>
          <w:ilvl w:val="0"/>
          <w:numId w:val="234"/>
        </w:numPr>
        <w:tabs>
          <w:tab w:val="num" w:pos="0"/>
        </w:tabs>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 Законом РФ  «Об образовании»;</w:t>
      </w:r>
    </w:p>
    <w:p w:rsidR="00730AA6" w:rsidRPr="00B16E7D" w:rsidRDefault="00730AA6" w:rsidP="00587DE7">
      <w:pPr>
        <w:numPr>
          <w:ilvl w:val="0"/>
          <w:numId w:val="234"/>
        </w:numPr>
        <w:tabs>
          <w:tab w:val="num" w:pos="0"/>
        </w:tabs>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Федеральным законом «Об основных гарантиях прав ребенка в Российской Федерации»;</w:t>
      </w:r>
    </w:p>
    <w:p w:rsidR="00730AA6" w:rsidRPr="00B16E7D" w:rsidRDefault="00730AA6" w:rsidP="0066415E">
      <w:pPr>
        <w:spacing w:after="0" w:line="240" w:lineRule="auto"/>
        <w:ind w:firstLine="709"/>
        <w:jc w:val="both"/>
        <w:rPr>
          <w:rFonts w:ascii="Times New Roman" w:eastAsia="Times New Roman" w:hAnsi="Times New Roman"/>
          <w:sz w:val="24"/>
          <w:szCs w:val="24"/>
          <w:lang w:eastAsia="ru-RU"/>
        </w:rPr>
      </w:pPr>
    </w:p>
    <w:p w:rsidR="00276FA5" w:rsidRDefault="00276FA5" w:rsidP="00B16E7D">
      <w:pPr>
        <w:spacing w:before="27" w:after="27" w:line="240" w:lineRule="auto"/>
        <w:jc w:val="both"/>
        <w:rPr>
          <w:rFonts w:ascii="Times New Roman" w:eastAsia="Times New Roman" w:hAnsi="Times New Roman"/>
          <w:b/>
          <w:color w:val="000000"/>
          <w:sz w:val="24"/>
          <w:szCs w:val="24"/>
          <w:lang w:eastAsia="ru-RU"/>
        </w:rPr>
      </w:pPr>
    </w:p>
    <w:p w:rsidR="00276FA5" w:rsidRDefault="00276FA5" w:rsidP="00B16E7D">
      <w:pPr>
        <w:spacing w:before="27" w:after="27" w:line="240" w:lineRule="auto"/>
        <w:jc w:val="both"/>
        <w:rPr>
          <w:rFonts w:ascii="Times New Roman" w:eastAsia="Times New Roman" w:hAnsi="Times New Roman"/>
          <w:b/>
          <w:color w:val="000000"/>
          <w:sz w:val="24"/>
          <w:szCs w:val="24"/>
          <w:lang w:eastAsia="ru-RU"/>
        </w:rPr>
      </w:pPr>
    </w:p>
    <w:p w:rsidR="00730AA6" w:rsidRPr="00B16E7D" w:rsidRDefault="00730AA6" w:rsidP="00B16E7D">
      <w:pPr>
        <w:spacing w:before="27" w:after="27" w:line="240" w:lineRule="auto"/>
        <w:jc w:val="both"/>
        <w:rPr>
          <w:rFonts w:ascii="Times New Roman" w:eastAsia="Times New Roman" w:hAnsi="Times New Roman"/>
          <w:b/>
          <w:color w:val="000000"/>
          <w:sz w:val="24"/>
          <w:szCs w:val="24"/>
          <w:lang w:eastAsia="ru-RU"/>
        </w:rPr>
      </w:pPr>
      <w:r w:rsidRPr="00B16E7D">
        <w:rPr>
          <w:rFonts w:ascii="Times New Roman" w:eastAsia="Times New Roman" w:hAnsi="Times New Roman"/>
          <w:b/>
          <w:color w:val="000000"/>
          <w:sz w:val="24"/>
          <w:szCs w:val="24"/>
          <w:lang w:eastAsia="ru-RU"/>
        </w:rPr>
        <w:t>Пояснительная записка</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 xml:space="preserve">Программа воспитания и </w:t>
      </w:r>
      <w:proofErr w:type="gramStart"/>
      <w:r w:rsidRPr="00B16E7D">
        <w:rPr>
          <w:rFonts w:ascii="Times New Roman" w:eastAsia="Times New Roman" w:hAnsi="Times New Roman"/>
          <w:color w:val="000000"/>
          <w:sz w:val="24"/>
          <w:szCs w:val="24"/>
          <w:lang w:eastAsia="ru-RU"/>
        </w:rPr>
        <w:t>социализации</w:t>
      </w:r>
      <w:proofErr w:type="gramEnd"/>
      <w:r w:rsidRPr="00B16E7D">
        <w:rPr>
          <w:rFonts w:ascii="Times New Roman" w:eastAsia="Times New Roman" w:hAnsi="Times New Roman"/>
          <w:color w:val="000000"/>
          <w:sz w:val="24"/>
          <w:szCs w:val="24"/>
          <w:lang w:eastAsia="ru-RU"/>
        </w:rPr>
        <w:t xml:space="preserve"> обучающихся на ступени основного общего образования М</w:t>
      </w:r>
      <w:r w:rsidR="00FA4E95">
        <w:rPr>
          <w:rFonts w:ascii="Times New Roman" w:eastAsia="Times New Roman" w:hAnsi="Times New Roman"/>
          <w:color w:val="000000"/>
          <w:sz w:val="24"/>
          <w:szCs w:val="24"/>
          <w:lang w:eastAsia="ru-RU"/>
        </w:rPr>
        <w:t>К</w:t>
      </w:r>
      <w:r w:rsidRPr="00B16E7D">
        <w:rPr>
          <w:rFonts w:ascii="Times New Roman" w:eastAsia="Times New Roman" w:hAnsi="Times New Roman"/>
          <w:color w:val="000000"/>
          <w:sz w:val="24"/>
          <w:szCs w:val="24"/>
          <w:lang w:eastAsia="ru-RU"/>
        </w:rPr>
        <w:t>ОУ «</w:t>
      </w:r>
      <w:r w:rsidR="00FA4E95">
        <w:rPr>
          <w:rFonts w:ascii="Times New Roman" w:eastAsia="Times New Roman" w:hAnsi="Times New Roman"/>
          <w:color w:val="000000"/>
          <w:sz w:val="24"/>
          <w:szCs w:val="24"/>
          <w:lang w:eastAsia="ru-RU"/>
        </w:rPr>
        <w:t>Мунин</w:t>
      </w:r>
      <w:r w:rsidRPr="00B16E7D">
        <w:rPr>
          <w:rFonts w:ascii="Times New Roman" w:eastAsia="Times New Roman" w:hAnsi="Times New Roman"/>
          <w:color w:val="000000"/>
          <w:sz w:val="24"/>
          <w:szCs w:val="24"/>
          <w:lang w:eastAsia="ru-RU"/>
        </w:rPr>
        <w:t>ская средняя общеобразовательная школа</w:t>
      </w:r>
      <w:r w:rsidR="00276FA5">
        <w:rPr>
          <w:rFonts w:ascii="Times New Roman" w:eastAsia="Times New Roman" w:hAnsi="Times New Roman"/>
          <w:color w:val="000000"/>
          <w:sz w:val="24"/>
          <w:szCs w:val="24"/>
          <w:lang w:eastAsia="ru-RU"/>
        </w:rPr>
        <w:t xml:space="preserve"> им.М.Х.Ахмедудинова</w:t>
      </w:r>
      <w:r w:rsidRPr="00B16E7D">
        <w:rPr>
          <w:rFonts w:ascii="Times New Roman" w:eastAsia="Times New Roman" w:hAnsi="Times New Roman"/>
          <w:color w:val="000000"/>
          <w:sz w:val="24"/>
          <w:szCs w:val="24"/>
          <w:lang w:eastAsia="ru-RU"/>
        </w:rPr>
        <w:t xml:space="preserve">» (далее Программа) </w:t>
      </w:r>
      <w:r w:rsidRPr="00B16E7D">
        <w:rPr>
          <w:rFonts w:ascii="Times New Roman" w:eastAsia="Times New Roman" w:hAnsi="Times New Roman"/>
          <w:sz w:val="24"/>
          <w:szCs w:val="24"/>
          <w:lang w:eastAsia="ru-RU"/>
        </w:rPr>
        <w:t>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w:t>
      </w:r>
    </w:p>
    <w:p w:rsidR="00730AA6" w:rsidRPr="00B16E7D" w:rsidRDefault="00730AA6" w:rsidP="00B16E7D">
      <w:pPr>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 xml:space="preserve">Программа воспитания и </w:t>
      </w:r>
      <w:proofErr w:type="gramStart"/>
      <w:r w:rsidRPr="00B16E7D">
        <w:rPr>
          <w:rFonts w:ascii="Times New Roman" w:eastAsia="Times New Roman" w:hAnsi="Times New Roman"/>
          <w:color w:val="000000"/>
          <w:sz w:val="24"/>
          <w:szCs w:val="24"/>
          <w:lang w:eastAsia="ru-RU"/>
        </w:rPr>
        <w:t>социализации</w:t>
      </w:r>
      <w:proofErr w:type="gramEnd"/>
      <w:r w:rsidRPr="00B16E7D">
        <w:rPr>
          <w:rFonts w:ascii="Times New Roman" w:eastAsia="Times New Roman" w:hAnsi="Times New Roman"/>
          <w:color w:val="000000"/>
          <w:sz w:val="24"/>
          <w:szCs w:val="24"/>
          <w:lang w:eastAsia="ru-RU"/>
        </w:rPr>
        <w:t xml:space="preserve"> обучающихся на ступени основного общего образования </w:t>
      </w:r>
      <w:r w:rsidRPr="00B16E7D">
        <w:rPr>
          <w:rFonts w:ascii="Times New Roman" w:eastAsia="Times New Roman" w:hAnsi="Times New Roman"/>
          <w:sz w:val="24"/>
          <w:szCs w:val="24"/>
          <w:lang w:eastAsia="ru-RU"/>
        </w:rPr>
        <w:t>учитывает цель</w:t>
      </w:r>
      <w:r w:rsidR="00FA4E95">
        <w:rPr>
          <w:rFonts w:ascii="Times New Roman" w:eastAsia="Times New Roman" w:hAnsi="Times New Roman"/>
          <w:sz w:val="24"/>
          <w:szCs w:val="24"/>
          <w:lang w:eastAsia="ru-RU"/>
        </w:rPr>
        <w:t xml:space="preserve">. </w:t>
      </w:r>
      <w:r w:rsidRPr="00B16E7D">
        <w:rPr>
          <w:rFonts w:ascii="Times New Roman" w:eastAsia="Times New Roman" w:hAnsi="Times New Roman"/>
          <w:sz w:val="24"/>
          <w:szCs w:val="24"/>
          <w:lang w:eastAsia="ru-RU"/>
        </w:rPr>
        <w:t xml:space="preserve">Программы развития школы – совершенствование  школьной развивающей образовательной среды в условиях модернизации образования,  содействующей становлению каждого учащегося как компетентной, социально интегрированной и мобильной личности, способной к постоянному совершенствованию себя; самоактуализации, саморазвитию, самореализации и самообразованию всех участников образовательного процесса.    </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Воспитание гражданина страны – одно из главных условий национального возрождения. Понятие </w:t>
      </w:r>
      <w:r w:rsidRPr="00B16E7D">
        <w:rPr>
          <w:rFonts w:ascii="Times New Roman" w:eastAsia="Times New Roman" w:hAnsi="Times New Roman"/>
          <w:i/>
          <w:iCs/>
          <w:sz w:val="24"/>
          <w:szCs w:val="24"/>
          <w:lang w:eastAsia="ru-RU"/>
        </w:rPr>
        <w:t>гражданственность</w:t>
      </w:r>
      <w:r w:rsidRPr="00B16E7D">
        <w:rPr>
          <w:rFonts w:ascii="Times New Roman" w:eastAsia="Times New Roman" w:hAnsi="Times New Roman"/>
          <w:sz w:val="24"/>
          <w:szCs w:val="24"/>
          <w:lang w:eastAsia="ru-RU"/>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730AA6" w:rsidRPr="00B16E7D" w:rsidRDefault="00730AA6" w:rsidP="00B16E7D">
      <w:pPr>
        <w:spacing w:before="27" w:after="27" w:line="240" w:lineRule="auto"/>
        <w:ind w:firstLine="567"/>
        <w:jc w:val="both"/>
        <w:rPr>
          <w:rFonts w:ascii="Times New Roman" w:eastAsia="Times New Roman" w:hAnsi="Times New Roman"/>
          <w:sz w:val="24"/>
          <w:szCs w:val="24"/>
          <w:u w:val="single"/>
          <w:lang w:eastAsia="ru-RU"/>
        </w:rPr>
      </w:pPr>
      <w:r w:rsidRPr="00B16E7D">
        <w:rPr>
          <w:rFonts w:ascii="Times New Roman" w:eastAsia="Times New Roman" w:hAnsi="Times New Roman"/>
          <w:sz w:val="24"/>
          <w:szCs w:val="24"/>
          <w:u w:val="single"/>
          <w:lang w:eastAsia="ru-RU"/>
        </w:rPr>
        <w:t>Программа содержит одиннадцать разделов:</w:t>
      </w:r>
    </w:p>
    <w:p w:rsidR="00730AA6" w:rsidRPr="00B16E7D" w:rsidRDefault="00730AA6" w:rsidP="00B16E7D">
      <w:pPr>
        <w:spacing w:before="27" w:after="27"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b/>
          <w:sz w:val="24"/>
          <w:szCs w:val="24"/>
          <w:lang w:eastAsia="ru-RU"/>
        </w:rPr>
        <w:t>Первый раздел</w:t>
      </w:r>
      <w:r w:rsidRPr="00B16E7D">
        <w:rPr>
          <w:rFonts w:ascii="Times New Roman" w:eastAsia="Times New Roman" w:hAnsi="Times New Roman"/>
          <w:sz w:val="24"/>
          <w:szCs w:val="24"/>
          <w:lang w:eastAsia="ru-RU"/>
        </w:rPr>
        <w:t xml:space="preserve"> – Цель и задачи воспитания и </w:t>
      </w:r>
      <w:proofErr w:type="gramStart"/>
      <w:r w:rsidRPr="00B16E7D">
        <w:rPr>
          <w:rFonts w:ascii="Times New Roman" w:eastAsia="Times New Roman" w:hAnsi="Times New Roman"/>
          <w:sz w:val="24"/>
          <w:szCs w:val="24"/>
          <w:lang w:eastAsia="ru-RU"/>
        </w:rPr>
        <w:t>социализации</w:t>
      </w:r>
      <w:proofErr w:type="gramEnd"/>
      <w:r w:rsidRPr="00B16E7D">
        <w:rPr>
          <w:rFonts w:ascii="Times New Roman" w:eastAsia="Times New Roman" w:hAnsi="Times New Roman"/>
          <w:sz w:val="24"/>
          <w:szCs w:val="24"/>
          <w:lang w:eastAsia="ru-RU"/>
        </w:rPr>
        <w:t xml:space="preserve"> обучающихся на ступени основного общего образования.</w:t>
      </w:r>
    </w:p>
    <w:p w:rsidR="00730AA6" w:rsidRPr="00B16E7D" w:rsidRDefault="00730AA6" w:rsidP="00B16E7D">
      <w:pPr>
        <w:spacing w:before="27" w:after="27"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b/>
          <w:sz w:val="24"/>
          <w:szCs w:val="24"/>
          <w:lang w:eastAsia="ru-RU"/>
        </w:rPr>
        <w:t>Второй раздел</w:t>
      </w:r>
      <w:r w:rsidRPr="00B16E7D">
        <w:rPr>
          <w:rFonts w:ascii="Times New Roman" w:eastAsia="Times New Roman" w:hAnsi="Times New Roman"/>
          <w:sz w:val="24"/>
          <w:szCs w:val="24"/>
          <w:lang w:eastAsia="ru-RU"/>
        </w:rPr>
        <w:t xml:space="preserve"> – </w:t>
      </w:r>
      <w:r w:rsidRPr="00B16E7D">
        <w:rPr>
          <w:rFonts w:ascii="Times New Roman" w:eastAsia="Times New Roman" w:hAnsi="Times New Roman"/>
          <w:color w:val="000000"/>
          <w:sz w:val="24"/>
          <w:szCs w:val="24"/>
          <w:lang w:eastAsia="ru-RU"/>
        </w:rPr>
        <w:t xml:space="preserve">Ценностные установки </w:t>
      </w:r>
      <w:r w:rsidRPr="00B16E7D">
        <w:rPr>
          <w:rFonts w:ascii="Times New Roman" w:eastAsia="Times New Roman" w:hAnsi="Times New Roman"/>
          <w:bCs/>
          <w:color w:val="000000"/>
          <w:sz w:val="24"/>
          <w:szCs w:val="24"/>
          <w:lang w:eastAsia="ru-RU"/>
        </w:rPr>
        <w:t xml:space="preserve">воспитания и </w:t>
      </w:r>
      <w:proofErr w:type="gramStart"/>
      <w:r w:rsidRPr="00B16E7D">
        <w:rPr>
          <w:rFonts w:ascii="Times New Roman" w:eastAsia="Times New Roman" w:hAnsi="Times New Roman"/>
          <w:bCs/>
          <w:color w:val="000000"/>
          <w:sz w:val="24"/>
          <w:szCs w:val="24"/>
          <w:lang w:eastAsia="ru-RU"/>
        </w:rPr>
        <w:t>социализации</w:t>
      </w:r>
      <w:proofErr w:type="gramEnd"/>
      <w:r w:rsidRPr="00B16E7D">
        <w:rPr>
          <w:rFonts w:ascii="Times New Roman" w:eastAsia="Times New Roman" w:hAnsi="Times New Roman"/>
          <w:bCs/>
          <w:color w:val="000000"/>
          <w:sz w:val="24"/>
          <w:szCs w:val="24"/>
          <w:lang w:eastAsia="ru-RU"/>
        </w:rPr>
        <w:t xml:space="preserve"> обучающихся </w:t>
      </w:r>
      <w:r w:rsidRPr="00B16E7D">
        <w:rPr>
          <w:rFonts w:ascii="Times New Roman" w:eastAsia="Times New Roman" w:hAnsi="Times New Roman"/>
          <w:bCs/>
          <w:sz w:val="24"/>
          <w:szCs w:val="24"/>
          <w:lang w:eastAsia="ru-RU"/>
        </w:rPr>
        <w:t>на ступени основного общего образования.</w:t>
      </w:r>
    </w:p>
    <w:p w:rsidR="00730AA6" w:rsidRPr="00B16E7D" w:rsidRDefault="00730AA6" w:rsidP="00B16E7D">
      <w:pPr>
        <w:spacing w:before="27" w:after="27" w:line="240" w:lineRule="auto"/>
        <w:ind w:firstLine="567"/>
        <w:jc w:val="both"/>
        <w:rPr>
          <w:rFonts w:ascii="Times New Roman" w:eastAsia="Times New Roman" w:hAnsi="Times New Roman"/>
          <w:color w:val="000000"/>
          <w:sz w:val="24"/>
          <w:szCs w:val="24"/>
          <w:lang w:eastAsia="ru-RU"/>
        </w:rPr>
      </w:pPr>
      <w:r w:rsidRPr="00B16E7D">
        <w:rPr>
          <w:rFonts w:ascii="Times New Roman" w:eastAsia="Times New Roman" w:hAnsi="Times New Roman"/>
          <w:b/>
          <w:sz w:val="24"/>
          <w:szCs w:val="24"/>
          <w:lang w:eastAsia="ru-RU"/>
        </w:rPr>
        <w:t>В третьем разделе</w:t>
      </w:r>
      <w:r w:rsidRPr="00B16E7D">
        <w:rPr>
          <w:rFonts w:ascii="Times New Roman" w:eastAsia="Times New Roman" w:hAnsi="Times New Roman"/>
          <w:sz w:val="24"/>
          <w:szCs w:val="24"/>
          <w:lang w:eastAsia="ru-RU"/>
        </w:rPr>
        <w:t xml:space="preserve"> – </w:t>
      </w:r>
      <w:r w:rsidRPr="00B16E7D">
        <w:rPr>
          <w:rFonts w:ascii="Times New Roman" w:eastAsia="Times New Roman" w:hAnsi="Times New Roman"/>
          <w:color w:val="000000"/>
          <w:sz w:val="24"/>
          <w:szCs w:val="24"/>
          <w:lang w:eastAsia="ru-RU"/>
        </w:rPr>
        <w:t xml:space="preserve">Основные направления и ценностные основы воспитания и </w:t>
      </w:r>
      <w:proofErr w:type="gramStart"/>
      <w:r w:rsidRPr="00B16E7D">
        <w:rPr>
          <w:rFonts w:ascii="Times New Roman" w:eastAsia="Times New Roman" w:hAnsi="Times New Roman"/>
          <w:color w:val="000000"/>
          <w:sz w:val="24"/>
          <w:szCs w:val="24"/>
          <w:lang w:eastAsia="ru-RU"/>
        </w:rPr>
        <w:t>социализации</w:t>
      </w:r>
      <w:proofErr w:type="gramEnd"/>
      <w:r w:rsidRPr="00B16E7D">
        <w:rPr>
          <w:rFonts w:ascii="Times New Roman" w:eastAsia="Times New Roman" w:hAnsi="Times New Roman"/>
          <w:color w:val="000000"/>
          <w:sz w:val="24"/>
          <w:szCs w:val="24"/>
          <w:lang w:eastAsia="ru-RU"/>
        </w:rPr>
        <w:t xml:space="preserve"> обучающихся на ступени основного общего образования </w:t>
      </w:r>
      <w:r w:rsidRPr="00B16E7D">
        <w:rPr>
          <w:rFonts w:ascii="Times New Roman" w:eastAsia="Times New Roman" w:hAnsi="Times New Roman"/>
          <w:sz w:val="24"/>
          <w:szCs w:val="24"/>
          <w:lang w:eastAsia="ru-RU"/>
        </w:rPr>
        <w:t xml:space="preserve">–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730AA6" w:rsidRPr="00B16E7D" w:rsidRDefault="00730AA6" w:rsidP="00B16E7D">
      <w:pPr>
        <w:shd w:val="clear" w:color="auto" w:fill="FFFFFF"/>
        <w:spacing w:after="0" w:line="240" w:lineRule="auto"/>
        <w:ind w:firstLine="567"/>
        <w:jc w:val="both"/>
        <w:rPr>
          <w:rFonts w:ascii="Times New Roman" w:eastAsia="Times New Roman" w:hAnsi="Times New Roman"/>
          <w:color w:val="000000"/>
          <w:spacing w:val="1"/>
          <w:sz w:val="24"/>
          <w:szCs w:val="24"/>
          <w:lang w:eastAsia="ru-RU"/>
        </w:rPr>
      </w:pPr>
      <w:r w:rsidRPr="00B16E7D">
        <w:rPr>
          <w:rFonts w:ascii="Times New Roman" w:eastAsia="Times New Roman" w:hAnsi="Times New Roman"/>
          <w:b/>
          <w:spacing w:val="1"/>
          <w:sz w:val="24"/>
          <w:szCs w:val="24"/>
          <w:lang w:eastAsia="ru-RU"/>
        </w:rPr>
        <w:t>В четвертом разделе</w:t>
      </w:r>
      <w:r w:rsidRPr="00B16E7D">
        <w:rPr>
          <w:rFonts w:ascii="Times New Roman" w:eastAsia="Times New Roman" w:hAnsi="Times New Roman"/>
          <w:color w:val="000000"/>
          <w:spacing w:val="1"/>
          <w:sz w:val="24"/>
          <w:szCs w:val="24"/>
          <w:lang w:eastAsia="ru-RU"/>
        </w:rPr>
        <w:t xml:space="preserve"> – «Принципы и особенности организации содержания </w:t>
      </w:r>
      <w:r w:rsidRPr="00B16E7D">
        <w:rPr>
          <w:rFonts w:ascii="Times New Roman" w:eastAsia="Times New Roman" w:hAnsi="Times New Roman"/>
          <w:bCs/>
          <w:color w:val="000000"/>
          <w:sz w:val="24"/>
          <w:szCs w:val="24"/>
          <w:lang w:eastAsia="ru-RU"/>
        </w:rPr>
        <w:t xml:space="preserve">воспитания и социализации </w:t>
      </w:r>
      <w:proofErr w:type="gramStart"/>
      <w:r w:rsidRPr="00B16E7D">
        <w:rPr>
          <w:rFonts w:ascii="Times New Roman" w:eastAsia="Times New Roman" w:hAnsi="Times New Roman"/>
          <w:bCs/>
          <w:color w:val="000000"/>
          <w:sz w:val="24"/>
          <w:szCs w:val="24"/>
          <w:lang w:eastAsia="ru-RU"/>
        </w:rPr>
        <w:t>обучающихся</w:t>
      </w:r>
      <w:proofErr w:type="gramEnd"/>
      <w:r w:rsidRPr="00B16E7D">
        <w:rPr>
          <w:rFonts w:ascii="Times New Roman" w:eastAsia="Times New Roman" w:hAnsi="Times New Roman"/>
          <w:bCs/>
          <w:color w:val="000000"/>
          <w:sz w:val="24"/>
          <w:szCs w:val="24"/>
          <w:lang w:eastAsia="ru-RU"/>
        </w:rPr>
        <w:t>»</w:t>
      </w:r>
      <w:r w:rsidRPr="00B16E7D">
        <w:rPr>
          <w:rFonts w:ascii="Times New Roman" w:eastAsia="Times New Roman" w:hAnsi="Times New Roman"/>
          <w:color w:val="000000"/>
          <w:spacing w:val="1"/>
          <w:sz w:val="24"/>
          <w:szCs w:val="24"/>
          <w:lang w:eastAsia="ru-RU"/>
        </w:rPr>
        <w:t xml:space="preserve"> формулируются принципы и раскрываются особенности организации  и воспитания и социализации обучающихся.</w:t>
      </w:r>
    </w:p>
    <w:p w:rsidR="00730AA6" w:rsidRPr="00B16E7D" w:rsidRDefault="00730AA6" w:rsidP="00B16E7D">
      <w:pPr>
        <w:spacing w:before="27" w:after="27"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b/>
          <w:sz w:val="24"/>
          <w:szCs w:val="24"/>
          <w:lang w:eastAsia="ru-RU"/>
        </w:rPr>
        <w:t>Пятый раздел</w:t>
      </w:r>
      <w:r w:rsidRPr="00B16E7D">
        <w:rPr>
          <w:rFonts w:ascii="Times New Roman" w:eastAsia="Times New Roman" w:hAnsi="Times New Roman"/>
          <w:sz w:val="24"/>
          <w:szCs w:val="24"/>
          <w:lang w:eastAsia="ru-RU"/>
        </w:rPr>
        <w:t xml:space="preserve"> – Содержание </w:t>
      </w:r>
      <w:r w:rsidRPr="00B16E7D">
        <w:rPr>
          <w:rFonts w:ascii="Times New Roman" w:eastAsia="Times New Roman" w:hAnsi="Times New Roman"/>
          <w:bCs/>
          <w:color w:val="000000"/>
          <w:sz w:val="24"/>
          <w:szCs w:val="24"/>
          <w:lang w:eastAsia="ru-RU"/>
        </w:rPr>
        <w:t xml:space="preserve">воспитания и </w:t>
      </w:r>
      <w:proofErr w:type="gramStart"/>
      <w:r w:rsidRPr="00B16E7D">
        <w:rPr>
          <w:rFonts w:ascii="Times New Roman" w:eastAsia="Times New Roman" w:hAnsi="Times New Roman"/>
          <w:bCs/>
          <w:color w:val="000000"/>
          <w:sz w:val="24"/>
          <w:szCs w:val="24"/>
          <w:lang w:eastAsia="ru-RU"/>
        </w:rPr>
        <w:t>социализации</w:t>
      </w:r>
      <w:proofErr w:type="gramEnd"/>
      <w:r w:rsidRPr="00B16E7D">
        <w:rPr>
          <w:rFonts w:ascii="Times New Roman" w:eastAsia="Times New Roman" w:hAnsi="Times New Roman"/>
          <w:bCs/>
          <w:color w:val="000000"/>
          <w:sz w:val="24"/>
          <w:szCs w:val="24"/>
          <w:lang w:eastAsia="ru-RU"/>
        </w:rPr>
        <w:t xml:space="preserve"> обучающихся </w:t>
      </w:r>
      <w:r w:rsidRPr="00B16E7D">
        <w:rPr>
          <w:rFonts w:ascii="Times New Roman" w:eastAsia="Times New Roman" w:hAnsi="Times New Roman"/>
          <w:bCs/>
          <w:sz w:val="24"/>
          <w:szCs w:val="24"/>
          <w:lang w:eastAsia="ru-RU"/>
        </w:rPr>
        <w:t>на ступени основного общего образования</w:t>
      </w:r>
      <w:r w:rsidRPr="00B16E7D">
        <w:rPr>
          <w:rFonts w:ascii="Times New Roman" w:eastAsia="Times New Roman" w:hAnsi="Times New Roman"/>
          <w:sz w:val="24"/>
          <w:szCs w:val="24"/>
          <w:lang w:eastAsia="ru-RU"/>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730AA6" w:rsidRPr="00B16E7D" w:rsidRDefault="00730AA6" w:rsidP="00B16E7D">
      <w:pPr>
        <w:spacing w:before="27" w:after="27"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b/>
          <w:sz w:val="24"/>
          <w:szCs w:val="24"/>
          <w:lang w:eastAsia="ru-RU"/>
        </w:rPr>
        <w:t>Шестой раздел</w:t>
      </w:r>
      <w:r w:rsidRPr="00B16E7D">
        <w:rPr>
          <w:rFonts w:ascii="Times New Roman" w:eastAsia="Times New Roman" w:hAnsi="Times New Roman"/>
          <w:sz w:val="24"/>
          <w:szCs w:val="24"/>
          <w:lang w:eastAsia="ru-RU"/>
        </w:rPr>
        <w:t xml:space="preserve">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color w:val="000000"/>
          <w:sz w:val="24"/>
          <w:szCs w:val="24"/>
          <w:lang w:eastAsia="ru-RU"/>
        </w:rPr>
      </w:pPr>
      <w:r w:rsidRPr="00B16E7D">
        <w:rPr>
          <w:rFonts w:ascii="Times New Roman" w:eastAsia="Times New Roman" w:hAnsi="Times New Roman"/>
          <w:b/>
          <w:sz w:val="24"/>
          <w:szCs w:val="24"/>
          <w:lang w:eastAsia="ru-RU"/>
        </w:rPr>
        <w:t>В седьмом разделе</w:t>
      </w:r>
      <w:r w:rsidRPr="00B16E7D">
        <w:rPr>
          <w:rFonts w:ascii="Times New Roman" w:eastAsia="Times New Roman" w:hAnsi="Times New Roman"/>
          <w:sz w:val="24"/>
          <w:szCs w:val="24"/>
          <w:lang w:eastAsia="ru-RU"/>
        </w:rPr>
        <w:t xml:space="preserve"> – Социальное проектирование подростков как ведущая форма социализации     подростков</w:t>
      </w:r>
      <w:r w:rsidRPr="00B16E7D">
        <w:rPr>
          <w:rFonts w:ascii="Times New Roman" w:eastAsia="Times New Roman" w:hAnsi="Times New Roman"/>
          <w:color w:val="000000"/>
          <w:sz w:val="24"/>
          <w:szCs w:val="24"/>
          <w:lang w:eastAsia="ru-RU"/>
        </w:rPr>
        <w:t>.</w:t>
      </w:r>
    </w:p>
    <w:p w:rsidR="00730AA6" w:rsidRPr="00B16E7D" w:rsidRDefault="00730AA6" w:rsidP="00B16E7D">
      <w:pPr>
        <w:spacing w:after="0" w:line="240" w:lineRule="auto"/>
        <w:jc w:val="both"/>
        <w:rPr>
          <w:rFonts w:ascii="Times New Roman" w:eastAsia="Times New Roman" w:hAnsi="Times New Roman"/>
          <w:bCs/>
          <w:sz w:val="24"/>
          <w:szCs w:val="24"/>
          <w:lang w:eastAsia="ru-RU"/>
        </w:rPr>
      </w:pPr>
      <w:r w:rsidRPr="00B16E7D">
        <w:rPr>
          <w:rFonts w:ascii="Times New Roman" w:eastAsia="Times New Roman" w:hAnsi="Times New Roman"/>
          <w:b/>
          <w:sz w:val="24"/>
          <w:szCs w:val="24"/>
          <w:lang w:eastAsia="ru-RU"/>
        </w:rPr>
        <w:t>Восьмой раздел</w:t>
      </w:r>
      <w:r w:rsidRPr="00B16E7D">
        <w:rPr>
          <w:rFonts w:ascii="Times New Roman" w:eastAsia="Times New Roman" w:hAnsi="Times New Roman"/>
          <w:sz w:val="24"/>
          <w:szCs w:val="24"/>
          <w:lang w:eastAsia="ru-RU"/>
        </w:rPr>
        <w:t xml:space="preserve"> – </w:t>
      </w:r>
      <w:r w:rsidRPr="00B16E7D">
        <w:rPr>
          <w:rFonts w:ascii="Times New Roman" w:eastAsia="Times New Roman" w:hAnsi="Times New Roman"/>
          <w:bCs/>
          <w:sz w:val="24"/>
          <w:szCs w:val="24"/>
          <w:lang w:eastAsia="ru-RU"/>
        </w:rPr>
        <w:t>Критерии, показатели эффективности деятельности образовательного учреждения по психолого-педагогической</w:t>
      </w:r>
      <w:r w:rsidRPr="00B16E7D">
        <w:rPr>
          <w:rFonts w:ascii="Times New Roman" w:eastAsia="Times New Roman" w:hAnsi="Times New Roman"/>
          <w:b/>
          <w:bCs/>
          <w:sz w:val="24"/>
          <w:szCs w:val="24"/>
          <w:lang w:eastAsia="ru-RU"/>
        </w:rPr>
        <w:t xml:space="preserve"> </w:t>
      </w:r>
      <w:r w:rsidRPr="00B16E7D">
        <w:rPr>
          <w:rFonts w:ascii="Times New Roman" w:eastAsia="Times New Roman" w:hAnsi="Times New Roman"/>
          <w:bCs/>
          <w:sz w:val="24"/>
          <w:szCs w:val="24"/>
          <w:lang w:eastAsia="ru-RU"/>
        </w:rPr>
        <w:t xml:space="preserve">поддержке социализации </w:t>
      </w:r>
      <w:proofErr w:type="gramStart"/>
      <w:r w:rsidRPr="00B16E7D">
        <w:rPr>
          <w:rFonts w:ascii="Times New Roman" w:eastAsia="Times New Roman" w:hAnsi="Times New Roman"/>
          <w:bCs/>
          <w:sz w:val="24"/>
          <w:szCs w:val="24"/>
          <w:lang w:eastAsia="ru-RU"/>
        </w:rPr>
        <w:t>обучающихся</w:t>
      </w:r>
      <w:proofErr w:type="gramEnd"/>
      <w:r w:rsidRPr="00B16E7D">
        <w:rPr>
          <w:rFonts w:ascii="Times New Roman" w:eastAsia="Times New Roman" w:hAnsi="Times New Roman"/>
          <w:bCs/>
          <w:sz w:val="24"/>
          <w:szCs w:val="24"/>
          <w:lang w:eastAsia="ru-RU"/>
        </w:rPr>
        <w:t xml:space="preserve"> на ступени основного общего образования.</w:t>
      </w: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Девятый раздел</w:t>
      </w:r>
      <w:r w:rsidRPr="00B16E7D">
        <w:rPr>
          <w:rFonts w:ascii="Times New Roman" w:eastAsia="Times New Roman" w:hAnsi="Times New Roman"/>
          <w:bCs/>
          <w:sz w:val="24"/>
          <w:szCs w:val="24"/>
          <w:lang w:eastAsia="ru-RU"/>
        </w:rPr>
        <w:t xml:space="preserve"> - </w:t>
      </w:r>
      <w:r w:rsidRPr="00B16E7D">
        <w:rPr>
          <w:rFonts w:ascii="Times New Roman" w:eastAsia="Times New Roman" w:hAnsi="Times New Roman"/>
          <w:color w:val="000000"/>
          <w:sz w:val="24"/>
          <w:szCs w:val="24"/>
          <w:lang w:eastAsia="ru-RU"/>
        </w:rPr>
        <w:t xml:space="preserve">Основные формы повышения педагогической культуры родителей (законных представителей) обучающихся – представлены </w:t>
      </w:r>
      <w:r w:rsidRPr="00B16E7D">
        <w:rPr>
          <w:rFonts w:ascii="Times New Roman" w:eastAsia="Times New Roman" w:hAnsi="Times New Roman"/>
          <w:sz w:val="24"/>
          <w:szCs w:val="24"/>
          <w:lang w:eastAsia="ru-RU"/>
        </w:rPr>
        <w:t>традиционные и нетрадиционные методы, формы взаимодействия школы с родителями учеников.</w:t>
      </w: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sz w:val="24"/>
          <w:szCs w:val="24"/>
          <w:lang w:eastAsia="ru-RU"/>
        </w:rPr>
        <w:t>В десятом разделе</w:t>
      </w:r>
      <w:r w:rsidRPr="00B16E7D">
        <w:rPr>
          <w:rFonts w:ascii="Times New Roman" w:eastAsia="Times New Roman" w:hAnsi="Times New Roman"/>
          <w:sz w:val="24"/>
          <w:szCs w:val="24"/>
          <w:lang w:eastAsia="ru-RU"/>
        </w:rPr>
        <w:t xml:space="preserve"> - Планируемые результаты программы воспитания и </w:t>
      </w:r>
      <w:proofErr w:type="gramStart"/>
      <w:r w:rsidRPr="00B16E7D">
        <w:rPr>
          <w:rFonts w:ascii="Times New Roman" w:eastAsia="Times New Roman" w:hAnsi="Times New Roman"/>
          <w:sz w:val="24"/>
          <w:szCs w:val="24"/>
          <w:lang w:eastAsia="ru-RU"/>
        </w:rPr>
        <w:t>социализации</w:t>
      </w:r>
      <w:proofErr w:type="gramEnd"/>
      <w:r w:rsidRPr="00B16E7D">
        <w:rPr>
          <w:rFonts w:ascii="Times New Roman" w:eastAsia="Times New Roman" w:hAnsi="Times New Roman"/>
          <w:sz w:val="24"/>
          <w:szCs w:val="24"/>
          <w:lang w:eastAsia="ru-RU"/>
        </w:rPr>
        <w:t xml:space="preserve"> обучающихся на ступени основного общего образования.</w:t>
      </w:r>
    </w:p>
    <w:p w:rsidR="00730AA6" w:rsidRPr="00B16E7D" w:rsidRDefault="00730AA6" w:rsidP="00B16E7D">
      <w:pPr>
        <w:suppressLineNumbers/>
        <w:suppressAutoHyphens/>
        <w:spacing w:after="0" w:line="240" w:lineRule="auto"/>
        <w:jc w:val="both"/>
        <w:rPr>
          <w:rFonts w:ascii="Times New Roman" w:eastAsia="Arial" w:hAnsi="Times New Roman"/>
          <w:sz w:val="24"/>
          <w:szCs w:val="24"/>
          <w:lang w:eastAsia="ar-SA"/>
        </w:rPr>
      </w:pPr>
      <w:r w:rsidRPr="00B16E7D">
        <w:rPr>
          <w:rFonts w:ascii="Times New Roman" w:eastAsia="Arial" w:hAnsi="Times New Roman"/>
          <w:b/>
          <w:sz w:val="24"/>
          <w:szCs w:val="24"/>
          <w:lang w:eastAsia="ar-SA"/>
        </w:rPr>
        <w:t>Одиннадцатый раздел</w:t>
      </w:r>
      <w:r w:rsidRPr="00B16E7D">
        <w:rPr>
          <w:rFonts w:ascii="Times New Roman" w:eastAsia="Arial" w:hAnsi="Times New Roman"/>
          <w:sz w:val="24"/>
          <w:szCs w:val="24"/>
          <w:lang w:eastAsia="ar-SA"/>
        </w:rPr>
        <w:t xml:space="preserve"> -  Методика и инструментарий мониторинга воспитания и </w:t>
      </w:r>
    </w:p>
    <w:p w:rsidR="00730AA6" w:rsidRPr="00B16E7D" w:rsidRDefault="00730AA6" w:rsidP="00B16E7D">
      <w:pPr>
        <w:spacing w:after="0" w:line="240" w:lineRule="auto"/>
        <w:jc w:val="both"/>
        <w:rPr>
          <w:rFonts w:ascii="Times New Roman" w:eastAsia="Times New Roman" w:hAnsi="Times New Roman"/>
          <w:bCs/>
          <w:sz w:val="24"/>
          <w:szCs w:val="24"/>
          <w:lang w:eastAsia="ru-RU"/>
        </w:rPr>
      </w:pPr>
      <w:r w:rsidRPr="00B16E7D">
        <w:rPr>
          <w:rFonts w:ascii="Times New Roman" w:eastAsia="Times New Roman" w:hAnsi="Times New Roman"/>
          <w:sz w:val="24"/>
          <w:szCs w:val="24"/>
          <w:lang w:eastAsia="ru-RU"/>
        </w:rPr>
        <w:t xml:space="preserve">социализации </w:t>
      </w:r>
      <w:proofErr w:type="gramStart"/>
      <w:r w:rsidRPr="00B16E7D">
        <w:rPr>
          <w:rFonts w:ascii="Times New Roman" w:eastAsia="Times New Roman" w:hAnsi="Times New Roman"/>
          <w:sz w:val="24"/>
          <w:szCs w:val="24"/>
          <w:lang w:eastAsia="ru-RU"/>
        </w:rPr>
        <w:t>обучающихся</w:t>
      </w:r>
      <w:proofErr w:type="gramEnd"/>
      <w:r w:rsidRPr="00B16E7D">
        <w:rPr>
          <w:rFonts w:ascii="Times New Roman" w:eastAsia="Times New Roman" w:hAnsi="Times New Roman"/>
          <w:sz w:val="24"/>
          <w:szCs w:val="24"/>
          <w:lang w:eastAsia="ru-RU"/>
        </w:rPr>
        <w:t>.</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Планируемые результаты </w:t>
      </w:r>
      <w:r w:rsidRPr="00B16E7D">
        <w:rPr>
          <w:rFonts w:ascii="Times New Roman" w:eastAsia="Times New Roman" w:hAnsi="Times New Roman"/>
          <w:bCs/>
          <w:color w:val="000000"/>
          <w:sz w:val="24"/>
          <w:szCs w:val="24"/>
          <w:lang w:eastAsia="ru-RU"/>
        </w:rPr>
        <w:t xml:space="preserve">воспитания и </w:t>
      </w:r>
      <w:proofErr w:type="gramStart"/>
      <w:r w:rsidRPr="00B16E7D">
        <w:rPr>
          <w:rFonts w:ascii="Times New Roman" w:eastAsia="Times New Roman" w:hAnsi="Times New Roman"/>
          <w:bCs/>
          <w:color w:val="000000"/>
          <w:sz w:val="24"/>
          <w:szCs w:val="24"/>
          <w:lang w:eastAsia="ru-RU"/>
        </w:rPr>
        <w:t>социализации</w:t>
      </w:r>
      <w:proofErr w:type="gramEnd"/>
      <w:r w:rsidRPr="00B16E7D">
        <w:rPr>
          <w:rFonts w:ascii="Times New Roman" w:eastAsia="Times New Roman" w:hAnsi="Times New Roman"/>
          <w:bCs/>
          <w:color w:val="000000"/>
          <w:sz w:val="24"/>
          <w:szCs w:val="24"/>
          <w:lang w:eastAsia="ru-RU"/>
        </w:rPr>
        <w:t xml:space="preserve"> обучающихся </w:t>
      </w:r>
      <w:r w:rsidRPr="00B16E7D">
        <w:rPr>
          <w:rFonts w:ascii="Times New Roman" w:eastAsia="Times New Roman" w:hAnsi="Times New Roman"/>
          <w:bCs/>
          <w:sz w:val="24"/>
          <w:szCs w:val="24"/>
          <w:lang w:eastAsia="ru-RU"/>
        </w:rPr>
        <w:t xml:space="preserve">на ступени основного общего образования </w:t>
      </w:r>
      <w:r w:rsidRPr="00B16E7D">
        <w:rPr>
          <w:rFonts w:ascii="Times New Roman" w:eastAsia="Times New Roman" w:hAnsi="Times New Roman"/>
          <w:sz w:val="24"/>
          <w:szCs w:val="24"/>
          <w:lang w:eastAsia="ru-RU"/>
        </w:rPr>
        <w:t>–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u w:val="single"/>
          <w:lang w:eastAsia="ru-RU"/>
        </w:rPr>
      </w:pPr>
      <w:r w:rsidRPr="00B16E7D">
        <w:rPr>
          <w:rFonts w:ascii="Times New Roman" w:eastAsia="Times New Roman" w:hAnsi="Times New Roman"/>
          <w:sz w:val="24"/>
          <w:szCs w:val="24"/>
          <w:lang w:eastAsia="ru-RU"/>
        </w:rPr>
        <w:t xml:space="preserve">Программа воспитания </w:t>
      </w:r>
      <w:r w:rsidRPr="00B16E7D">
        <w:rPr>
          <w:rFonts w:ascii="Times New Roman" w:eastAsia="Times New Roman" w:hAnsi="Times New Roman"/>
          <w:bCs/>
          <w:color w:val="000000"/>
          <w:sz w:val="24"/>
          <w:szCs w:val="24"/>
          <w:lang w:eastAsia="ru-RU"/>
        </w:rPr>
        <w:t xml:space="preserve">и социализации </w:t>
      </w:r>
      <w:proofErr w:type="gramStart"/>
      <w:r w:rsidRPr="00B16E7D">
        <w:rPr>
          <w:rFonts w:ascii="Times New Roman" w:eastAsia="Times New Roman" w:hAnsi="Times New Roman"/>
          <w:bCs/>
          <w:color w:val="000000"/>
          <w:sz w:val="24"/>
          <w:szCs w:val="24"/>
          <w:lang w:eastAsia="ru-RU"/>
        </w:rPr>
        <w:t>обучающихся</w:t>
      </w:r>
      <w:proofErr w:type="gramEnd"/>
      <w:r w:rsidRPr="00B16E7D">
        <w:rPr>
          <w:rFonts w:ascii="Times New Roman" w:eastAsia="Times New Roman" w:hAnsi="Times New Roman"/>
          <w:bCs/>
          <w:color w:val="000000"/>
          <w:sz w:val="24"/>
          <w:szCs w:val="24"/>
          <w:lang w:eastAsia="ru-RU"/>
        </w:rPr>
        <w:t xml:space="preserve"> </w:t>
      </w:r>
      <w:r w:rsidRPr="00B16E7D">
        <w:rPr>
          <w:rFonts w:ascii="Times New Roman" w:eastAsia="Times New Roman" w:hAnsi="Times New Roman"/>
          <w:sz w:val="24"/>
          <w:szCs w:val="24"/>
          <w:lang w:eastAsia="ru-RU"/>
        </w:rPr>
        <w:t xml:space="preserve">реализуется по следующим </w:t>
      </w:r>
      <w:r w:rsidRPr="00B16E7D">
        <w:rPr>
          <w:rFonts w:ascii="Times New Roman" w:eastAsia="Times New Roman" w:hAnsi="Times New Roman"/>
          <w:sz w:val="24"/>
          <w:szCs w:val="24"/>
          <w:u w:val="single"/>
          <w:lang w:eastAsia="ru-RU"/>
        </w:rPr>
        <w:t>направлениям:</w:t>
      </w:r>
    </w:p>
    <w:p w:rsidR="00730AA6" w:rsidRPr="00B16E7D" w:rsidRDefault="00730AA6" w:rsidP="00587DE7">
      <w:pPr>
        <w:numPr>
          <w:ilvl w:val="0"/>
          <w:numId w:val="203"/>
        </w:numPr>
        <w:spacing w:after="0" w:line="240" w:lineRule="auto"/>
        <w:ind w:left="714" w:hanging="357"/>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воспитание гражданственности, патриотизма, уважения к правам, свободам и обязанностям человека;</w:t>
      </w:r>
    </w:p>
    <w:p w:rsidR="00730AA6" w:rsidRPr="00B16E7D" w:rsidRDefault="00730AA6" w:rsidP="00587DE7">
      <w:pPr>
        <w:numPr>
          <w:ilvl w:val="0"/>
          <w:numId w:val="203"/>
        </w:numPr>
        <w:spacing w:after="0" w:line="240" w:lineRule="auto"/>
        <w:ind w:left="714" w:hanging="357"/>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воспитание нравственных чувств и этического сознания;</w:t>
      </w:r>
    </w:p>
    <w:p w:rsidR="00730AA6" w:rsidRPr="00B16E7D" w:rsidRDefault="00730AA6" w:rsidP="00587DE7">
      <w:pPr>
        <w:numPr>
          <w:ilvl w:val="0"/>
          <w:numId w:val="203"/>
        </w:numPr>
        <w:spacing w:after="0" w:line="240" w:lineRule="auto"/>
        <w:ind w:left="714" w:hanging="357"/>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воспитание трудолюбия, творческого отношения к учению, труду, жизни;</w:t>
      </w:r>
    </w:p>
    <w:p w:rsidR="00730AA6" w:rsidRPr="00B16E7D" w:rsidRDefault="00730AA6" w:rsidP="00587DE7">
      <w:pPr>
        <w:numPr>
          <w:ilvl w:val="0"/>
          <w:numId w:val="203"/>
        </w:numPr>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ценностного отношения к здоровью и здоровому образу жизни;</w:t>
      </w:r>
    </w:p>
    <w:p w:rsidR="00730AA6" w:rsidRPr="00B16E7D" w:rsidRDefault="00730AA6" w:rsidP="00587DE7">
      <w:pPr>
        <w:numPr>
          <w:ilvl w:val="0"/>
          <w:numId w:val="203"/>
        </w:numPr>
        <w:spacing w:after="0" w:line="240" w:lineRule="auto"/>
        <w:ind w:left="714" w:hanging="357"/>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воспитание ценностного отношения к природе, окружающей среде;</w:t>
      </w:r>
    </w:p>
    <w:p w:rsidR="00730AA6" w:rsidRPr="00B16E7D" w:rsidRDefault="00730AA6" w:rsidP="00587DE7">
      <w:pPr>
        <w:numPr>
          <w:ilvl w:val="0"/>
          <w:numId w:val="203"/>
        </w:numPr>
        <w:spacing w:after="0" w:line="240" w:lineRule="auto"/>
        <w:ind w:left="714" w:hanging="357"/>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воспитание ценностного отношения к </w:t>
      </w:r>
      <w:proofErr w:type="gramStart"/>
      <w:r w:rsidRPr="00B16E7D">
        <w:rPr>
          <w:rFonts w:ascii="Times New Roman" w:eastAsia="Times New Roman" w:hAnsi="Times New Roman"/>
          <w:color w:val="000000"/>
          <w:sz w:val="24"/>
          <w:szCs w:val="24"/>
          <w:lang w:eastAsia="ru-RU"/>
        </w:rPr>
        <w:t>прекрасному</w:t>
      </w:r>
      <w:proofErr w:type="gramEnd"/>
      <w:r w:rsidRPr="00B16E7D">
        <w:rPr>
          <w:rFonts w:ascii="Times New Roman" w:eastAsia="Times New Roman" w:hAnsi="Times New Roman"/>
          <w:color w:val="000000"/>
          <w:sz w:val="24"/>
          <w:szCs w:val="24"/>
          <w:lang w:eastAsia="ru-RU"/>
        </w:rPr>
        <w:t>, формирование представлений об эстетических идеалах и ценностях.</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w:t>
      </w:r>
      <w:proofErr w:type="gramStart"/>
      <w:r w:rsidRPr="00B16E7D">
        <w:rPr>
          <w:rFonts w:ascii="Times New Roman" w:eastAsia="Times New Roman" w:hAnsi="Times New Roman"/>
          <w:sz w:val="24"/>
          <w:szCs w:val="24"/>
          <w:lang w:eastAsia="ru-RU"/>
        </w:rPr>
        <w:t>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roofErr w:type="gramEnd"/>
    </w:p>
    <w:p w:rsidR="00730AA6" w:rsidRPr="00B16E7D" w:rsidRDefault="00730AA6" w:rsidP="00B16E7D">
      <w:pPr>
        <w:spacing w:before="27" w:after="27" w:line="240" w:lineRule="auto"/>
        <w:ind w:firstLine="567"/>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Данная программа содержит теоретические положения и методические рекомендации по организации целостного пространства воспитания и </w:t>
      </w:r>
      <w:proofErr w:type="gramStart"/>
      <w:r w:rsidRPr="00B16E7D">
        <w:rPr>
          <w:rFonts w:ascii="Times New Roman" w:eastAsia="Times New Roman" w:hAnsi="Times New Roman"/>
          <w:color w:val="000000"/>
          <w:sz w:val="24"/>
          <w:szCs w:val="24"/>
          <w:lang w:eastAsia="ru-RU"/>
        </w:rPr>
        <w:t>социализации</w:t>
      </w:r>
      <w:proofErr w:type="gramEnd"/>
      <w:r w:rsidRPr="00B16E7D">
        <w:rPr>
          <w:rFonts w:ascii="Times New Roman" w:eastAsia="Times New Roman" w:hAnsi="Times New Roman"/>
          <w:color w:val="000000"/>
          <w:sz w:val="24"/>
          <w:szCs w:val="24"/>
          <w:lang w:eastAsia="ru-RU"/>
        </w:rPr>
        <w:t xml:space="preserve"> обучающихся и является документом, определяющим воспитательную деятельность образовательного учреждения.</w:t>
      </w:r>
    </w:p>
    <w:p w:rsidR="00B36E30" w:rsidRDefault="00B36E30" w:rsidP="00B16E7D">
      <w:pPr>
        <w:spacing w:before="27" w:after="27" w:line="240" w:lineRule="auto"/>
        <w:ind w:firstLine="567"/>
        <w:jc w:val="both"/>
        <w:rPr>
          <w:rFonts w:ascii="Times New Roman" w:eastAsia="Times New Roman" w:hAnsi="Times New Roman"/>
          <w:b/>
          <w:bCs/>
          <w:sz w:val="24"/>
          <w:szCs w:val="24"/>
          <w:lang w:eastAsia="ru-RU"/>
        </w:rPr>
      </w:pPr>
    </w:p>
    <w:p w:rsidR="00730AA6" w:rsidRPr="00B16E7D" w:rsidRDefault="00730AA6" w:rsidP="00587DE7">
      <w:pPr>
        <w:numPr>
          <w:ilvl w:val="1"/>
          <w:numId w:val="179"/>
        </w:numPr>
        <w:spacing w:after="0" w:line="240" w:lineRule="auto"/>
        <w:ind w:left="426"/>
        <w:jc w:val="both"/>
        <w:rPr>
          <w:rFonts w:ascii="Times New Roman" w:eastAsia="Times New Roman" w:hAnsi="Times New Roman"/>
          <w:b/>
          <w:bCs/>
          <w:color w:val="000000"/>
          <w:sz w:val="24"/>
          <w:szCs w:val="24"/>
          <w:lang w:eastAsia="ru-RU"/>
        </w:rPr>
      </w:pPr>
      <w:r w:rsidRPr="00B16E7D">
        <w:rPr>
          <w:rFonts w:ascii="Times New Roman" w:eastAsia="Times New Roman" w:hAnsi="Times New Roman"/>
          <w:b/>
          <w:color w:val="000000"/>
          <w:sz w:val="24"/>
          <w:szCs w:val="24"/>
          <w:lang w:eastAsia="ru-RU"/>
        </w:rPr>
        <w:t xml:space="preserve">Цель и задачи программы </w:t>
      </w:r>
      <w:r w:rsidRPr="00B16E7D">
        <w:rPr>
          <w:rFonts w:ascii="Times New Roman" w:eastAsia="Times New Roman" w:hAnsi="Times New Roman"/>
          <w:b/>
          <w:bCs/>
          <w:color w:val="000000"/>
          <w:sz w:val="24"/>
          <w:szCs w:val="24"/>
          <w:lang w:eastAsia="ru-RU"/>
        </w:rPr>
        <w:t>воспитания</w:t>
      </w:r>
    </w:p>
    <w:p w:rsidR="00730AA6" w:rsidRPr="00B16E7D" w:rsidRDefault="00730AA6" w:rsidP="00B16E7D">
      <w:pPr>
        <w:spacing w:after="0" w:line="240" w:lineRule="auto"/>
        <w:ind w:left="66"/>
        <w:jc w:val="both"/>
        <w:rPr>
          <w:rFonts w:ascii="Times New Roman" w:eastAsia="Times New Roman" w:hAnsi="Times New Roman"/>
          <w:b/>
          <w:sz w:val="24"/>
          <w:szCs w:val="24"/>
          <w:lang w:eastAsia="ru-RU"/>
        </w:rPr>
      </w:pPr>
      <w:r w:rsidRPr="00B16E7D">
        <w:rPr>
          <w:rFonts w:ascii="Times New Roman" w:eastAsia="Times New Roman" w:hAnsi="Times New Roman"/>
          <w:b/>
          <w:bCs/>
          <w:color w:val="000000"/>
          <w:sz w:val="24"/>
          <w:szCs w:val="24"/>
          <w:lang w:eastAsia="ru-RU"/>
        </w:rPr>
        <w:t xml:space="preserve">и социализации </w:t>
      </w:r>
      <w:proofErr w:type="gramStart"/>
      <w:r w:rsidRPr="00B16E7D">
        <w:rPr>
          <w:rFonts w:ascii="Times New Roman" w:eastAsia="Times New Roman" w:hAnsi="Times New Roman"/>
          <w:b/>
          <w:bCs/>
          <w:color w:val="000000"/>
          <w:sz w:val="24"/>
          <w:szCs w:val="24"/>
          <w:lang w:eastAsia="ru-RU"/>
        </w:rPr>
        <w:t>обучающихся</w:t>
      </w:r>
      <w:proofErr w:type="gramEnd"/>
      <w:r w:rsidRPr="00B16E7D">
        <w:rPr>
          <w:rFonts w:ascii="Times New Roman" w:eastAsia="Times New Roman" w:hAnsi="Times New Roman"/>
          <w:b/>
          <w:bCs/>
          <w:color w:val="000000"/>
          <w:sz w:val="24"/>
          <w:szCs w:val="24"/>
          <w:lang w:eastAsia="ru-RU"/>
        </w:rPr>
        <w:t xml:space="preserve"> </w:t>
      </w:r>
      <w:r w:rsidRPr="00B16E7D">
        <w:rPr>
          <w:rFonts w:ascii="Times New Roman" w:eastAsia="Times New Roman" w:hAnsi="Times New Roman"/>
          <w:b/>
          <w:bCs/>
          <w:sz w:val="24"/>
          <w:szCs w:val="24"/>
          <w:lang w:eastAsia="ru-RU"/>
        </w:rPr>
        <w:t>на ступени основного общего образования</w:t>
      </w:r>
    </w:p>
    <w:p w:rsidR="00730AA6" w:rsidRPr="00B16E7D" w:rsidRDefault="00730AA6" w:rsidP="00B16E7D">
      <w:pPr>
        <w:spacing w:after="68" w:line="240" w:lineRule="auto"/>
        <w:jc w:val="both"/>
        <w:rPr>
          <w:rFonts w:ascii="Times New Roman" w:eastAsia="Times New Roman" w:hAnsi="Times New Roman"/>
          <w:sz w:val="24"/>
          <w:szCs w:val="24"/>
          <w:lang w:eastAsia="ru-RU"/>
        </w:rPr>
      </w:pP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Воспитание – </w:t>
      </w:r>
      <w:r w:rsidRPr="00B16E7D">
        <w:rPr>
          <w:rFonts w:ascii="Times New Roman" w:eastAsia="Times New Roman" w:hAnsi="Times New Roman"/>
          <w:sz w:val="24"/>
          <w:szCs w:val="24"/>
          <w:lang w:eastAsia="ru-RU"/>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b/>
          <w:bCs/>
          <w:iCs/>
          <w:sz w:val="24"/>
          <w:szCs w:val="24"/>
          <w:lang w:eastAsia="ru-RU"/>
        </w:rPr>
        <w:t>Духовно-нравственное воспитание</w:t>
      </w:r>
      <w:r w:rsidRPr="00B16E7D">
        <w:rPr>
          <w:rFonts w:ascii="Times New Roman" w:eastAsia="Times New Roman" w:hAnsi="Times New Roman"/>
          <w:sz w:val="24"/>
          <w:szCs w:val="24"/>
          <w:lang w:eastAsia="ru-RU"/>
        </w:rPr>
        <w:t xml:space="preserve"> – педагогически организованный процесс усвоения и принятия </w:t>
      </w:r>
      <w:proofErr w:type="gramStart"/>
      <w:r w:rsidRPr="00B16E7D">
        <w:rPr>
          <w:rFonts w:ascii="Times New Roman" w:eastAsia="Times New Roman" w:hAnsi="Times New Roman"/>
          <w:sz w:val="24"/>
          <w:szCs w:val="24"/>
          <w:lang w:eastAsia="ru-RU"/>
        </w:rPr>
        <w:t>обучающимся</w:t>
      </w:r>
      <w:proofErr w:type="gramEnd"/>
      <w:r w:rsidRPr="00B16E7D">
        <w:rPr>
          <w:rFonts w:ascii="Times New Roman" w:eastAsia="Times New Roman" w:hAnsi="Times New Roman"/>
          <w:sz w:val="24"/>
          <w:szCs w:val="24"/>
          <w:lang w:eastAsia="ru-RU"/>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b/>
          <w:bCs/>
          <w:iCs/>
          <w:sz w:val="24"/>
          <w:szCs w:val="24"/>
          <w:lang w:eastAsia="ru-RU"/>
        </w:rPr>
        <w:t>Духовно-нравственное развитие</w:t>
      </w:r>
      <w:r w:rsidRPr="00B16E7D">
        <w:rPr>
          <w:rFonts w:ascii="Times New Roman" w:eastAsia="Times New Roman" w:hAnsi="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Цель духовно-нравственного развития и </w:t>
      </w:r>
      <w:proofErr w:type="gramStart"/>
      <w:r w:rsidRPr="00B16E7D">
        <w:rPr>
          <w:rFonts w:ascii="Times New Roman" w:eastAsia="Times New Roman" w:hAnsi="Times New Roman"/>
          <w:sz w:val="24"/>
          <w:szCs w:val="24"/>
          <w:lang w:eastAsia="ru-RU"/>
        </w:rPr>
        <w:t>воспитания</w:t>
      </w:r>
      <w:proofErr w:type="gramEnd"/>
      <w:r w:rsidRPr="00B16E7D">
        <w:rPr>
          <w:rFonts w:ascii="Times New Roman" w:eastAsia="Times New Roman" w:hAnsi="Times New Roman"/>
          <w:sz w:val="24"/>
          <w:szCs w:val="24"/>
          <w:lang w:eastAsia="ru-RU"/>
        </w:rPr>
        <w:t xml:space="preserve"> обучающихся должна отражать </w:t>
      </w:r>
      <w:r w:rsidRPr="00B16E7D">
        <w:rPr>
          <w:rFonts w:ascii="Times New Roman" w:eastAsia="Times New Roman" w:hAnsi="Times New Roman"/>
          <w:b/>
          <w:bCs/>
          <w:sz w:val="24"/>
          <w:szCs w:val="24"/>
          <w:lang w:eastAsia="ru-RU"/>
        </w:rPr>
        <w:t>нравственный портрет идеально воспитанного школьника:</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любящий свой край и свою Родину;</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уважающий</w:t>
      </w:r>
      <w:proofErr w:type="gramEnd"/>
      <w:r w:rsidRPr="00B16E7D">
        <w:rPr>
          <w:rFonts w:ascii="Times New Roman" w:eastAsia="Times New Roman" w:hAnsi="Times New Roman"/>
          <w:sz w:val="24"/>
          <w:szCs w:val="24"/>
          <w:lang w:eastAsia="ru-RU"/>
        </w:rPr>
        <w:t xml:space="preserve"> и принимающий ценности семьи и общества;</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соблюдающий</w:t>
      </w:r>
      <w:proofErr w:type="gramEnd"/>
      <w:r w:rsidRPr="00B16E7D">
        <w:rPr>
          <w:rFonts w:ascii="Times New Roman" w:eastAsia="Times New Roman" w:hAnsi="Times New Roman"/>
          <w:sz w:val="24"/>
          <w:szCs w:val="24"/>
          <w:lang w:eastAsia="ru-RU"/>
        </w:rPr>
        <w:t xml:space="preserve"> нормы и правила общения;</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проявляющий</w:t>
      </w:r>
      <w:proofErr w:type="gramEnd"/>
      <w:r w:rsidRPr="00B16E7D">
        <w:rPr>
          <w:rFonts w:ascii="Times New Roman" w:eastAsia="Times New Roman" w:hAnsi="Times New Roman"/>
          <w:sz w:val="24"/>
          <w:szCs w:val="24"/>
          <w:lang w:eastAsia="ru-RU"/>
        </w:rPr>
        <w:t xml:space="preserve"> уважение и терпимость к чужому мнению;</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умеющий</w:t>
      </w:r>
      <w:proofErr w:type="gramEnd"/>
      <w:r w:rsidRPr="00B16E7D">
        <w:rPr>
          <w:rFonts w:ascii="Times New Roman" w:eastAsia="Times New Roman" w:hAnsi="Times New Roman"/>
          <w:sz w:val="24"/>
          <w:szCs w:val="24"/>
          <w:lang w:eastAsia="ru-RU"/>
        </w:rPr>
        <w:t xml:space="preserve"> грамотно разрешать конфликты в общении;</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любознательный, интересующийся, активно познающий мир;</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умеющий</w:t>
      </w:r>
      <w:proofErr w:type="gramEnd"/>
      <w:r w:rsidRPr="00B16E7D">
        <w:rPr>
          <w:rFonts w:ascii="Times New Roman" w:eastAsia="Times New Roman" w:hAnsi="Times New Roman"/>
          <w:sz w:val="24"/>
          <w:szCs w:val="24"/>
          <w:lang w:eastAsia="ru-RU"/>
        </w:rPr>
        <w:t xml:space="preserve"> учиться, способный организовать свою деятельность, умеющий пользоваться информационными источниками;</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готовый</w:t>
      </w:r>
      <w:proofErr w:type="gramEnd"/>
      <w:r w:rsidRPr="00B16E7D">
        <w:rPr>
          <w:rFonts w:ascii="Times New Roman" w:eastAsia="Times New Roman" w:hAnsi="Times New Roman"/>
          <w:sz w:val="24"/>
          <w:szCs w:val="24"/>
          <w:lang w:eastAsia="ru-RU"/>
        </w:rPr>
        <w:t xml:space="preserve"> самостоятельно действовать и отвечать за свои поступки перед семьей и школой;</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честный и справедливый;</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творящий</w:t>
      </w:r>
      <w:proofErr w:type="gramEnd"/>
      <w:r w:rsidRPr="00B16E7D">
        <w:rPr>
          <w:rFonts w:ascii="Times New Roman" w:eastAsia="Times New Roman" w:hAnsi="Times New Roman"/>
          <w:sz w:val="24"/>
          <w:szCs w:val="24"/>
          <w:lang w:eastAsia="ru-RU"/>
        </w:rPr>
        <w:t xml:space="preserve"> и оберегающий красоту мира;</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доброжелательный</w:t>
      </w:r>
      <w:proofErr w:type="gramEnd"/>
      <w:r w:rsidRPr="00B16E7D">
        <w:rPr>
          <w:rFonts w:ascii="Times New Roman" w:eastAsia="Times New Roman" w:hAnsi="Times New Roman"/>
          <w:sz w:val="24"/>
          <w:szCs w:val="24"/>
          <w:lang w:eastAsia="ru-RU"/>
        </w:rPr>
        <w:t>, обладающий коммуникативной культурой (умеет слушать и слышать собеседника, высказывать свое мнение);</w:t>
      </w:r>
    </w:p>
    <w:p w:rsidR="00730AA6" w:rsidRPr="00B16E7D" w:rsidRDefault="00730AA6" w:rsidP="00587DE7">
      <w:pPr>
        <w:numPr>
          <w:ilvl w:val="0"/>
          <w:numId w:val="19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выполняющий</w:t>
      </w:r>
      <w:proofErr w:type="gramEnd"/>
      <w:r w:rsidRPr="00B16E7D">
        <w:rPr>
          <w:rFonts w:ascii="Times New Roman" w:eastAsia="Times New Roman" w:hAnsi="Times New Roman"/>
          <w:sz w:val="24"/>
          <w:szCs w:val="24"/>
          <w:lang w:eastAsia="ru-RU"/>
        </w:rPr>
        <w:t xml:space="preserve"> правила здорового и безопасного образа жизни для себя и окружающих.</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 xml:space="preserve">На основе портрета идеально воспитанного учащегося формулируется </w:t>
      </w:r>
      <w:r w:rsidRPr="00B16E7D">
        <w:rPr>
          <w:rFonts w:ascii="Times New Roman" w:eastAsia="Times New Roman" w:hAnsi="Times New Roman"/>
          <w:b/>
          <w:bCs/>
          <w:sz w:val="24"/>
          <w:szCs w:val="24"/>
          <w:u w:val="single"/>
          <w:lang w:eastAsia="ru-RU"/>
        </w:rPr>
        <w:t>цель</w:t>
      </w:r>
      <w:r w:rsidRPr="00B16E7D">
        <w:rPr>
          <w:rFonts w:ascii="Times New Roman" w:eastAsia="Times New Roman" w:hAnsi="Times New Roman"/>
          <w:b/>
          <w:bCs/>
          <w:sz w:val="24"/>
          <w:szCs w:val="24"/>
          <w:lang w:eastAsia="ru-RU"/>
        </w:rPr>
        <w:t xml:space="preserve"> духовно-нравственного развития и воспитания – </w:t>
      </w:r>
      <w:r w:rsidRPr="00B16E7D">
        <w:rPr>
          <w:rFonts w:ascii="Times New Roman" w:eastAsia="Times New Roman" w:hAnsi="Times New Roman"/>
          <w:bCs/>
          <w:sz w:val="24"/>
          <w:szCs w:val="24"/>
          <w:lang w:eastAsia="ru-RU"/>
        </w:rPr>
        <w:t xml:space="preserve">воспитание, социально-педагогическая поддержка становления и развития высоконравственного, ответственного, </w:t>
      </w:r>
      <w:r w:rsidRPr="00B16E7D">
        <w:rPr>
          <w:rFonts w:ascii="Times New Roman" w:eastAsia="Times New Roman" w:hAnsi="Times New Roman"/>
          <w:sz w:val="24"/>
          <w:szCs w:val="24"/>
          <w:lang w:eastAsia="ru-RU"/>
        </w:rPr>
        <w:t xml:space="preserve">творческого, </w:t>
      </w:r>
      <w:r w:rsidRPr="00B16E7D">
        <w:rPr>
          <w:rFonts w:ascii="Times New Roman" w:eastAsia="Times New Roman" w:hAnsi="Times New Roman"/>
          <w:bCs/>
          <w:sz w:val="24"/>
          <w:szCs w:val="24"/>
          <w:lang w:eastAsia="ru-RU"/>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roofErr w:type="gramEnd"/>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b/>
          <w:bCs/>
          <w:sz w:val="24"/>
          <w:szCs w:val="24"/>
          <w:lang w:eastAsia="ru-RU"/>
        </w:rPr>
      </w:pPr>
    </w:p>
    <w:p w:rsidR="00730AA6" w:rsidRPr="00B16E7D" w:rsidRDefault="00730AA6" w:rsidP="00B16E7D">
      <w:pPr>
        <w:spacing w:after="0" w:line="240" w:lineRule="auto"/>
        <w:jc w:val="both"/>
        <w:rPr>
          <w:rFonts w:ascii="Times New Roman" w:eastAsia="Times New Roman" w:hAnsi="Times New Roman"/>
          <w:b/>
          <w:sz w:val="24"/>
          <w:szCs w:val="24"/>
          <w:lang w:eastAsia="ru-RU"/>
        </w:rPr>
      </w:pPr>
      <w:r w:rsidRPr="00B16E7D">
        <w:rPr>
          <w:rFonts w:ascii="Times New Roman" w:eastAsia="Times New Roman" w:hAnsi="Times New Roman"/>
          <w:b/>
          <w:sz w:val="24"/>
          <w:szCs w:val="24"/>
          <w:lang w:eastAsia="ru-RU"/>
        </w:rPr>
        <w:t>Задачи в области формирования личностной культуры:</w:t>
      </w:r>
    </w:p>
    <w:p w:rsidR="00730AA6" w:rsidRPr="00B16E7D" w:rsidRDefault="00730AA6" w:rsidP="00587DE7">
      <w:pPr>
        <w:numPr>
          <w:ilvl w:val="0"/>
          <w:numId w:val="191"/>
        </w:numPr>
        <w:spacing w:after="0" w:line="240" w:lineRule="auto"/>
        <w:ind w:left="54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30AA6" w:rsidRPr="00B16E7D" w:rsidRDefault="00730AA6" w:rsidP="00587DE7">
      <w:pPr>
        <w:numPr>
          <w:ilvl w:val="0"/>
          <w:numId w:val="191"/>
        </w:numPr>
        <w:spacing w:after="0" w:line="240" w:lineRule="auto"/>
        <w:ind w:left="567" w:hanging="425"/>
        <w:jc w:val="both"/>
        <w:rPr>
          <w:rFonts w:ascii="Times New Roman" w:eastAsia="Times New Roman" w:hAnsi="Times New Roman"/>
          <w:b/>
          <w:sz w:val="24"/>
          <w:szCs w:val="24"/>
          <w:lang w:eastAsia="ru-RU"/>
        </w:rPr>
      </w:pPr>
      <w:r w:rsidRPr="00B16E7D">
        <w:rPr>
          <w:rFonts w:ascii="Times New Roman" w:eastAsia="Times New Roman" w:hAnsi="Times New Roman"/>
          <w:sz w:val="24"/>
          <w:szCs w:val="24"/>
          <w:lang w:eastAsia="ru-RU"/>
        </w:rPr>
        <w:t>укрепление нравственности;</w:t>
      </w:r>
    </w:p>
    <w:p w:rsidR="00730AA6" w:rsidRPr="00B16E7D" w:rsidRDefault="00730AA6" w:rsidP="00587DE7">
      <w:pPr>
        <w:numPr>
          <w:ilvl w:val="0"/>
          <w:numId w:val="191"/>
        </w:numPr>
        <w:spacing w:after="0" w:line="240" w:lineRule="auto"/>
        <w:ind w:left="567" w:hanging="425"/>
        <w:jc w:val="both"/>
        <w:rPr>
          <w:rFonts w:ascii="Times New Roman" w:eastAsia="Times New Roman" w:hAnsi="Times New Roman"/>
          <w:b/>
          <w:sz w:val="24"/>
          <w:szCs w:val="24"/>
          <w:lang w:eastAsia="ru-RU"/>
        </w:rPr>
      </w:pPr>
      <w:r w:rsidRPr="00B16E7D">
        <w:rPr>
          <w:rFonts w:ascii="Times New Roman" w:eastAsia="Times New Roman" w:hAnsi="Times New Roman"/>
          <w:sz w:val="24"/>
          <w:szCs w:val="24"/>
          <w:lang w:eastAsia="ru-RU"/>
        </w:rPr>
        <w:t>формирование основ морали;</w:t>
      </w:r>
    </w:p>
    <w:p w:rsidR="00730AA6" w:rsidRPr="00B16E7D" w:rsidRDefault="00730AA6" w:rsidP="00587DE7">
      <w:pPr>
        <w:numPr>
          <w:ilvl w:val="0"/>
          <w:numId w:val="191"/>
        </w:numPr>
        <w:spacing w:after="0" w:line="240" w:lineRule="auto"/>
        <w:ind w:left="567" w:hanging="425"/>
        <w:jc w:val="both"/>
        <w:rPr>
          <w:rFonts w:ascii="Times New Roman" w:eastAsia="Times New Roman" w:hAnsi="Times New Roman"/>
          <w:b/>
          <w:sz w:val="24"/>
          <w:szCs w:val="24"/>
          <w:lang w:eastAsia="ru-RU"/>
        </w:rPr>
      </w:pPr>
      <w:r w:rsidRPr="00B16E7D">
        <w:rPr>
          <w:rFonts w:ascii="Times New Roman" w:eastAsia="Times New Roman" w:hAnsi="Times New Roman"/>
          <w:sz w:val="24"/>
          <w:szCs w:val="24"/>
          <w:lang w:eastAsia="ru-RU"/>
        </w:rPr>
        <w:t>формирование основ нравственного самосознания личности (совести);</w:t>
      </w:r>
    </w:p>
    <w:p w:rsidR="00730AA6" w:rsidRPr="00B16E7D" w:rsidRDefault="00730AA6" w:rsidP="00587DE7">
      <w:pPr>
        <w:numPr>
          <w:ilvl w:val="0"/>
          <w:numId w:val="191"/>
        </w:numPr>
        <w:spacing w:after="0" w:line="240" w:lineRule="auto"/>
        <w:ind w:left="567" w:hanging="425"/>
        <w:jc w:val="both"/>
        <w:rPr>
          <w:rFonts w:ascii="Times New Roman" w:eastAsia="Times New Roman" w:hAnsi="Times New Roman"/>
          <w:b/>
          <w:sz w:val="24"/>
          <w:szCs w:val="24"/>
          <w:lang w:eastAsia="ru-RU"/>
        </w:rPr>
      </w:pPr>
      <w:r w:rsidRPr="00B16E7D">
        <w:rPr>
          <w:rFonts w:ascii="Times New Roman" w:eastAsia="Times New Roman" w:hAnsi="Times New Roman"/>
          <w:sz w:val="24"/>
          <w:szCs w:val="24"/>
          <w:lang w:eastAsia="ru-RU"/>
        </w:rPr>
        <w:t xml:space="preserve">принятие </w:t>
      </w:r>
      <w:proofErr w:type="gramStart"/>
      <w:r w:rsidRPr="00B16E7D">
        <w:rPr>
          <w:rFonts w:ascii="Times New Roman" w:eastAsia="Times New Roman" w:hAnsi="Times New Roman"/>
          <w:sz w:val="24"/>
          <w:szCs w:val="24"/>
          <w:lang w:eastAsia="ru-RU"/>
        </w:rPr>
        <w:t>обучающимся</w:t>
      </w:r>
      <w:proofErr w:type="gramEnd"/>
      <w:r w:rsidRPr="00B16E7D">
        <w:rPr>
          <w:rFonts w:ascii="Times New Roman" w:eastAsia="Times New Roman" w:hAnsi="Times New Roman"/>
          <w:sz w:val="24"/>
          <w:szCs w:val="24"/>
          <w:lang w:eastAsia="ru-RU"/>
        </w:rPr>
        <w:t xml:space="preserve"> базовых общенациональных ценностей, национальных и этнических духовных традиций;</w:t>
      </w:r>
    </w:p>
    <w:p w:rsidR="00730AA6" w:rsidRPr="00B16E7D" w:rsidRDefault="00730AA6" w:rsidP="00587DE7">
      <w:pPr>
        <w:numPr>
          <w:ilvl w:val="0"/>
          <w:numId w:val="191"/>
        </w:numPr>
        <w:spacing w:after="0" w:line="240" w:lineRule="auto"/>
        <w:ind w:left="567" w:hanging="425"/>
        <w:jc w:val="both"/>
        <w:rPr>
          <w:rFonts w:ascii="Times New Roman" w:eastAsia="Times New Roman" w:hAnsi="Times New Roman"/>
          <w:b/>
          <w:sz w:val="24"/>
          <w:szCs w:val="24"/>
          <w:lang w:eastAsia="ru-RU"/>
        </w:rPr>
      </w:pPr>
      <w:r w:rsidRPr="00B16E7D">
        <w:rPr>
          <w:rFonts w:ascii="Times New Roman" w:eastAsia="Times New Roman" w:hAnsi="Times New Roman"/>
          <w:sz w:val="24"/>
          <w:szCs w:val="24"/>
          <w:lang w:eastAsia="ru-RU"/>
        </w:rPr>
        <w:t>формирование эстетических потребностей, ценностей и чувств;</w:t>
      </w:r>
    </w:p>
    <w:p w:rsidR="00730AA6" w:rsidRPr="00B16E7D" w:rsidRDefault="00730AA6" w:rsidP="00587DE7">
      <w:pPr>
        <w:numPr>
          <w:ilvl w:val="0"/>
          <w:numId w:val="191"/>
        </w:numPr>
        <w:spacing w:after="0" w:line="240" w:lineRule="auto"/>
        <w:ind w:left="567" w:hanging="425"/>
        <w:jc w:val="both"/>
        <w:rPr>
          <w:rFonts w:ascii="Times New Roman" w:eastAsia="Times New Roman" w:hAnsi="Times New Roman"/>
          <w:b/>
          <w:sz w:val="24"/>
          <w:szCs w:val="24"/>
          <w:lang w:eastAsia="ru-RU"/>
        </w:rPr>
      </w:pPr>
      <w:r w:rsidRPr="00B16E7D">
        <w:rPr>
          <w:rFonts w:ascii="Times New Roman" w:eastAsia="Times New Roman" w:hAnsi="Times New Roman"/>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30AA6" w:rsidRPr="00B16E7D" w:rsidRDefault="00730AA6" w:rsidP="00587DE7">
      <w:pPr>
        <w:numPr>
          <w:ilvl w:val="0"/>
          <w:numId w:val="191"/>
        </w:numPr>
        <w:spacing w:after="0" w:line="240" w:lineRule="auto"/>
        <w:ind w:left="567" w:hanging="425"/>
        <w:jc w:val="both"/>
        <w:rPr>
          <w:rFonts w:ascii="Times New Roman" w:eastAsia="Times New Roman" w:hAnsi="Times New Roman"/>
          <w:b/>
          <w:sz w:val="24"/>
          <w:szCs w:val="24"/>
          <w:lang w:eastAsia="ru-RU"/>
        </w:rPr>
      </w:pPr>
      <w:r w:rsidRPr="00B16E7D">
        <w:rPr>
          <w:rFonts w:ascii="Times New Roman" w:eastAsia="Times New Roman" w:hAnsi="Times New Roman"/>
          <w:sz w:val="24"/>
          <w:szCs w:val="24"/>
          <w:lang w:eastAsia="ru-RU"/>
        </w:rPr>
        <w:t>формирование способности к самостоятельным поступкам и действиям;</w:t>
      </w:r>
    </w:p>
    <w:p w:rsidR="00730AA6" w:rsidRPr="00B16E7D" w:rsidRDefault="00730AA6" w:rsidP="00587DE7">
      <w:pPr>
        <w:numPr>
          <w:ilvl w:val="0"/>
          <w:numId w:val="191"/>
        </w:numPr>
        <w:spacing w:after="0" w:line="240" w:lineRule="auto"/>
        <w:ind w:left="567" w:hanging="425"/>
        <w:jc w:val="both"/>
        <w:rPr>
          <w:rFonts w:ascii="Times New Roman" w:eastAsia="Times New Roman" w:hAnsi="Times New Roman"/>
          <w:b/>
          <w:sz w:val="24"/>
          <w:szCs w:val="24"/>
          <w:lang w:eastAsia="ru-RU"/>
        </w:rPr>
      </w:pPr>
      <w:r w:rsidRPr="00B16E7D">
        <w:rPr>
          <w:rFonts w:ascii="Times New Roman" w:eastAsia="Times New Roman" w:hAnsi="Times New Roman"/>
          <w:sz w:val="24"/>
          <w:szCs w:val="24"/>
          <w:lang w:eastAsia="ru-RU"/>
        </w:rPr>
        <w:t>осознание младшим школьником ценности человеческой жизни;</w:t>
      </w:r>
    </w:p>
    <w:p w:rsidR="00730AA6" w:rsidRPr="00B16E7D" w:rsidRDefault="00730AA6" w:rsidP="00587DE7">
      <w:pPr>
        <w:numPr>
          <w:ilvl w:val="0"/>
          <w:numId w:val="191"/>
        </w:numPr>
        <w:spacing w:after="0" w:line="240" w:lineRule="auto"/>
        <w:ind w:left="567" w:hanging="425"/>
        <w:jc w:val="both"/>
        <w:rPr>
          <w:rFonts w:ascii="Times New Roman" w:eastAsia="Times New Roman" w:hAnsi="Times New Roman"/>
          <w:b/>
          <w:sz w:val="24"/>
          <w:szCs w:val="24"/>
          <w:lang w:eastAsia="ru-RU"/>
        </w:rPr>
      </w:pPr>
      <w:r w:rsidRPr="00B16E7D">
        <w:rPr>
          <w:rFonts w:ascii="Times New Roman" w:eastAsia="Times New Roman" w:hAnsi="Times New Roman"/>
          <w:sz w:val="24"/>
          <w:szCs w:val="24"/>
          <w:lang w:eastAsia="ru-RU"/>
        </w:rPr>
        <w:t>формирование нравственного смысла учения;</w:t>
      </w:r>
    </w:p>
    <w:p w:rsidR="00730AA6" w:rsidRPr="00B16E7D" w:rsidRDefault="00730AA6" w:rsidP="00587DE7">
      <w:pPr>
        <w:numPr>
          <w:ilvl w:val="0"/>
          <w:numId w:val="191"/>
        </w:numPr>
        <w:spacing w:after="0" w:line="240" w:lineRule="auto"/>
        <w:ind w:left="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    развитие эстетических потребностей, ценностей и чувств;</w:t>
      </w:r>
    </w:p>
    <w:p w:rsidR="00730AA6" w:rsidRPr="00B16E7D" w:rsidRDefault="00730AA6" w:rsidP="00587DE7">
      <w:pPr>
        <w:numPr>
          <w:ilvl w:val="0"/>
          <w:numId w:val="191"/>
        </w:numPr>
        <w:spacing w:after="0" w:line="240" w:lineRule="auto"/>
        <w:ind w:left="357"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развитие способности открыто </w:t>
      </w:r>
      <w:proofErr w:type="gramStart"/>
      <w:r w:rsidRPr="00B16E7D">
        <w:rPr>
          <w:rFonts w:ascii="Times New Roman" w:eastAsia="Times New Roman" w:hAnsi="Times New Roman"/>
          <w:sz w:val="24"/>
          <w:szCs w:val="24"/>
          <w:lang w:eastAsia="ru-RU"/>
        </w:rPr>
        <w:t>выражать</w:t>
      </w:r>
      <w:proofErr w:type="gramEnd"/>
      <w:r w:rsidRPr="00B16E7D">
        <w:rPr>
          <w:rFonts w:ascii="Times New Roman" w:eastAsia="Times New Roman" w:hAnsi="Times New Roman"/>
          <w:sz w:val="24"/>
          <w:szCs w:val="24"/>
          <w:lang w:eastAsia="ru-RU"/>
        </w:rPr>
        <w:t xml:space="preserve"> и аргументировано отстаивать свою нравственно оправданную позицию, проявлять критичность к собственным намерениям, мыслям и поступкам;</w:t>
      </w:r>
    </w:p>
    <w:p w:rsidR="00730AA6" w:rsidRPr="00B16E7D" w:rsidRDefault="00730AA6" w:rsidP="00587DE7">
      <w:pPr>
        <w:numPr>
          <w:ilvl w:val="0"/>
          <w:numId w:val="191"/>
        </w:numPr>
        <w:spacing w:after="0" w:line="240" w:lineRule="auto"/>
        <w:ind w:left="357"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30AA6" w:rsidRPr="00B16E7D" w:rsidRDefault="00730AA6" w:rsidP="00587DE7">
      <w:pPr>
        <w:numPr>
          <w:ilvl w:val="0"/>
          <w:numId w:val="191"/>
        </w:numPr>
        <w:spacing w:after="0" w:line="240" w:lineRule="auto"/>
        <w:ind w:left="357"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развитие трудолюбия, способности к преодолению трудностей, целеустремленности и настойчивости в достижении результата;</w:t>
      </w:r>
    </w:p>
    <w:p w:rsidR="00730AA6" w:rsidRPr="00B16E7D" w:rsidRDefault="00730AA6" w:rsidP="00587DE7">
      <w:pPr>
        <w:numPr>
          <w:ilvl w:val="0"/>
          <w:numId w:val="191"/>
        </w:numPr>
        <w:spacing w:after="0" w:line="240" w:lineRule="auto"/>
        <w:ind w:left="357"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творческого отношения к учебе, труду, социальной деятельности на основе нравственных ценностей и моральных норм;</w:t>
      </w:r>
    </w:p>
    <w:p w:rsidR="00730AA6" w:rsidRPr="00B16E7D" w:rsidRDefault="00730AA6" w:rsidP="00587DE7">
      <w:pPr>
        <w:numPr>
          <w:ilvl w:val="0"/>
          <w:numId w:val="191"/>
        </w:numPr>
        <w:spacing w:after="0" w:line="240" w:lineRule="auto"/>
        <w:ind w:left="357"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730AA6" w:rsidRPr="00B16E7D" w:rsidRDefault="00730AA6" w:rsidP="00587DE7">
      <w:pPr>
        <w:numPr>
          <w:ilvl w:val="0"/>
          <w:numId w:val="191"/>
        </w:numPr>
        <w:spacing w:after="0" w:line="240" w:lineRule="auto"/>
        <w:ind w:left="357"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30AA6" w:rsidRPr="00B16E7D" w:rsidRDefault="00730AA6" w:rsidP="00587DE7">
      <w:pPr>
        <w:numPr>
          <w:ilvl w:val="0"/>
          <w:numId w:val="191"/>
        </w:numPr>
        <w:spacing w:after="0" w:line="240" w:lineRule="auto"/>
        <w:ind w:left="357"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культуры здорового и безопасного образа жизни;</w:t>
      </w:r>
    </w:p>
    <w:p w:rsidR="00730AA6" w:rsidRPr="00B16E7D" w:rsidRDefault="00730AA6" w:rsidP="00587DE7">
      <w:pPr>
        <w:numPr>
          <w:ilvl w:val="0"/>
          <w:numId w:val="191"/>
        </w:numPr>
        <w:spacing w:after="0" w:line="240" w:lineRule="auto"/>
        <w:ind w:left="357"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экологической культуры.</w:t>
      </w:r>
    </w:p>
    <w:p w:rsidR="00730AA6" w:rsidRPr="00B16E7D" w:rsidRDefault="00730AA6" w:rsidP="00B16E7D">
      <w:pPr>
        <w:spacing w:after="0" w:line="240" w:lineRule="auto"/>
        <w:jc w:val="both"/>
        <w:rPr>
          <w:rFonts w:ascii="Times New Roman" w:eastAsia="Times New Roman" w:hAnsi="Times New Roman"/>
          <w:b/>
          <w:sz w:val="24"/>
          <w:szCs w:val="24"/>
          <w:lang w:eastAsia="ru-RU"/>
        </w:rPr>
      </w:pPr>
    </w:p>
    <w:p w:rsidR="00730AA6" w:rsidRPr="00B16E7D" w:rsidRDefault="00730AA6" w:rsidP="00B16E7D">
      <w:pPr>
        <w:spacing w:after="0" w:line="240" w:lineRule="auto"/>
        <w:jc w:val="both"/>
        <w:rPr>
          <w:rFonts w:ascii="Times New Roman" w:eastAsia="Times New Roman" w:hAnsi="Times New Roman"/>
          <w:b/>
          <w:sz w:val="24"/>
          <w:szCs w:val="24"/>
          <w:lang w:eastAsia="ru-RU"/>
        </w:rPr>
      </w:pPr>
      <w:r w:rsidRPr="00B16E7D">
        <w:rPr>
          <w:rFonts w:ascii="Times New Roman" w:eastAsia="Times New Roman" w:hAnsi="Times New Roman"/>
          <w:b/>
          <w:sz w:val="24"/>
          <w:szCs w:val="24"/>
          <w:lang w:eastAsia="ru-RU"/>
        </w:rPr>
        <w:t>Задачи в области формирования социальной культуры:</w:t>
      </w:r>
    </w:p>
    <w:p w:rsidR="00730AA6" w:rsidRPr="00B16E7D" w:rsidRDefault="00730AA6" w:rsidP="00587DE7">
      <w:pPr>
        <w:numPr>
          <w:ilvl w:val="0"/>
          <w:numId w:val="192"/>
        </w:numPr>
        <w:suppressAutoHyphens/>
        <w:spacing w:after="0" w:line="240" w:lineRule="auto"/>
        <w:ind w:left="567" w:hanging="42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основ российской гражданской идентичности;</w:t>
      </w:r>
    </w:p>
    <w:p w:rsidR="00730AA6" w:rsidRPr="00B16E7D" w:rsidRDefault="00730AA6" w:rsidP="00587DE7">
      <w:pPr>
        <w:numPr>
          <w:ilvl w:val="0"/>
          <w:numId w:val="192"/>
        </w:numPr>
        <w:suppressAutoHyphens/>
        <w:spacing w:after="0" w:line="240" w:lineRule="auto"/>
        <w:ind w:left="567" w:hanging="42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пробуждение веры в Россию, чувства личной ответственности за Отечество;</w:t>
      </w:r>
    </w:p>
    <w:p w:rsidR="00730AA6" w:rsidRPr="00B16E7D" w:rsidRDefault="00730AA6" w:rsidP="00587DE7">
      <w:pPr>
        <w:numPr>
          <w:ilvl w:val="0"/>
          <w:numId w:val="192"/>
        </w:numPr>
        <w:suppressAutoHyphens/>
        <w:spacing w:after="0" w:line="240" w:lineRule="auto"/>
        <w:ind w:left="567" w:hanging="42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патриотизма и гражданской солидарности;</w:t>
      </w:r>
    </w:p>
    <w:p w:rsidR="00730AA6" w:rsidRPr="00B16E7D" w:rsidRDefault="00730AA6" w:rsidP="00587DE7">
      <w:pPr>
        <w:numPr>
          <w:ilvl w:val="0"/>
          <w:numId w:val="192"/>
        </w:numPr>
        <w:suppressAutoHyphens/>
        <w:spacing w:after="0" w:line="240" w:lineRule="auto"/>
        <w:ind w:left="567" w:hanging="42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30AA6" w:rsidRPr="00B16E7D" w:rsidRDefault="00730AA6" w:rsidP="00587DE7">
      <w:pPr>
        <w:numPr>
          <w:ilvl w:val="0"/>
          <w:numId w:val="192"/>
        </w:numPr>
        <w:suppressAutoHyphens/>
        <w:spacing w:after="0" w:line="240" w:lineRule="auto"/>
        <w:ind w:left="567" w:hanging="42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укрепление доверия к другим людям;</w:t>
      </w:r>
    </w:p>
    <w:p w:rsidR="00730AA6" w:rsidRPr="00B16E7D" w:rsidRDefault="00730AA6" w:rsidP="00587DE7">
      <w:pPr>
        <w:numPr>
          <w:ilvl w:val="0"/>
          <w:numId w:val="192"/>
        </w:numPr>
        <w:suppressAutoHyphens/>
        <w:spacing w:after="0" w:line="240" w:lineRule="auto"/>
        <w:ind w:left="567" w:hanging="42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развитие доброжелательности и эмоциональной отзывчивости, понимания и сопереживания другим людям;</w:t>
      </w:r>
    </w:p>
    <w:p w:rsidR="00730AA6" w:rsidRPr="00B16E7D" w:rsidRDefault="00730AA6" w:rsidP="00587DE7">
      <w:pPr>
        <w:numPr>
          <w:ilvl w:val="0"/>
          <w:numId w:val="192"/>
        </w:numPr>
        <w:spacing w:after="0" w:line="360" w:lineRule="auto"/>
        <w:ind w:left="54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730AA6" w:rsidRPr="00B16E7D" w:rsidRDefault="00730AA6" w:rsidP="00587DE7">
      <w:pPr>
        <w:numPr>
          <w:ilvl w:val="0"/>
          <w:numId w:val="192"/>
        </w:numPr>
        <w:suppressAutoHyphens/>
        <w:spacing w:after="0" w:line="240" w:lineRule="auto"/>
        <w:ind w:left="567" w:hanging="42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становление гуманистических и демократических ценностных ориентаций;</w:t>
      </w:r>
    </w:p>
    <w:p w:rsidR="00730AA6" w:rsidRPr="00B16E7D" w:rsidRDefault="00730AA6" w:rsidP="00587DE7">
      <w:pPr>
        <w:numPr>
          <w:ilvl w:val="0"/>
          <w:numId w:val="192"/>
        </w:numPr>
        <w:suppressAutoHyphens/>
        <w:spacing w:after="0" w:line="240" w:lineRule="auto"/>
        <w:ind w:left="567" w:hanging="425"/>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формирование осознанного и уважительного отношения к традиционным российским религиям, к вере и религиозным убеждениям;</w:t>
      </w:r>
    </w:p>
    <w:p w:rsidR="00730AA6" w:rsidRPr="00B16E7D" w:rsidRDefault="00730AA6" w:rsidP="00587DE7">
      <w:pPr>
        <w:numPr>
          <w:ilvl w:val="0"/>
          <w:numId w:val="192"/>
        </w:numPr>
        <w:suppressAutoHyphens/>
        <w:spacing w:after="0" w:line="240" w:lineRule="auto"/>
        <w:ind w:left="567" w:hanging="425"/>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730AA6" w:rsidRPr="00B16E7D" w:rsidRDefault="00730AA6" w:rsidP="00B16E7D">
      <w:pPr>
        <w:spacing w:after="0" w:line="240" w:lineRule="auto"/>
        <w:ind w:left="567" w:hanging="567"/>
        <w:jc w:val="both"/>
        <w:rPr>
          <w:rFonts w:ascii="Times New Roman" w:eastAsia="Times New Roman" w:hAnsi="Times New Roman"/>
          <w:b/>
          <w:color w:val="000000"/>
          <w:sz w:val="24"/>
          <w:szCs w:val="24"/>
          <w:lang w:eastAsia="ru-RU"/>
        </w:rPr>
      </w:pPr>
    </w:p>
    <w:p w:rsidR="00730AA6" w:rsidRPr="00B16E7D" w:rsidRDefault="00730AA6" w:rsidP="00B16E7D">
      <w:pPr>
        <w:spacing w:after="0" w:line="240" w:lineRule="auto"/>
        <w:ind w:left="567" w:hanging="567"/>
        <w:jc w:val="both"/>
        <w:rPr>
          <w:rFonts w:ascii="Times New Roman" w:eastAsia="Times New Roman" w:hAnsi="Times New Roman"/>
          <w:b/>
          <w:color w:val="000000"/>
          <w:sz w:val="24"/>
          <w:szCs w:val="24"/>
          <w:lang w:eastAsia="ru-RU"/>
        </w:rPr>
      </w:pPr>
      <w:r w:rsidRPr="00B16E7D">
        <w:rPr>
          <w:rFonts w:ascii="Times New Roman" w:eastAsia="Times New Roman" w:hAnsi="Times New Roman"/>
          <w:b/>
          <w:color w:val="000000"/>
          <w:sz w:val="24"/>
          <w:szCs w:val="24"/>
          <w:lang w:eastAsia="ru-RU"/>
        </w:rPr>
        <w:t>Задачи в области формирования семейной культуры:</w:t>
      </w:r>
    </w:p>
    <w:p w:rsidR="00730AA6" w:rsidRPr="00B16E7D" w:rsidRDefault="00730AA6" w:rsidP="00587DE7">
      <w:pPr>
        <w:numPr>
          <w:ilvl w:val="0"/>
          <w:numId w:val="193"/>
        </w:numPr>
        <w:suppressAutoHyphens/>
        <w:spacing w:after="0" w:line="240" w:lineRule="auto"/>
        <w:ind w:left="567" w:hanging="425"/>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формирование отношения к семье как к основе российского общества;</w:t>
      </w:r>
    </w:p>
    <w:p w:rsidR="00730AA6" w:rsidRPr="00B16E7D" w:rsidRDefault="00730AA6" w:rsidP="00587DE7">
      <w:pPr>
        <w:numPr>
          <w:ilvl w:val="0"/>
          <w:numId w:val="193"/>
        </w:numPr>
        <w:suppressAutoHyphens/>
        <w:spacing w:after="0" w:line="240" w:lineRule="auto"/>
        <w:ind w:left="567" w:hanging="425"/>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формирование у младшего школьника почтительного отношения к родителям, осознанного, заботливого отношения к старшим и младшим;</w:t>
      </w:r>
    </w:p>
    <w:p w:rsidR="00730AA6" w:rsidRPr="00B16E7D" w:rsidRDefault="00730AA6" w:rsidP="00587DE7">
      <w:pPr>
        <w:numPr>
          <w:ilvl w:val="0"/>
          <w:numId w:val="193"/>
        </w:numPr>
        <w:suppressAutoHyphens/>
        <w:spacing w:after="0" w:line="240" w:lineRule="auto"/>
        <w:ind w:left="567" w:hanging="425"/>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знакомство </w:t>
      </w:r>
      <w:proofErr w:type="gramStart"/>
      <w:r w:rsidRPr="00B16E7D">
        <w:rPr>
          <w:rFonts w:ascii="Times New Roman" w:eastAsia="Times New Roman" w:hAnsi="Times New Roman"/>
          <w:color w:val="000000"/>
          <w:sz w:val="24"/>
          <w:szCs w:val="24"/>
          <w:lang w:eastAsia="ru-RU"/>
        </w:rPr>
        <w:t>обучающегося</w:t>
      </w:r>
      <w:proofErr w:type="gramEnd"/>
      <w:r w:rsidRPr="00B16E7D">
        <w:rPr>
          <w:rFonts w:ascii="Times New Roman" w:eastAsia="Times New Roman" w:hAnsi="Times New Roman"/>
          <w:color w:val="000000"/>
          <w:sz w:val="24"/>
          <w:szCs w:val="24"/>
          <w:lang w:eastAsia="ru-RU"/>
        </w:rPr>
        <w:t xml:space="preserve"> с культурно-историческими и этническими традициями российской семьи.</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Таким образом, цель программы </w:t>
      </w:r>
      <w:r w:rsidRPr="00B16E7D">
        <w:rPr>
          <w:rFonts w:ascii="Times New Roman" w:eastAsia="Times New Roman" w:hAnsi="Times New Roman"/>
          <w:bCs/>
          <w:color w:val="000000"/>
          <w:sz w:val="24"/>
          <w:szCs w:val="24"/>
          <w:lang w:eastAsia="ru-RU"/>
        </w:rPr>
        <w:t xml:space="preserve">воспитания и </w:t>
      </w:r>
      <w:proofErr w:type="gramStart"/>
      <w:r w:rsidRPr="00B16E7D">
        <w:rPr>
          <w:rFonts w:ascii="Times New Roman" w:eastAsia="Times New Roman" w:hAnsi="Times New Roman"/>
          <w:bCs/>
          <w:color w:val="000000"/>
          <w:sz w:val="24"/>
          <w:szCs w:val="24"/>
          <w:lang w:eastAsia="ru-RU"/>
        </w:rPr>
        <w:t>социализации</w:t>
      </w:r>
      <w:proofErr w:type="gramEnd"/>
      <w:r w:rsidRPr="00B16E7D">
        <w:rPr>
          <w:rFonts w:ascii="Times New Roman" w:eastAsia="Times New Roman" w:hAnsi="Times New Roman"/>
          <w:bCs/>
          <w:color w:val="000000"/>
          <w:sz w:val="24"/>
          <w:szCs w:val="24"/>
          <w:lang w:eastAsia="ru-RU"/>
        </w:rPr>
        <w:t xml:space="preserve"> обучающихся </w:t>
      </w:r>
      <w:r w:rsidRPr="00B16E7D">
        <w:rPr>
          <w:rFonts w:ascii="Times New Roman" w:eastAsia="Times New Roman" w:hAnsi="Times New Roman"/>
          <w:bCs/>
          <w:sz w:val="24"/>
          <w:szCs w:val="24"/>
          <w:lang w:eastAsia="ru-RU"/>
        </w:rPr>
        <w:t xml:space="preserve">на ступени основного общего образования направлена на создание </w:t>
      </w:r>
      <w:r w:rsidRPr="00B16E7D">
        <w:rPr>
          <w:rFonts w:ascii="Times New Roman" w:eastAsia="Times New Roman" w:hAnsi="Times New Roman"/>
          <w:b/>
          <w:sz w:val="24"/>
          <w:szCs w:val="24"/>
          <w:lang w:eastAsia="ru-RU"/>
        </w:rPr>
        <w:t>модели выпускника школы.</w:t>
      </w:r>
    </w:p>
    <w:p w:rsidR="00730AA6" w:rsidRPr="00B16E7D" w:rsidRDefault="00730AA6" w:rsidP="00B16E7D">
      <w:pPr>
        <w:spacing w:after="0" w:line="360" w:lineRule="auto"/>
        <w:ind w:right="507"/>
        <w:jc w:val="both"/>
        <w:rPr>
          <w:rFonts w:ascii="Times New Roman" w:eastAsia="Times New Roman" w:hAnsi="Times New Roman"/>
          <w:b/>
          <w:bCs/>
          <w:sz w:val="24"/>
          <w:szCs w:val="24"/>
          <w:lang w:eastAsia="ru-RU"/>
        </w:rPr>
      </w:pP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Модель выпускника основной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0"/>
        <w:gridCol w:w="7"/>
        <w:gridCol w:w="5849"/>
      </w:tblGrid>
      <w:tr w:rsidR="00730AA6" w:rsidRPr="00B16E7D" w:rsidTr="00B36E30">
        <w:tc>
          <w:tcPr>
            <w:tcW w:w="2424" w:type="pct"/>
          </w:tcPr>
          <w:p w:rsidR="00730AA6" w:rsidRPr="00B16E7D" w:rsidRDefault="00730AA6" w:rsidP="00B16E7D">
            <w:pPr>
              <w:widowControl w:val="0"/>
              <w:suppressAutoHyphens/>
              <w:spacing w:after="0" w:line="240" w:lineRule="auto"/>
              <w:jc w:val="both"/>
              <w:rPr>
                <w:rFonts w:ascii="Times New Roman" w:eastAsia="Times New Roman" w:hAnsi="Times New Roman"/>
                <w:b/>
                <w:bCs/>
                <w:sz w:val="24"/>
                <w:szCs w:val="24"/>
              </w:rPr>
            </w:pPr>
            <w:r w:rsidRPr="00B16E7D">
              <w:rPr>
                <w:rFonts w:ascii="Times New Roman" w:eastAsia="Times New Roman" w:hAnsi="Times New Roman"/>
                <w:b/>
                <w:bCs/>
                <w:sz w:val="24"/>
                <w:szCs w:val="24"/>
              </w:rPr>
              <w:t>Ценностный потенциал:</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восприятие ценности достоинства человека;</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уважение к своей Родине-России;</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тактичность;</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трудолюбие;</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чуткость;</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реализм</w:t>
            </w:r>
          </w:p>
        </w:tc>
        <w:tc>
          <w:tcPr>
            <w:tcW w:w="2576" w:type="pct"/>
            <w:gridSpan w:val="2"/>
          </w:tcPr>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Творческий потенциал:</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p>
        </w:tc>
      </w:tr>
      <w:tr w:rsidR="00730AA6" w:rsidRPr="00B16E7D" w:rsidTr="00B36E30">
        <w:tc>
          <w:tcPr>
            <w:tcW w:w="2427" w:type="pct"/>
            <w:gridSpan w:val="2"/>
          </w:tcPr>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Познавательный потенциал:</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умения, навыки, соответствующие личностным потребностям конкретного школьника и образовательному стандарту второй ступени;</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широкого спектра профессиональной деятельности человека (прежде всего экологической и правовой);</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знание своих психофизических особенностей;</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абстрактно-логическое мышление</w:t>
            </w:r>
          </w:p>
          <w:p w:rsidR="00730AA6" w:rsidRPr="00B16E7D" w:rsidRDefault="00730AA6" w:rsidP="00587DE7">
            <w:pPr>
              <w:numPr>
                <w:ilvl w:val="1"/>
                <w:numId w:val="224"/>
              </w:numPr>
              <w:spacing w:after="0" w:line="240" w:lineRule="auto"/>
              <w:ind w:left="0" w:firstLine="142"/>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Сформированность индивидуального стиля учебной деятельности, устойчивых учебных интересов и склонностей,</w:t>
            </w:r>
          </w:p>
          <w:p w:rsidR="00730AA6" w:rsidRPr="00B16E7D" w:rsidRDefault="00730AA6" w:rsidP="00587DE7">
            <w:pPr>
              <w:numPr>
                <w:ilvl w:val="1"/>
                <w:numId w:val="224"/>
              </w:numPr>
              <w:spacing w:after="0" w:line="240" w:lineRule="auto"/>
              <w:ind w:left="0" w:firstLine="142"/>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умение развивать и управлять познавательными процессами личности, </w:t>
            </w:r>
          </w:p>
          <w:p w:rsidR="00730AA6" w:rsidRPr="00B16E7D" w:rsidRDefault="00730AA6" w:rsidP="00587DE7">
            <w:pPr>
              <w:numPr>
                <w:ilvl w:val="1"/>
                <w:numId w:val="224"/>
              </w:numPr>
              <w:spacing w:after="0" w:line="240" w:lineRule="auto"/>
              <w:ind w:left="0" w:firstLine="142"/>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способность адекватно действовать в ситуации выбора на уроке. </w:t>
            </w:r>
          </w:p>
        </w:tc>
        <w:tc>
          <w:tcPr>
            <w:tcW w:w="2573" w:type="pct"/>
          </w:tcPr>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Коммуникативный потенциал</w:t>
            </w:r>
            <w:r w:rsidRPr="00B16E7D">
              <w:rPr>
                <w:rFonts w:ascii="Times New Roman" w:eastAsia="Times New Roman" w:hAnsi="Times New Roman"/>
                <w:sz w:val="24"/>
                <w:szCs w:val="24"/>
                <w:lang w:eastAsia="ru-RU"/>
              </w:rPr>
              <w:t>:</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Усвоение основ коммуникативной культуры личности: умение высказывать и отстаивать свою точку зрения;</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овладение навыками неконфликтного общения;</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p>
        </w:tc>
      </w:tr>
      <w:tr w:rsidR="00730AA6" w:rsidRPr="00B16E7D" w:rsidTr="00B36E30">
        <w:tc>
          <w:tcPr>
            <w:tcW w:w="2424" w:type="pct"/>
          </w:tcPr>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Художественный потенциал:</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эстетическая культура, художественная активность.</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Способность видеть и понимать гармонию и красоту,</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 xml:space="preserve">знание выдающихся деятелей и произведений литературы и искусства, </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апробация своих возможностей в музыке, литературе, сценическом и изобразительном искусстве.</w:t>
            </w:r>
          </w:p>
          <w:p w:rsidR="00730AA6" w:rsidRPr="00B16E7D" w:rsidRDefault="00730AA6" w:rsidP="00B16E7D">
            <w:pPr>
              <w:spacing w:after="0" w:line="240" w:lineRule="auto"/>
              <w:jc w:val="both"/>
              <w:rPr>
                <w:rFonts w:ascii="Times New Roman" w:eastAsia="Times New Roman" w:hAnsi="Times New Roman"/>
                <w:sz w:val="24"/>
                <w:szCs w:val="24"/>
                <w:lang w:eastAsia="ru-RU"/>
              </w:rPr>
            </w:pPr>
          </w:p>
        </w:tc>
        <w:tc>
          <w:tcPr>
            <w:tcW w:w="2576" w:type="pct"/>
            <w:gridSpan w:val="2"/>
          </w:tcPr>
          <w:p w:rsidR="00730AA6" w:rsidRPr="00B16E7D" w:rsidRDefault="00730AA6" w:rsidP="00B16E7D">
            <w:pPr>
              <w:spacing w:after="0" w:line="240" w:lineRule="auto"/>
              <w:ind w:firstLine="708"/>
              <w:jc w:val="both"/>
              <w:rPr>
                <w:rFonts w:ascii="Times New Roman" w:eastAsia="Times New Roman" w:hAnsi="Times New Roman"/>
                <w:b/>
                <w:bCs/>
                <w:color w:val="000000"/>
                <w:sz w:val="24"/>
                <w:szCs w:val="24"/>
                <w:lang w:eastAsia="ru-RU"/>
              </w:rPr>
            </w:pPr>
            <w:r w:rsidRPr="00B16E7D">
              <w:rPr>
                <w:rFonts w:ascii="Times New Roman" w:eastAsia="Times New Roman" w:hAnsi="Times New Roman"/>
                <w:b/>
                <w:bCs/>
                <w:color w:val="000000"/>
                <w:sz w:val="24"/>
                <w:szCs w:val="24"/>
                <w:lang w:eastAsia="ru-RU"/>
              </w:rPr>
              <w:t>Нравственный потенциал:</w:t>
            </w:r>
          </w:p>
          <w:p w:rsidR="00730AA6" w:rsidRPr="00B16E7D" w:rsidRDefault="00730AA6" w:rsidP="00587DE7">
            <w:pPr>
              <w:numPr>
                <w:ilvl w:val="2"/>
                <w:numId w:val="224"/>
              </w:numPr>
              <w:tabs>
                <w:tab w:val="num" w:pos="-10352"/>
              </w:tabs>
              <w:spacing w:after="0" w:line="240" w:lineRule="auto"/>
              <w:ind w:left="0" w:firstLine="268"/>
              <w:jc w:val="both"/>
              <w:rPr>
                <w:rFonts w:ascii="Times New Roman" w:eastAsia="Times New Roman" w:hAnsi="Times New Roman"/>
                <w:color w:val="000000"/>
                <w:sz w:val="24"/>
                <w:szCs w:val="24"/>
                <w:lang w:eastAsia="ru-RU"/>
              </w:rPr>
            </w:pPr>
            <w:proofErr w:type="gramStart"/>
            <w:r w:rsidRPr="00B16E7D">
              <w:rPr>
                <w:rFonts w:ascii="Times New Roman" w:eastAsia="Times New Roman" w:hAnsi="Times New Roman"/>
                <w:color w:val="000000"/>
                <w:sz w:val="24"/>
                <w:szCs w:val="24"/>
                <w:lang w:eastAsia="ru-RU"/>
              </w:rPr>
              <w:t>Восприятие и понимание ценностей «человек», «личность», «индивидуальность», «труд», «общение», «коллектив», «доверие», «выбор».</w:t>
            </w:r>
            <w:proofErr w:type="gramEnd"/>
            <w:r w:rsidRPr="00B16E7D">
              <w:rPr>
                <w:rFonts w:ascii="Times New Roman" w:eastAsia="Times New Roman" w:hAnsi="Times New Roman"/>
                <w:color w:val="000000"/>
                <w:sz w:val="24"/>
                <w:szCs w:val="24"/>
                <w:lang w:eastAsia="ru-RU"/>
              </w:rPr>
              <w:t xml:space="preserve"> Знание и соблюдение традиций школы.</w:t>
            </w:r>
          </w:p>
          <w:p w:rsidR="00730AA6" w:rsidRPr="00B16E7D" w:rsidRDefault="00730AA6" w:rsidP="00587DE7">
            <w:pPr>
              <w:numPr>
                <w:ilvl w:val="2"/>
                <w:numId w:val="224"/>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730AA6" w:rsidRPr="00B16E7D" w:rsidRDefault="00730AA6" w:rsidP="00587DE7">
            <w:pPr>
              <w:numPr>
                <w:ilvl w:val="2"/>
                <w:numId w:val="224"/>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B16E7D">
              <w:rPr>
                <w:rFonts w:ascii="Times New Roman" w:eastAsia="Times New Roman" w:hAnsi="Times New Roman"/>
                <w:sz w:val="24"/>
                <w:szCs w:val="24"/>
                <w:lang w:eastAsia="ru-RU"/>
              </w:rPr>
              <w:t>Готовность объективно оценивать себя, отстаивать свою собственную позицию</w:t>
            </w:r>
            <w:r w:rsidRPr="00B16E7D">
              <w:rPr>
                <w:rFonts w:ascii="Times New Roman" w:eastAsia="Times New Roman" w:hAnsi="Times New Roman"/>
                <w:color w:val="000000"/>
                <w:sz w:val="24"/>
                <w:szCs w:val="24"/>
                <w:lang w:eastAsia="ru-RU"/>
              </w:rPr>
              <w:t xml:space="preserve">, отвечать за свои поступки и действия. </w:t>
            </w:r>
          </w:p>
          <w:p w:rsidR="00730AA6" w:rsidRPr="00B16E7D" w:rsidRDefault="00730AA6" w:rsidP="00587DE7">
            <w:pPr>
              <w:numPr>
                <w:ilvl w:val="2"/>
                <w:numId w:val="224"/>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730AA6" w:rsidRPr="00B16E7D" w:rsidTr="00B36E30">
        <w:tc>
          <w:tcPr>
            <w:tcW w:w="5000" w:type="pct"/>
            <w:gridSpan w:val="3"/>
          </w:tcPr>
          <w:p w:rsidR="00730AA6" w:rsidRPr="00B16E7D" w:rsidRDefault="00730AA6" w:rsidP="00B16E7D">
            <w:pPr>
              <w:spacing w:after="0" w:line="240" w:lineRule="auto"/>
              <w:ind w:firstLine="708"/>
              <w:jc w:val="both"/>
              <w:rPr>
                <w:rFonts w:ascii="Times New Roman" w:eastAsia="Times New Roman" w:hAnsi="Times New Roman"/>
                <w:color w:val="000000"/>
                <w:sz w:val="24"/>
                <w:szCs w:val="24"/>
                <w:lang w:eastAsia="ru-RU"/>
              </w:rPr>
            </w:pPr>
            <w:r w:rsidRPr="00B16E7D">
              <w:rPr>
                <w:rFonts w:ascii="Times New Roman" w:eastAsia="Times New Roman" w:hAnsi="Times New Roman"/>
                <w:b/>
                <w:bCs/>
                <w:color w:val="000000"/>
                <w:sz w:val="24"/>
                <w:szCs w:val="24"/>
                <w:lang w:eastAsia="ru-RU"/>
              </w:rPr>
              <w:t>Физический потенциал</w:t>
            </w:r>
          </w:p>
          <w:p w:rsidR="00730AA6" w:rsidRPr="00B16E7D" w:rsidRDefault="00730AA6" w:rsidP="00587DE7">
            <w:pPr>
              <w:numPr>
                <w:ilvl w:val="0"/>
                <w:numId w:val="227"/>
              </w:numPr>
              <w:spacing w:after="0" w:line="240" w:lineRule="auto"/>
              <w:ind w:left="0"/>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Развитие основных физических качеств: быстроты, ловкости, гибкости, силы и выносливости; </w:t>
            </w:r>
          </w:p>
          <w:p w:rsidR="00730AA6" w:rsidRPr="00B16E7D" w:rsidRDefault="00730AA6" w:rsidP="00587DE7">
            <w:pPr>
              <w:numPr>
                <w:ilvl w:val="0"/>
                <w:numId w:val="227"/>
              </w:numPr>
              <w:spacing w:after="0" w:line="240" w:lineRule="auto"/>
              <w:ind w:left="0"/>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овладение простейшими туристическими умениями и навыками; </w:t>
            </w:r>
          </w:p>
          <w:p w:rsidR="00730AA6" w:rsidRPr="00B16E7D" w:rsidRDefault="00730AA6" w:rsidP="00587DE7">
            <w:pPr>
              <w:numPr>
                <w:ilvl w:val="0"/>
                <w:numId w:val="227"/>
              </w:numPr>
              <w:spacing w:after="0" w:line="240" w:lineRule="auto"/>
              <w:ind w:left="0"/>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знание и соблюдение режима занятий физическими упражнениями; </w:t>
            </w:r>
          </w:p>
          <w:p w:rsidR="00730AA6" w:rsidRPr="00B16E7D" w:rsidRDefault="00730AA6" w:rsidP="00587DE7">
            <w:pPr>
              <w:numPr>
                <w:ilvl w:val="0"/>
                <w:numId w:val="227"/>
              </w:numPr>
              <w:spacing w:after="0" w:line="240" w:lineRule="auto"/>
              <w:ind w:left="0"/>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способность разработать и реализовать индивидуальную программу физического совершенствования.</w:t>
            </w:r>
          </w:p>
        </w:tc>
      </w:tr>
    </w:tbl>
    <w:p w:rsidR="00730AA6" w:rsidRPr="00B16E7D" w:rsidRDefault="00730AA6" w:rsidP="00B16E7D">
      <w:pPr>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pacing w:before="27" w:after="27" w:line="240" w:lineRule="auto"/>
        <w:jc w:val="both"/>
        <w:rPr>
          <w:rFonts w:ascii="Times New Roman" w:eastAsia="Times New Roman" w:hAnsi="Times New Roman"/>
          <w:b/>
          <w:sz w:val="24"/>
          <w:szCs w:val="24"/>
          <w:lang w:eastAsia="ru-RU"/>
        </w:rPr>
      </w:pPr>
    </w:p>
    <w:p w:rsidR="00730AA6" w:rsidRPr="00B16E7D" w:rsidRDefault="00730AA6" w:rsidP="00B16E7D">
      <w:pPr>
        <w:spacing w:before="27" w:after="27" w:line="240" w:lineRule="auto"/>
        <w:jc w:val="both"/>
        <w:rPr>
          <w:rFonts w:ascii="Times New Roman" w:eastAsia="Times New Roman" w:hAnsi="Times New Roman"/>
          <w:b/>
          <w:color w:val="000000"/>
          <w:sz w:val="24"/>
          <w:szCs w:val="24"/>
          <w:lang w:eastAsia="ru-RU"/>
        </w:rPr>
      </w:pPr>
      <w:r w:rsidRPr="00B16E7D">
        <w:rPr>
          <w:rFonts w:ascii="Times New Roman" w:eastAsia="Times New Roman" w:hAnsi="Times New Roman"/>
          <w:b/>
          <w:sz w:val="24"/>
          <w:szCs w:val="24"/>
          <w:lang w:eastAsia="ru-RU"/>
        </w:rPr>
        <w:t xml:space="preserve">2. Ценностные установки воспитания и </w:t>
      </w:r>
      <w:proofErr w:type="gramStart"/>
      <w:r w:rsidRPr="00B16E7D">
        <w:rPr>
          <w:rFonts w:ascii="Times New Roman" w:eastAsia="Times New Roman" w:hAnsi="Times New Roman"/>
          <w:b/>
          <w:sz w:val="24"/>
          <w:szCs w:val="24"/>
          <w:lang w:eastAsia="ru-RU"/>
        </w:rPr>
        <w:t>социализации</w:t>
      </w:r>
      <w:proofErr w:type="gramEnd"/>
      <w:r w:rsidRPr="00B16E7D">
        <w:rPr>
          <w:rFonts w:ascii="Times New Roman" w:eastAsia="Times New Roman" w:hAnsi="Times New Roman"/>
          <w:b/>
          <w:sz w:val="24"/>
          <w:szCs w:val="24"/>
          <w:lang w:eastAsia="ru-RU"/>
        </w:rPr>
        <w:t xml:space="preserve"> обучающихся </w:t>
      </w:r>
      <w:r w:rsidRPr="00B16E7D">
        <w:rPr>
          <w:rFonts w:ascii="Times New Roman" w:eastAsia="Times New Roman" w:hAnsi="Times New Roman"/>
          <w:b/>
          <w:bCs/>
          <w:sz w:val="24"/>
          <w:szCs w:val="24"/>
          <w:lang w:eastAsia="ru-RU"/>
        </w:rPr>
        <w:t>на ступени основного общего образования.</w:t>
      </w:r>
    </w:p>
    <w:p w:rsidR="00730AA6" w:rsidRPr="00B16E7D" w:rsidRDefault="00730AA6" w:rsidP="00B16E7D">
      <w:pPr>
        <w:spacing w:after="0" w:line="240" w:lineRule="auto"/>
        <w:ind w:firstLine="567"/>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Содержанием воспитания и </w:t>
      </w:r>
      <w:proofErr w:type="gramStart"/>
      <w:r w:rsidRPr="00B16E7D">
        <w:rPr>
          <w:rFonts w:ascii="Times New Roman" w:eastAsia="Times New Roman" w:hAnsi="Times New Roman"/>
          <w:color w:val="000000"/>
          <w:sz w:val="24"/>
          <w:szCs w:val="24"/>
          <w:lang w:eastAsia="ru-RU"/>
        </w:rPr>
        <w:t>социализации</w:t>
      </w:r>
      <w:proofErr w:type="gramEnd"/>
      <w:r w:rsidRPr="00B16E7D">
        <w:rPr>
          <w:rFonts w:ascii="Times New Roman" w:eastAsia="Times New Roman" w:hAnsi="Times New Roman"/>
          <w:color w:val="000000"/>
          <w:sz w:val="24"/>
          <w:szCs w:val="24"/>
          <w:lang w:eastAsia="ru-RU"/>
        </w:rPr>
        <w:t xml:space="preserve">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color w:val="000000"/>
          <w:sz w:val="24"/>
          <w:szCs w:val="24"/>
          <w:lang w:eastAsia="ru-RU"/>
        </w:rPr>
        <w:t>патриотизм</w:t>
      </w:r>
      <w:r w:rsidRPr="00B16E7D">
        <w:rPr>
          <w:rFonts w:ascii="Times New Roman" w:eastAsia="Times New Roman" w:hAnsi="Times New Roman"/>
          <w:color w:val="000000"/>
          <w:sz w:val="24"/>
          <w:szCs w:val="24"/>
          <w:lang w:eastAsia="ru-RU"/>
        </w:rPr>
        <w:t xml:space="preserve"> (любовь к России, к своему народу, к своей малой родине; служение Отечеству);</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color w:val="000000"/>
          <w:sz w:val="24"/>
          <w:szCs w:val="24"/>
          <w:lang w:eastAsia="ru-RU"/>
        </w:rPr>
        <w:t>социальная солидарность</w:t>
      </w:r>
      <w:r w:rsidRPr="00B16E7D">
        <w:rPr>
          <w:rFonts w:ascii="Times New Roman" w:eastAsia="Times New Roman" w:hAnsi="Times New Roman"/>
          <w:color w:val="000000"/>
          <w:sz w:val="24"/>
          <w:szCs w:val="24"/>
          <w:lang w:eastAsia="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color w:val="000000"/>
          <w:sz w:val="24"/>
          <w:szCs w:val="24"/>
          <w:lang w:eastAsia="ru-RU"/>
        </w:rPr>
        <w:t>гражданственность</w:t>
      </w:r>
      <w:r w:rsidRPr="00B16E7D">
        <w:rPr>
          <w:rFonts w:ascii="Times New Roman" w:eastAsia="Times New Roman" w:hAnsi="Times New Roman"/>
          <w:color w:val="000000"/>
          <w:sz w:val="24"/>
          <w:szCs w:val="24"/>
          <w:lang w:eastAsia="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bCs/>
          <w:sz w:val="24"/>
          <w:szCs w:val="24"/>
          <w:lang w:eastAsia="ru-RU"/>
        </w:rPr>
        <w:t xml:space="preserve">человечность </w:t>
      </w:r>
      <w:r w:rsidRPr="00B16E7D">
        <w:rPr>
          <w:rFonts w:ascii="Times New Roman" w:eastAsia="Times New Roman" w:hAnsi="Times New Roman"/>
          <w:sz w:val="24"/>
          <w:szCs w:val="24"/>
          <w:lang w:eastAsia="ru-RU"/>
        </w:rPr>
        <w:t>(</w:t>
      </w:r>
      <w:r w:rsidRPr="00B16E7D">
        <w:rPr>
          <w:rFonts w:ascii="Times New Roman" w:eastAsia="Times New Roman" w:hAnsi="Times New Roman"/>
          <w:color w:val="000000"/>
          <w:sz w:val="24"/>
          <w:szCs w:val="24"/>
          <w:lang w:eastAsia="ru-RU"/>
        </w:rPr>
        <w:t xml:space="preserve">мир во всем мире, </w:t>
      </w:r>
      <w:r w:rsidRPr="00B16E7D">
        <w:rPr>
          <w:rFonts w:ascii="Times New Roman" w:eastAsia="Times New Roman" w:hAnsi="Times New Roman"/>
          <w:sz w:val="24"/>
          <w:szCs w:val="24"/>
          <w:lang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bCs/>
          <w:sz w:val="24"/>
          <w:szCs w:val="24"/>
          <w:lang w:eastAsia="ru-RU"/>
        </w:rPr>
        <w:t>честь;</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bCs/>
          <w:sz w:val="24"/>
          <w:szCs w:val="24"/>
          <w:lang w:eastAsia="ru-RU"/>
        </w:rPr>
        <w:t>достоинство;</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bCs/>
          <w:sz w:val="24"/>
          <w:szCs w:val="24"/>
          <w:lang w:eastAsia="ru-RU"/>
        </w:rPr>
        <w:t xml:space="preserve">свобода </w:t>
      </w:r>
      <w:r w:rsidRPr="00B16E7D">
        <w:rPr>
          <w:rFonts w:ascii="Times New Roman" w:eastAsia="Times New Roman" w:hAnsi="Times New Roman"/>
          <w:sz w:val="24"/>
          <w:szCs w:val="24"/>
          <w:lang w:eastAsia="ru-RU"/>
        </w:rPr>
        <w:t>(личная и национальная);</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доверие </w:t>
      </w:r>
      <w:r w:rsidRPr="00B16E7D">
        <w:rPr>
          <w:rFonts w:ascii="Times New Roman" w:eastAsia="Times New Roman" w:hAnsi="Times New Roman"/>
          <w:bCs/>
          <w:sz w:val="24"/>
          <w:szCs w:val="24"/>
          <w:lang w:eastAsia="ru-RU"/>
        </w:rPr>
        <w:t>(к людям, институтам государства и гражданского общества);</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color w:val="000000"/>
          <w:sz w:val="24"/>
          <w:szCs w:val="24"/>
          <w:lang w:eastAsia="ru-RU"/>
        </w:rPr>
        <w:t>семья</w:t>
      </w:r>
      <w:r w:rsidRPr="00B16E7D">
        <w:rPr>
          <w:rFonts w:ascii="Times New Roman" w:eastAsia="Times New Roman" w:hAnsi="Times New Roman"/>
          <w:color w:val="000000"/>
          <w:sz w:val="24"/>
          <w:szCs w:val="24"/>
          <w:lang w:eastAsia="ru-RU"/>
        </w:rPr>
        <w:t xml:space="preserve"> (любовь и верность, здоровье, достаток, почитание родителей, забота о старших и младших, забота о продолжении рода);</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bCs/>
          <w:sz w:val="24"/>
          <w:szCs w:val="24"/>
          <w:lang w:eastAsia="ru-RU"/>
        </w:rPr>
        <w:t xml:space="preserve">любовь </w:t>
      </w:r>
      <w:r w:rsidRPr="00B16E7D">
        <w:rPr>
          <w:rFonts w:ascii="Times New Roman" w:eastAsia="Times New Roman" w:hAnsi="Times New Roman"/>
          <w:sz w:val="24"/>
          <w:szCs w:val="24"/>
          <w:lang w:eastAsia="ru-RU"/>
        </w:rPr>
        <w:t>(к близким, друзьям, школе и действия во благо их);</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bCs/>
          <w:sz w:val="24"/>
          <w:szCs w:val="24"/>
          <w:lang w:eastAsia="ru-RU"/>
        </w:rPr>
        <w:t>дружба;</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bCs/>
          <w:sz w:val="24"/>
          <w:szCs w:val="24"/>
          <w:lang w:eastAsia="ru-RU"/>
        </w:rPr>
        <w:t xml:space="preserve">здоровье </w:t>
      </w:r>
      <w:r w:rsidRPr="00B16E7D">
        <w:rPr>
          <w:rFonts w:ascii="Times New Roman" w:eastAsia="Times New Roman" w:hAnsi="Times New Roman"/>
          <w:sz w:val="24"/>
          <w:szCs w:val="24"/>
          <w:lang w:eastAsia="ru-RU"/>
        </w:rPr>
        <w:t xml:space="preserve">(физическое и душевное, психологическое, нравственное, личное, </w:t>
      </w:r>
      <w:proofErr w:type="gramStart"/>
      <w:r w:rsidRPr="00B16E7D">
        <w:rPr>
          <w:rFonts w:ascii="Times New Roman" w:eastAsia="Times New Roman" w:hAnsi="Times New Roman"/>
          <w:sz w:val="24"/>
          <w:szCs w:val="24"/>
          <w:lang w:eastAsia="ru-RU"/>
        </w:rPr>
        <w:t>близких</w:t>
      </w:r>
      <w:proofErr w:type="gramEnd"/>
      <w:r w:rsidRPr="00B16E7D">
        <w:rPr>
          <w:rFonts w:ascii="Times New Roman" w:eastAsia="Times New Roman" w:hAnsi="Times New Roman"/>
          <w:sz w:val="24"/>
          <w:szCs w:val="24"/>
          <w:lang w:eastAsia="ru-RU"/>
        </w:rPr>
        <w:t xml:space="preserve"> и общества, здоровый образ жизни);</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color w:val="000000"/>
          <w:sz w:val="24"/>
          <w:szCs w:val="24"/>
          <w:lang w:eastAsia="ru-RU"/>
        </w:rPr>
        <w:t>труд и творчество</w:t>
      </w:r>
      <w:r w:rsidRPr="00B16E7D">
        <w:rPr>
          <w:rFonts w:ascii="Times New Roman" w:eastAsia="Times New Roman" w:hAnsi="Times New Roman"/>
          <w:color w:val="000000"/>
          <w:sz w:val="24"/>
          <w:szCs w:val="24"/>
          <w:lang w:eastAsia="ru-RU"/>
        </w:rPr>
        <w:t xml:space="preserve"> (творчество и созидание, целеустремленность и настойчивость, трудолюбие, бережливость);</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color w:val="000000"/>
          <w:sz w:val="24"/>
          <w:szCs w:val="24"/>
          <w:lang w:eastAsia="ru-RU"/>
        </w:rPr>
        <w:t>наука</w:t>
      </w:r>
      <w:r w:rsidRPr="00B16E7D">
        <w:rPr>
          <w:rFonts w:ascii="Times New Roman" w:eastAsia="Times New Roman" w:hAnsi="Times New Roman"/>
          <w:color w:val="000000"/>
          <w:sz w:val="24"/>
          <w:szCs w:val="24"/>
          <w:lang w:eastAsia="ru-RU"/>
        </w:rPr>
        <w:t xml:space="preserve"> (познание, истина, научная картина мира, экологическое сознание);</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color w:val="000000"/>
          <w:sz w:val="24"/>
          <w:szCs w:val="24"/>
          <w:lang w:eastAsia="ru-RU"/>
        </w:rPr>
        <w:t>искусство и литература</w:t>
      </w:r>
      <w:r w:rsidRPr="00B16E7D">
        <w:rPr>
          <w:rFonts w:ascii="Times New Roman" w:eastAsia="Times New Roman" w:hAnsi="Times New Roman"/>
          <w:color w:val="000000"/>
          <w:sz w:val="24"/>
          <w:szCs w:val="24"/>
          <w:lang w:eastAsia="ru-RU"/>
        </w:rPr>
        <w:t xml:space="preserve"> (красота, гармония, духовный мир человека, нравственный выбор, смысл жизни, эстетическое развитие);</w:t>
      </w:r>
    </w:p>
    <w:p w:rsidR="00730AA6" w:rsidRPr="00B16E7D" w:rsidRDefault="00730AA6" w:rsidP="00587DE7">
      <w:pPr>
        <w:numPr>
          <w:ilvl w:val="0"/>
          <w:numId w:val="178"/>
        </w:numPr>
        <w:tabs>
          <w:tab w:val="left" w:pos="426"/>
        </w:tabs>
        <w:suppressAutoHyphens/>
        <w:spacing w:after="0" w:line="240" w:lineRule="auto"/>
        <w:ind w:left="426" w:hanging="426"/>
        <w:jc w:val="both"/>
        <w:rPr>
          <w:rFonts w:ascii="Times New Roman" w:eastAsia="Times New Roman" w:hAnsi="Times New Roman"/>
          <w:color w:val="000000"/>
          <w:sz w:val="24"/>
          <w:szCs w:val="24"/>
          <w:lang w:eastAsia="ru-RU"/>
        </w:rPr>
      </w:pPr>
      <w:r w:rsidRPr="00B16E7D">
        <w:rPr>
          <w:rFonts w:ascii="Times New Roman" w:eastAsia="Times New Roman" w:hAnsi="Times New Roman"/>
          <w:b/>
          <w:color w:val="000000"/>
          <w:sz w:val="24"/>
          <w:szCs w:val="24"/>
          <w:lang w:eastAsia="ru-RU"/>
        </w:rPr>
        <w:t>природа</w:t>
      </w:r>
      <w:r w:rsidRPr="00B16E7D">
        <w:rPr>
          <w:rFonts w:ascii="Times New Roman" w:eastAsia="Times New Roman" w:hAnsi="Times New Roman"/>
          <w:color w:val="000000"/>
          <w:sz w:val="24"/>
          <w:szCs w:val="24"/>
          <w:lang w:eastAsia="ru-RU"/>
        </w:rPr>
        <w:t xml:space="preserve"> (жизнь, родная земля, заповедная природа, планета Земля).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730AA6" w:rsidRPr="00B16E7D" w:rsidRDefault="00730AA6" w:rsidP="00B16E7D">
      <w:pPr>
        <w:spacing w:after="0" w:line="240" w:lineRule="auto"/>
        <w:jc w:val="both"/>
        <w:rPr>
          <w:rFonts w:ascii="Times New Roman" w:eastAsia="Times New Roman" w:hAnsi="Times New Roman"/>
          <w:b/>
          <w:color w:val="000000"/>
          <w:sz w:val="24"/>
          <w:szCs w:val="24"/>
          <w:lang w:eastAsia="ru-RU"/>
        </w:rPr>
      </w:pPr>
    </w:p>
    <w:p w:rsidR="00730AA6" w:rsidRPr="00B16E7D" w:rsidRDefault="00730AA6" w:rsidP="00B16E7D">
      <w:pPr>
        <w:spacing w:after="0" w:line="240" w:lineRule="auto"/>
        <w:jc w:val="both"/>
        <w:rPr>
          <w:rFonts w:ascii="Times New Roman" w:eastAsia="Times New Roman" w:hAnsi="Times New Roman"/>
          <w:b/>
          <w:color w:val="000000"/>
          <w:sz w:val="24"/>
          <w:szCs w:val="24"/>
          <w:lang w:eastAsia="ru-RU"/>
        </w:rPr>
      </w:pPr>
      <w:r w:rsidRPr="00B16E7D">
        <w:rPr>
          <w:rFonts w:ascii="Times New Roman" w:eastAsia="Times New Roman" w:hAnsi="Times New Roman"/>
          <w:b/>
          <w:color w:val="000000"/>
          <w:sz w:val="24"/>
          <w:szCs w:val="24"/>
          <w:lang w:eastAsia="ru-RU"/>
        </w:rPr>
        <w:t xml:space="preserve">3. Основные направления и ценностные основы воспитания и </w:t>
      </w:r>
      <w:proofErr w:type="gramStart"/>
      <w:r w:rsidRPr="00B16E7D">
        <w:rPr>
          <w:rFonts w:ascii="Times New Roman" w:eastAsia="Times New Roman" w:hAnsi="Times New Roman"/>
          <w:b/>
          <w:color w:val="000000"/>
          <w:sz w:val="24"/>
          <w:szCs w:val="24"/>
          <w:lang w:eastAsia="ru-RU"/>
        </w:rPr>
        <w:t>социализации</w:t>
      </w:r>
      <w:proofErr w:type="gramEnd"/>
      <w:r w:rsidRPr="00B16E7D">
        <w:rPr>
          <w:rFonts w:ascii="Times New Roman" w:eastAsia="Times New Roman" w:hAnsi="Times New Roman"/>
          <w:b/>
          <w:color w:val="000000"/>
          <w:sz w:val="24"/>
          <w:szCs w:val="24"/>
          <w:lang w:eastAsia="ru-RU"/>
        </w:rPr>
        <w:t xml:space="preserve"> обучающихся на ступени основного общего образования.</w:t>
      </w:r>
    </w:p>
    <w:p w:rsidR="00730AA6" w:rsidRPr="00B16E7D" w:rsidRDefault="00730AA6" w:rsidP="00B16E7D">
      <w:pPr>
        <w:spacing w:after="0" w:line="240" w:lineRule="auto"/>
        <w:ind w:firstLine="567"/>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730AA6" w:rsidRPr="00B16E7D" w:rsidRDefault="00730AA6" w:rsidP="00587DE7">
      <w:pPr>
        <w:numPr>
          <w:ilvl w:val="0"/>
          <w:numId w:val="194"/>
        </w:numPr>
        <w:spacing w:after="0"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Воспитание гражданственности, патриотизма, уважения к правам, свободам и обязанностям человека.</w:t>
      </w:r>
    </w:p>
    <w:p w:rsidR="00730AA6" w:rsidRPr="00B16E7D" w:rsidRDefault="00730AA6" w:rsidP="00587DE7">
      <w:pPr>
        <w:numPr>
          <w:ilvl w:val="0"/>
          <w:numId w:val="194"/>
        </w:numPr>
        <w:spacing w:after="0"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Воспитание нравственных чувств и этического сознания.</w:t>
      </w:r>
    </w:p>
    <w:p w:rsidR="00730AA6" w:rsidRPr="00B16E7D" w:rsidRDefault="00730AA6" w:rsidP="00587DE7">
      <w:pPr>
        <w:numPr>
          <w:ilvl w:val="0"/>
          <w:numId w:val="194"/>
        </w:numPr>
        <w:spacing w:after="0"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Воспитание трудолюбия, творческого отношения к учению, труду, жизни.</w:t>
      </w:r>
    </w:p>
    <w:p w:rsidR="00730AA6" w:rsidRPr="00B16E7D" w:rsidRDefault="00730AA6" w:rsidP="00587DE7">
      <w:pPr>
        <w:numPr>
          <w:ilvl w:val="0"/>
          <w:numId w:val="194"/>
        </w:num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ценностного отношения к здоровью и здоровому образу жизни.</w:t>
      </w:r>
    </w:p>
    <w:p w:rsidR="00730AA6" w:rsidRPr="00B16E7D" w:rsidRDefault="00730AA6" w:rsidP="00587DE7">
      <w:pPr>
        <w:numPr>
          <w:ilvl w:val="0"/>
          <w:numId w:val="194"/>
        </w:numPr>
        <w:spacing w:after="0"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Воспитание ценностного отношения к природе, окружающей среде.</w:t>
      </w:r>
    </w:p>
    <w:p w:rsidR="00730AA6" w:rsidRPr="00B16E7D" w:rsidRDefault="00730AA6" w:rsidP="00587DE7">
      <w:pPr>
        <w:numPr>
          <w:ilvl w:val="0"/>
          <w:numId w:val="194"/>
        </w:numPr>
        <w:spacing w:after="0" w:line="240" w:lineRule="auto"/>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Воспитание ценностного отношения к </w:t>
      </w:r>
      <w:proofErr w:type="gramStart"/>
      <w:r w:rsidRPr="00B16E7D">
        <w:rPr>
          <w:rFonts w:ascii="Times New Roman" w:eastAsia="Times New Roman" w:hAnsi="Times New Roman"/>
          <w:color w:val="000000"/>
          <w:sz w:val="24"/>
          <w:szCs w:val="24"/>
          <w:lang w:eastAsia="ru-RU"/>
        </w:rPr>
        <w:t>прекрасному</w:t>
      </w:r>
      <w:proofErr w:type="gramEnd"/>
      <w:r w:rsidRPr="00B16E7D">
        <w:rPr>
          <w:rFonts w:ascii="Times New Roman" w:eastAsia="Times New Roman" w:hAnsi="Times New Roman"/>
          <w:color w:val="000000"/>
          <w:sz w:val="24"/>
          <w:szCs w:val="24"/>
          <w:lang w:eastAsia="ru-RU"/>
        </w:rPr>
        <w:t>, формирование представлений об эстетических идеалах и ценностях.</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По направлениям</w:t>
      </w:r>
      <w:r w:rsidRPr="00B16E7D">
        <w:rPr>
          <w:rFonts w:ascii="Times New Roman" w:eastAsia="Times New Roman" w:hAnsi="Times New Roman"/>
          <w:b/>
          <w:bCs/>
          <w:sz w:val="24"/>
          <w:szCs w:val="24"/>
          <w:lang w:eastAsia="ru-RU"/>
        </w:rPr>
        <w:t xml:space="preserve"> </w:t>
      </w:r>
      <w:r w:rsidRPr="00B16E7D">
        <w:rPr>
          <w:rFonts w:ascii="Times New Roman" w:eastAsia="Times New Roman" w:hAnsi="Times New Roman"/>
          <w:sz w:val="24"/>
          <w:szCs w:val="24"/>
          <w:lang w:eastAsia="ru-RU"/>
        </w:rPr>
        <w:t>определены</w:t>
      </w:r>
      <w:r w:rsidRPr="00B16E7D">
        <w:rPr>
          <w:rFonts w:ascii="Times New Roman" w:eastAsia="Times New Roman" w:hAnsi="Times New Roman"/>
          <w:b/>
          <w:bCs/>
          <w:sz w:val="24"/>
          <w:szCs w:val="24"/>
          <w:lang w:eastAsia="ru-RU"/>
        </w:rPr>
        <w:t xml:space="preserve"> задачи духовно-нравственного воспитания</w:t>
      </w:r>
      <w:r w:rsidRPr="00B16E7D">
        <w:rPr>
          <w:rFonts w:ascii="Times New Roman" w:eastAsia="Times New Roman" w:hAnsi="Times New Roman"/>
          <w:sz w:val="24"/>
          <w:szCs w:val="24"/>
          <w:lang w:eastAsia="ru-RU"/>
        </w:rPr>
        <w:t xml:space="preserve">, которые образно отражают цели развития нравственного и духовного мира </w:t>
      </w:r>
      <w:proofErr w:type="gramStart"/>
      <w:r w:rsidRPr="00B16E7D">
        <w:rPr>
          <w:rFonts w:ascii="Times New Roman" w:eastAsia="Times New Roman" w:hAnsi="Times New Roman"/>
          <w:sz w:val="24"/>
          <w:szCs w:val="24"/>
          <w:lang w:eastAsia="ru-RU"/>
        </w:rPr>
        <w:t>обучающихся</w:t>
      </w:r>
      <w:proofErr w:type="gramEnd"/>
      <w:r w:rsidRPr="00B16E7D">
        <w:rPr>
          <w:rFonts w:ascii="Times New Roman" w:eastAsia="Times New Roman" w:hAnsi="Times New Roman"/>
          <w:sz w:val="24"/>
          <w:szCs w:val="24"/>
          <w:lang w:eastAsia="ru-RU"/>
        </w:rPr>
        <w:t xml:space="preserve"> основного общего образования.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730AA6" w:rsidRPr="00B16E7D" w:rsidRDefault="00730AA6" w:rsidP="00B16E7D">
      <w:pPr>
        <w:spacing w:after="0" w:line="240" w:lineRule="auto"/>
        <w:jc w:val="both"/>
        <w:rPr>
          <w:rFonts w:ascii="Times New Roman" w:eastAsia="Times New Roman" w:hAnsi="Times New Roman"/>
          <w:b/>
          <w:i/>
          <w:sz w:val="24"/>
          <w:szCs w:val="24"/>
          <w:lang w:eastAsia="ru-RU"/>
        </w:rPr>
      </w:pPr>
      <w:r w:rsidRPr="00B16E7D">
        <w:rPr>
          <w:rFonts w:ascii="Times New Roman" w:eastAsia="Times New Roman" w:hAnsi="Times New Roman"/>
          <w:b/>
          <w:i/>
          <w:sz w:val="24"/>
          <w:szCs w:val="24"/>
          <w:lang w:eastAsia="ru-RU"/>
        </w:rPr>
        <w:t>1. Воспитание гражданственности, патриотизма, уважения к правам, свободам и обязанностям человека.</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элементарные представления о правах и обязанностях гражданина России;</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интерес к общественным явлениям, понимание активной роли человека в обществе;</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уважительное отношение к русскому языку как государственному, языку межнационального общения;</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ценностное отношение к своему национальному языку и культуре;</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начальные представления о народах России, об их общей исторической судьбе, о единстве народов нашей страны;</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элементарные представления о национальных героях и важнейших событиях истории Росс</w:t>
      </w:r>
      <w:proofErr w:type="gramStart"/>
      <w:r w:rsidRPr="00B16E7D">
        <w:rPr>
          <w:rFonts w:ascii="Times New Roman" w:eastAsia="Times New Roman" w:hAnsi="Times New Roman"/>
          <w:sz w:val="24"/>
          <w:szCs w:val="24"/>
          <w:lang w:eastAsia="ru-RU"/>
        </w:rPr>
        <w:t>ии и ее</w:t>
      </w:r>
      <w:proofErr w:type="gramEnd"/>
      <w:r w:rsidRPr="00B16E7D">
        <w:rPr>
          <w:rFonts w:ascii="Times New Roman" w:eastAsia="Times New Roman" w:hAnsi="Times New Roman"/>
          <w:sz w:val="24"/>
          <w:szCs w:val="24"/>
          <w:lang w:eastAsia="ru-RU"/>
        </w:rPr>
        <w:t xml:space="preserve"> народов;</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интерес к государственным праздникам и важнейшим событиям в жизни России, малой Родины.</w:t>
      </w:r>
    </w:p>
    <w:p w:rsidR="00730AA6" w:rsidRPr="00FA4E95"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стремление активно участвовать в делах класса, </w:t>
      </w:r>
      <w:r w:rsidR="00FA4E95">
        <w:rPr>
          <w:rFonts w:ascii="Times New Roman" w:eastAsia="Times New Roman" w:hAnsi="Times New Roman"/>
          <w:sz w:val="24"/>
          <w:szCs w:val="24"/>
          <w:lang w:eastAsia="ru-RU"/>
        </w:rPr>
        <w:t>школы</w:t>
      </w:r>
      <w:r w:rsidRPr="00B16E7D">
        <w:rPr>
          <w:rFonts w:ascii="Times New Roman" w:eastAsia="Times New Roman" w:hAnsi="Times New Roman"/>
          <w:sz w:val="24"/>
          <w:szCs w:val="24"/>
          <w:lang w:eastAsia="ru-RU"/>
        </w:rPr>
        <w:t xml:space="preserve">, семьи, </w:t>
      </w:r>
      <w:r w:rsidR="00FA4E95">
        <w:rPr>
          <w:rFonts w:ascii="Times New Roman" w:eastAsia="Times New Roman" w:hAnsi="Times New Roman"/>
          <w:sz w:val="24"/>
          <w:szCs w:val="24"/>
          <w:lang w:eastAsia="ru-RU"/>
        </w:rPr>
        <w:t>с.Муни</w:t>
      </w:r>
      <w:r w:rsidRPr="00B16E7D">
        <w:rPr>
          <w:rFonts w:ascii="Times New Roman" w:eastAsia="Times New Roman" w:hAnsi="Times New Roman"/>
          <w:sz w:val="24"/>
          <w:szCs w:val="24"/>
          <w:lang w:eastAsia="ru-RU"/>
        </w:rPr>
        <w:t>;</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уважение к защитникам Отечества;</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умение отвечать за свои поступки;</w:t>
      </w:r>
    </w:p>
    <w:p w:rsidR="00730AA6" w:rsidRPr="00B16E7D" w:rsidRDefault="00730AA6" w:rsidP="00587DE7">
      <w:pPr>
        <w:numPr>
          <w:ilvl w:val="0"/>
          <w:numId w:val="19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730AA6" w:rsidRPr="00B16E7D" w:rsidRDefault="00730AA6" w:rsidP="00B16E7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p>
    <w:p w:rsidR="00730AA6" w:rsidRPr="00B16E7D" w:rsidRDefault="00730AA6" w:rsidP="00B16E7D">
      <w:pPr>
        <w:spacing w:after="0" w:line="240" w:lineRule="auto"/>
        <w:jc w:val="both"/>
        <w:rPr>
          <w:rFonts w:ascii="Times New Roman" w:eastAsia="Times New Roman" w:hAnsi="Times New Roman"/>
          <w:b/>
          <w:i/>
          <w:sz w:val="24"/>
          <w:szCs w:val="24"/>
          <w:lang w:eastAsia="ru-RU"/>
        </w:rPr>
      </w:pPr>
      <w:r w:rsidRPr="00B16E7D">
        <w:rPr>
          <w:rFonts w:ascii="Times New Roman" w:eastAsia="Times New Roman" w:hAnsi="Times New Roman"/>
          <w:b/>
          <w:i/>
          <w:sz w:val="24"/>
          <w:szCs w:val="24"/>
          <w:lang w:eastAsia="ru-RU"/>
        </w:rPr>
        <w:t>2. Воспитание нравственных чувств и этического сознания.</w:t>
      </w:r>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первоначальные представления о базовых национальных российских ценностях;</w:t>
      </w:r>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различие хороших и плохих поступков;</w:t>
      </w:r>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представления о правилах поведения в образовательном учреждении, дома, на улице, в общественных местах, на природе;</w:t>
      </w:r>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уважительное отношение к родителям, старшим, доброжелательное отношение к сверстникам и младшим;</w:t>
      </w:r>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установление дружеских взаимоотношений в коллективе, основанных на взаимопомощи и взаимной поддержке;</w:t>
      </w:r>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бережное, гуманное отношение ко всему живому;</w:t>
      </w:r>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знание правил вежливого поведения, культуры речи, умение пользоваться «волшебными» словами, быть опрятным, чистым, аккуратным;</w:t>
      </w:r>
      <w:proofErr w:type="gramEnd"/>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30AA6" w:rsidRPr="00B16E7D" w:rsidRDefault="00730AA6" w:rsidP="00587DE7">
      <w:pPr>
        <w:numPr>
          <w:ilvl w:val="0"/>
          <w:numId w:val="19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36E30" w:rsidRDefault="00B36E30" w:rsidP="00B16E7D">
      <w:pPr>
        <w:spacing w:after="0" w:line="240" w:lineRule="auto"/>
        <w:jc w:val="both"/>
        <w:rPr>
          <w:rFonts w:ascii="Times New Roman" w:eastAsia="Times New Roman" w:hAnsi="Times New Roman"/>
          <w:b/>
          <w:i/>
          <w:sz w:val="24"/>
          <w:szCs w:val="24"/>
          <w:lang w:eastAsia="ru-RU"/>
        </w:rPr>
      </w:pPr>
    </w:p>
    <w:p w:rsidR="00730AA6" w:rsidRPr="00B16E7D" w:rsidRDefault="00730AA6" w:rsidP="00B16E7D">
      <w:pPr>
        <w:spacing w:after="0" w:line="240" w:lineRule="auto"/>
        <w:jc w:val="both"/>
        <w:rPr>
          <w:rFonts w:ascii="Times New Roman" w:eastAsia="Times New Roman" w:hAnsi="Times New Roman"/>
          <w:b/>
          <w:i/>
          <w:sz w:val="24"/>
          <w:szCs w:val="24"/>
          <w:lang w:eastAsia="ru-RU"/>
        </w:rPr>
      </w:pPr>
      <w:r w:rsidRPr="00B16E7D">
        <w:rPr>
          <w:rFonts w:ascii="Times New Roman" w:eastAsia="Times New Roman" w:hAnsi="Times New Roman"/>
          <w:b/>
          <w:i/>
          <w:sz w:val="24"/>
          <w:szCs w:val="24"/>
          <w:lang w:eastAsia="ru-RU"/>
        </w:rPr>
        <w:t>3. Воспитание трудолюбия, творческого отношения к учению, труду, жизни.</w:t>
      </w:r>
    </w:p>
    <w:p w:rsidR="00730AA6" w:rsidRPr="00B16E7D" w:rsidRDefault="00730AA6" w:rsidP="00587DE7">
      <w:pPr>
        <w:numPr>
          <w:ilvl w:val="0"/>
          <w:numId w:val="19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730AA6" w:rsidRPr="00B16E7D" w:rsidRDefault="00730AA6" w:rsidP="00587DE7">
      <w:pPr>
        <w:numPr>
          <w:ilvl w:val="0"/>
          <w:numId w:val="19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уважение к труду и творчеству старших и сверстников;</w:t>
      </w:r>
    </w:p>
    <w:p w:rsidR="00730AA6" w:rsidRPr="00B16E7D" w:rsidRDefault="00730AA6" w:rsidP="00587DE7">
      <w:pPr>
        <w:numPr>
          <w:ilvl w:val="0"/>
          <w:numId w:val="19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элементарные представления об основных профессиях;</w:t>
      </w:r>
    </w:p>
    <w:p w:rsidR="00730AA6" w:rsidRPr="00B16E7D" w:rsidRDefault="00730AA6" w:rsidP="00587DE7">
      <w:pPr>
        <w:numPr>
          <w:ilvl w:val="0"/>
          <w:numId w:val="19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ценностное отношение к учебе как виду творческой деятельности;</w:t>
      </w:r>
    </w:p>
    <w:p w:rsidR="00730AA6" w:rsidRPr="00B16E7D" w:rsidRDefault="00730AA6" w:rsidP="00587DE7">
      <w:pPr>
        <w:numPr>
          <w:ilvl w:val="0"/>
          <w:numId w:val="19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элементарные представления о роли знаний, науки, современного производства в жизни человека и общества;</w:t>
      </w:r>
    </w:p>
    <w:p w:rsidR="00730AA6" w:rsidRPr="00B16E7D" w:rsidRDefault="00730AA6" w:rsidP="00587DE7">
      <w:pPr>
        <w:numPr>
          <w:ilvl w:val="0"/>
          <w:numId w:val="19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730AA6" w:rsidRPr="00B16E7D" w:rsidRDefault="00730AA6" w:rsidP="00587DE7">
      <w:pPr>
        <w:numPr>
          <w:ilvl w:val="0"/>
          <w:numId w:val="19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730AA6" w:rsidRPr="00B16E7D" w:rsidRDefault="00730AA6" w:rsidP="00587DE7">
      <w:pPr>
        <w:numPr>
          <w:ilvl w:val="0"/>
          <w:numId w:val="19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умение соблюдать порядок на рабочем месте;</w:t>
      </w:r>
    </w:p>
    <w:p w:rsidR="00730AA6" w:rsidRPr="00B16E7D" w:rsidRDefault="00730AA6" w:rsidP="00587DE7">
      <w:pPr>
        <w:numPr>
          <w:ilvl w:val="0"/>
          <w:numId w:val="19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730AA6" w:rsidRPr="00B16E7D" w:rsidRDefault="00730AA6" w:rsidP="00587DE7">
      <w:pPr>
        <w:numPr>
          <w:ilvl w:val="0"/>
          <w:numId w:val="19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730AA6" w:rsidRPr="00B16E7D" w:rsidRDefault="00730AA6" w:rsidP="00B16E7D">
      <w:pPr>
        <w:spacing w:after="0" w:line="240" w:lineRule="auto"/>
        <w:jc w:val="both"/>
        <w:rPr>
          <w:rFonts w:ascii="Times New Roman" w:eastAsia="Times New Roman" w:hAnsi="Times New Roman"/>
          <w:sz w:val="24"/>
          <w:szCs w:val="24"/>
          <w:lang w:eastAsia="ru-RU"/>
        </w:rPr>
      </w:pPr>
    </w:p>
    <w:p w:rsidR="00730AA6" w:rsidRPr="00B16E7D" w:rsidRDefault="00730AA6" w:rsidP="00B16E7D">
      <w:pPr>
        <w:spacing w:after="0" w:line="240" w:lineRule="auto"/>
        <w:jc w:val="both"/>
        <w:rPr>
          <w:rFonts w:ascii="Times New Roman" w:eastAsia="Times New Roman" w:hAnsi="Times New Roman"/>
          <w:b/>
          <w:i/>
          <w:sz w:val="24"/>
          <w:szCs w:val="24"/>
          <w:lang w:eastAsia="ru-RU"/>
        </w:rPr>
      </w:pPr>
      <w:r w:rsidRPr="00B16E7D">
        <w:rPr>
          <w:rFonts w:ascii="Times New Roman" w:eastAsia="Times New Roman" w:hAnsi="Times New Roman"/>
          <w:b/>
          <w:i/>
          <w:sz w:val="24"/>
          <w:szCs w:val="24"/>
          <w:lang w:eastAsia="ru-RU"/>
        </w:rPr>
        <w:t>4. Формирование ценностного отношения к здоровью и здоровому образу жизни.</w:t>
      </w:r>
    </w:p>
    <w:p w:rsidR="00730AA6" w:rsidRPr="00B16E7D" w:rsidRDefault="00730AA6" w:rsidP="00587DE7">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ценностное отношение к своему здоровью, здоровью родителей, членов своей семьи, педагогов, сверстников;</w:t>
      </w:r>
    </w:p>
    <w:p w:rsidR="00730AA6" w:rsidRPr="00B16E7D" w:rsidRDefault="00730AA6" w:rsidP="00587DE7">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730AA6" w:rsidRPr="00B16E7D" w:rsidRDefault="00730AA6" w:rsidP="00587DE7">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элементарные представления о влиянии нравственности человека на состояние его здоровья и здоровья окружающих его людей;</w:t>
      </w:r>
    </w:p>
    <w:p w:rsidR="00730AA6" w:rsidRPr="00B16E7D" w:rsidRDefault="00730AA6" w:rsidP="00587DE7">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понимание важности физической культуры и спорта для здоровья человека, его образования, труда и творчества;</w:t>
      </w:r>
    </w:p>
    <w:p w:rsidR="00730AA6" w:rsidRPr="00B16E7D" w:rsidRDefault="00730AA6" w:rsidP="00587DE7">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знание и выполнение санитарно-гигиенических правил, соблюдение здоровьесберегающего режима дня;</w:t>
      </w:r>
    </w:p>
    <w:p w:rsidR="00730AA6" w:rsidRPr="00B16E7D" w:rsidRDefault="00730AA6" w:rsidP="00587DE7">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интерес к прогулкам на природе, подвижным играм, участию в спортивных соревнованиях;</w:t>
      </w:r>
    </w:p>
    <w:p w:rsidR="00730AA6" w:rsidRPr="00B16E7D" w:rsidRDefault="00730AA6" w:rsidP="00587DE7">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первоначальные представления об оздоровительном влиянии природы на человека;</w:t>
      </w:r>
    </w:p>
    <w:p w:rsidR="00730AA6" w:rsidRPr="00B16E7D" w:rsidRDefault="00730AA6" w:rsidP="00587DE7">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первоначальные представления о возможном негативном влиянии компьютерных игр, телевидения, рекламы на здоровье человека;</w:t>
      </w:r>
    </w:p>
    <w:p w:rsidR="00730AA6" w:rsidRPr="00B16E7D" w:rsidRDefault="00730AA6" w:rsidP="00587DE7">
      <w:pPr>
        <w:numPr>
          <w:ilvl w:val="0"/>
          <w:numId w:val="19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отрицательное отношение к невыполнению правил личной гигиены и санитарии, уклонению от занятий физкультурой.</w:t>
      </w:r>
    </w:p>
    <w:p w:rsidR="00730AA6" w:rsidRPr="00B16E7D" w:rsidRDefault="00730AA6" w:rsidP="00B16E7D">
      <w:pPr>
        <w:spacing w:after="0" w:line="240" w:lineRule="auto"/>
        <w:jc w:val="both"/>
        <w:rPr>
          <w:rFonts w:ascii="Times New Roman" w:eastAsia="Times New Roman" w:hAnsi="Times New Roman"/>
          <w:sz w:val="24"/>
          <w:szCs w:val="24"/>
          <w:lang w:eastAsia="ru-RU"/>
        </w:rPr>
      </w:pPr>
    </w:p>
    <w:p w:rsidR="00730AA6" w:rsidRPr="00B16E7D" w:rsidRDefault="00730AA6" w:rsidP="00B16E7D">
      <w:pPr>
        <w:spacing w:after="0" w:line="240" w:lineRule="auto"/>
        <w:jc w:val="both"/>
        <w:rPr>
          <w:rFonts w:ascii="Times New Roman" w:eastAsia="Times New Roman" w:hAnsi="Times New Roman"/>
          <w:b/>
          <w:i/>
          <w:sz w:val="24"/>
          <w:szCs w:val="24"/>
          <w:lang w:eastAsia="ru-RU"/>
        </w:rPr>
      </w:pPr>
      <w:r w:rsidRPr="00B16E7D">
        <w:rPr>
          <w:rFonts w:ascii="Times New Roman" w:eastAsia="Times New Roman" w:hAnsi="Times New Roman"/>
          <w:b/>
          <w:i/>
          <w:sz w:val="24"/>
          <w:szCs w:val="24"/>
          <w:lang w:eastAsia="ru-RU"/>
        </w:rPr>
        <w:t>5. Воспитание ценностного отношения к природе, окружающей среде.</w:t>
      </w:r>
    </w:p>
    <w:p w:rsidR="00730AA6" w:rsidRPr="00B16E7D" w:rsidRDefault="00730AA6" w:rsidP="00587DE7">
      <w:pPr>
        <w:numPr>
          <w:ilvl w:val="0"/>
          <w:numId w:val="19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730AA6" w:rsidRPr="00B16E7D" w:rsidRDefault="00730AA6" w:rsidP="00587DE7">
      <w:pPr>
        <w:numPr>
          <w:ilvl w:val="0"/>
          <w:numId w:val="19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ценностное отношение к природе и всем формам жизни;</w:t>
      </w:r>
    </w:p>
    <w:p w:rsidR="00730AA6" w:rsidRPr="00B16E7D" w:rsidRDefault="00730AA6" w:rsidP="00587DE7">
      <w:pPr>
        <w:numPr>
          <w:ilvl w:val="0"/>
          <w:numId w:val="19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элементарный опыт природоохранительной деятельности;</w:t>
      </w:r>
    </w:p>
    <w:p w:rsidR="00730AA6" w:rsidRPr="00B16E7D" w:rsidRDefault="00730AA6" w:rsidP="00587DE7">
      <w:pPr>
        <w:numPr>
          <w:ilvl w:val="0"/>
          <w:numId w:val="19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бережное отношение к растениям и животным.</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i/>
          <w:iCs/>
          <w:sz w:val="24"/>
          <w:szCs w:val="24"/>
          <w:lang w:eastAsia="ru-RU"/>
        </w:rPr>
      </w:pPr>
    </w:p>
    <w:p w:rsidR="00730AA6" w:rsidRPr="00B16E7D" w:rsidRDefault="00730AA6" w:rsidP="00B16E7D">
      <w:pPr>
        <w:spacing w:after="0" w:line="240" w:lineRule="auto"/>
        <w:jc w:val="both"/>
        <w:rPr>
          <w:rFonts w:ascii="Times New Roman" w:eastAsia="Times New Roman" w:hAnsi="Times New Roman"/>
          <w:b/>
          <w:i/>
          <w:sz w:val="24"/>
          <w:szCs w:val="24"/>
          <w:lang w:eastAsia="ru-RU"/>
        </w:rPr>
      </w:pPr>
      <w:r w:rsidRPr="00B16E7D">
        <w:rPr>
          <w:rFonts w:ascii="Times New Roman" w:eastAsia="Times New Roman" w:hAnsi="Times New Roman"/>
          <w:b/>
          <w:i/>
          <w:sz w:val="24"/>
          <w:szCs w:val="24"/>
          <w:lang w:eastAsia="ru-RU"/>
        </w:rPr>
        <w:t xml:space="preserve">6. Воспитание ценностного отношения к </w:t>
      </w:r>
      <w:proofErr w:type="gramStart"/>
      <w:r w:rsidRPr="00B16E7D">
        <w:rPr>
          <w:rFonts w:ascii="Times New Roman" w:eastAsia="Times New Roman" w:hAnsi="Times New Roman"/>
          <w:b/>
          <w:i/>
          <w:sz w:val="24"/>
          <w:szCs w:val="24"/>
          <w:lang w:eastAsia="ru-RU"/>
        </w:rPr>
        <w:t>прекрасному</w:t>
      </w:r>
      <w:proofErr w:type="gramEnd"/>
      <w:r w:rsidRPr="00B16E7D">
        <w:rPr>
          <w:rFonts w:ascii="Times New Roman" w:eastAsia="Times New Roman" w:hAnsi="Times New Roman"/>
          <w:b/>
          <w:i/>
          <w:sz w:val="24"/>
          <w:szCs w:val="24"/>
          <w:lang w:eastAsia="ru-RU"/>
        </w:rPr>
        <w:t>, формирование представлений об эстетических идеалах и ценностях.</w:t>
      </w:r>
    </w:p>
    <w:p w:rsidR="00730AA6" w:rsidRPr="00B16E7D" w:rsidRDefault="00730AA6" w:rsidP="00587DE7">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представления о душевной и физической красоте человека;</w:t>
      </w:r>
    </w:p>
    <w:p w:rsidR="00730AA6" w:rsidRPr="00B16E7D" w:rsidRDefault="00730AA6" w:rsidP="00587DE7">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730AA6" w:rsidRPr="00B16E7D" w:rsidRDefault="00730AA6" w:rsidP="00587DE7">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интерес к чтению, произведениям искусства,  спектаклям, концертам, выставкам, музыке;</w:t>
      </w:r>
    </w:p>
    <w:p w:rsidR="00730AA6" w:rsidRPr="00B16E7D" w:rsidRDefault="00730AA6" w:rsidP="00587DE7">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интерес к занятиям художественным творчеством;</w:t>
      </w:r>
    </w:p>
    <w:p w:rsidR="00730AA6" w:rsidRPr="00B16E7D" w:rsidRDefault="00730AA6" w:rsidP="00587DE7">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стремление к опрятному внешнему виду;</w:t>
      </w:r>
    </w:p>
    <w:p w:rsidR="00730AA6" w:rsidRPr="00B16E7D" w:rsidRDefault="00730AA6" w:rsidP="00587DE7">
      <w:pPr>
        <w:numPr>
          <w:ilvl w:val="0"/>
          <w:numId w:val="20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отрицательное отношение к некрасивым поступкам и неряшливости.</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В основе нравственного уклада школьной жизни лежат три подхода: </w:t>
      </w:r>
      <w:r w:rsidRPr="00B16E7D">
        <w:rPr>
          <w:rFonts w:ascii="Times New Roman" w:eastAsia="Times New Roman" w:hAnsi="Times New Roman"/>
          <w:iCs/>
          <w:sz w:val="24"/>
          <w:szCs w:val="24"/>
          <w:lang w:eastAsia="ru-RU"/>
        </w:rPr>
        <w:t>аксиологический, системно-деятел</w:t>
      </w:r>
      <w:r w:rsidR="00B36E30">
        <w:rPr>
          <w:rFonts w:ascii="Times New Roman" w:eastAsia="Times New Roman" w:hAnsi="Times New Roman"/>
          <w:iCs/>
          <w:sz w:val="24"/>
          <w:szCs w:val="24"/>
          <w:lang w:eastAsia="ru-RU"/>
        </w:rPr>
        <w:t>ь</w:t>
      </w:r>
      <w:r w:rsidRPr="00B16E7D">
        <w:rPr>
          <w:rFonts w:ascii="Times New Roman" w:eastAsia="Times New Roman" w:hAnsi="Times New Roman"/>
          <w:iCs/>
          <w:sz w:val="24"/>
          <w:szCs w:val="24"/>
          <w:lang w:eastAsia="ru-RU"/>
        </w:rPr>
        <w:t xml:space="preserve">ностный, </w:t>
      </w:r>
      <w:proofErr w:type="gramStart"/>
      <w:r w:rsidRPr="00B16E7D">
        <w:rPr>
          <w:rFonts w:ascii="Times New Roman" w:eastAsia="Times New Roman" w:hAnsi="Times New Roman"/>
          <w:iCs/>
          <w:sz w:val="24"/>
          <w:szCs w:val="24"/>
          <w:lang w:eastAsia="ru-RU"/>
        </w:rPr>
        <w:t>развивающий</w:t>
      </w:r>
      <w:proofErr w:type="gramEnd"/>
      <w:r w:rsidRPr="00B16E7D">
        <w:rPr>
          <w:rFonts w:ascii="Times New Roman" w:eastAsia="Times New Roman" w:hAnsi="Times New Roman"/>
          <w:iCs/>
          <w:sz w:val="24"/>
          <w:szCs w:val="24"/>
          <w:lang w:eastAsia="ru-RU"/>
        </w:rPr>
        <w:t>.</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Системно-деятельностный подход.</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Этот подход является определяющим для основной образовательной программы начального общего образования.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w:t>
      </w:r>
      <w:proofErr w:type="gramStart"/>
      <w:r w:rsidRPr="00B16E7D">
        <w:rPr>
          <w:rFonts w:ascii="Times New Roman" w:eastAsia="Times New Roman" w:hAnsi="Times New Roman"/>
          <w:sz w:val="24"/>
          <w:szCs w:val="24"/>
          <w:lang w:eastAsia="ru-RU"/>
        </w:rPr>
        <w:t>интегрирующая</w:t>
      </w:r>
      <w:proofErr w:type="gramEnd"/>
      <w:r w:rsidRPr="00B16E7D">
        <w:rPr>
          <w:rFonts w:ascii="Times New Roman" w:eastAsia="Times New Roman" w:hAnsi="Times New Roman"/>
          <w:sz w:val="24"/>
          <w:szCs w:val="24"/>
          <w:lang w:eastAsia="ru-RU"/>
        </w:rPr>
        <w:t xml:space="preserve">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обучающегося.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Развивающий подход.</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Он дает принципиальное понимание системно-деятельностной многоукладной технологии духовно-нравственного развития обучающегося.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w:t>
      </w:r>
      <w:proofErr w:type="gramStart"/>
      <w:r w:rsidRPr="00B16E7D">
        <w:rPr>
          <w:rFonts w:ascii="Times New Roman" w:eastAsia="Times New Roman" w:hAnsi="Times New Roman"/>
          <w:sz w:val="24"/>
          <w:szCs w:val="24"/>
          <w:lang w:eastAsia="ru-RU"/>
        </w:rPr>
        <w:t>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roofErr w:type="gramEnd"/>
    </w:p>
    <w:p w:rsidR="00730AA6" w:rsidRPr="00B16E7D" w:rsidRDefault="00730AA6" w:rsidP="00B16E7D">
      <w:pPr>
        <w:spacing w:after="0" w:line="240" w:lineRule="auto"/>
        <w:jc w:val="both"/>
        <w:rPr>
          <w:rFonts w:ascii="Times New Roman" w:eastAsia="Times New Roman" w:hAnsi="Times New Roman"/>
          <w:b/>
          <w:color w:val="000000"/>
          <w:sz w:val="24"/>
          <w:szCs w:val="24"/>
          <w:lang w:eastAsia="ru-RU"/>
        </w:rPr>
      </w:pPr>
    </w:p>
    <w:p w:rsidR="00730AA6" w:rsidRPr="00B16E7D" w:rsidRDefault="00730AA6" w:rsidP="00B16E7D">
      <w:pPr>
        <w:spacing w:after="0" w:line="240" w:lineRule="auto"/>
        <w:jc w:val="both"/>
        <w:rPr>
          <w:rFonts w:ascii="Times New Roman" w:eastAsia="Times New Roman" w:hAnsi="Times New Roman"/>
          <w:b/>
          <w:color w:val="000000"/>
          <w:sz w:val="24"/>
          <w:szCs w:val="24"/>
          <w:lang w:eastAsia="ru-RU"/>
        </w:rPr>
      </w:pPr>
    </w:p>
    <w:p w:rsidR="00730AA6" w:rsidRPr="00B16E7D" w:rsidRDefault="00730AA6" w:rsidP="00B16E7D">
      <w:pPr>
        <w:spacing w:after="0" w:line="240" w:lineRule="auto"/>
        <w:jc w:val="both"/>
        <w:rPr>
          <w:rFonts w:ascii="Times New Roman" w:eastAsia="Times New Roman" w:hAnsi="Times New Roman"/>
          <w:b/>
          <w:color w:val="000000"/>
          <w:sz w:val="24"/>
          <w:szCs w:val="24"/>
          <w:lang w:eastAsia="ru-RU"/>
        </w:rPr>
      </w:pPr>
      <w:r w:rsidRPr="00B16E7D">
        <w:rPr>
          <w:rFonts w:ascii="Times New Roman" w:eastAsia="Times New Roman" w:hAnsi="Times New Roman"/>
          <w:b/>
          <w:color w:val="000000"/>
          <w:sz w:val="24"/>
          <w:szCs w:val="24"/>
          <w:lang w:eastAsia="ru-RU"/>
        </w:rPr>
        <w:t xml:space="preserve">4. Принципы и особенности организации содержания воспитания и </w:t>
      </w:r>
      <w:proofErr w:type="gramStart"/>
      <w:r w:rsidRPr="00B16E7D">
        <w:rPr>
          <w:rFonts w:ascii="Times New Roman" w:eastAsia="Times New Roman" w:hAnsi="Times New Roman"/>
          <w:b/>
          <w:color w:val="000000"/>
          <w:sz w:val="24"/>
          <w:szCs w:val="24"/>
          <w:lang w:eastAsia="ru-RU"/>
        </w:rPr>
        <w:t>социализации</w:t>
      </w:r>
      <w:proofErr w:type="gramEnd"/>
      <w:r w:rsidRPr="00B16E7D">
        <w:rPr>
          <w:rFonts w:ascii="Times New Roman" w:eastAsia="Times New Roman" w:hAnsi="Times New Roman"/>
          <w:b/>
          <w:color w:val="000000"/>
          <w:sz w:val="24"/>
          <w:szCs w:val="24"/>
          <w:lang w:eastAsia="ru-RU"/>
        </w:rPr>
        <w:t xml:space="preserve"> обучающихся на ступени основного общего образования.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Программа воспитания </w:t>
      </w:r>
      <w:r w:rsidRPr="00B16E7D">
        <w:rPr>
          <w:rFonts w:ascii="Times New Roman" w:eastAsia="Times New Roman" w:hAnsi="Times New Roman"/>
          <w:bCs/>
          <w:color w:val="000000"/>
          <w:sz w:val="24"/>
          <w:szCs w:val="24"/>
          <w:lang w:eastAsia="ru-RU"/>
        </w:rPr>
        <w:t xml:space="preserve">и </w:t>
      </w:r>
      <w:proofErr w:type="gramStart"/>
      <w:r w:rsidRPr="00B16E7D">
        <w:rPr>
          <w:rFonts w:ascii="Times New Roman" w:eastAsia="Times New Roman" w:hAnsi="Times New Roman"/>
          <w:bCs/>
          <w:color w:val="000000"/>
          <w:sz w:val="24"/>
          <w:szCs w:val="24"/>
          <w:lang w:eastAsia="ru-RU"/>
        </w:rPr>
        <w:t>социализации</w:t>
      </w:r>
      <w:proofErr w:type="gramEnd"/>
      <w:r w:rsidRPr="00B16E7D">
        <w:rPr>
          <w:rFonts w:ascii="Times New Roman" w:eastAsia="Times New Roman" w:hAnsi="Times New Roman"/>
          <w:bCs/>
          <w:color w:val="000000"/>
          <w:sz w:val="24"/>
          <w:szCs w:val="24"/>
          <w:lang w:eastAsia="ru-RU"/>
        </w:rPr>
        <w:t xml:space="preserve"> обучающихся </w:t>
      </w:r>
      <w:r w:rsidRPr="00B16E7D">
        <w:rPr>
          <w:rFonts w:ascii="Times New Roman" w:eastAsia="Times New Roman" w:hAnsi="Times New Roman"/>
          <w:bCs/>
          <w:sz w:val="24"/>
          <w:szCs w:val="24"/>
          <w:lang w:eastAsia="ru-RU"/>
        </w:rPr>
        <w:t xml:space="preserve">на ступени основного общего образования </w:t>
      </w:r>
      <w:r w:rsidRPr="00B16E7D">
        <w:rPr>
          <w:rFonts w:ascii="Times New Roman" w:eastAsia="Times New Roman" w:hAnsi="Times New Roman"/>
          <w:sz w:val="24"/>
          <w:szCs w:val="24"/>
          <w:lang w:eastAsia="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 xml:space="preserve">Уклад школьной жизни – это процесс формирования жизни обучающихся, организуемый педагогическим коллективом гимназии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roofErr w:type="gramEnd"/>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обучающегося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730AA6" w:rsidRPr="00B16E7D" w:rsidRDefault="00730AA6" w:rsidP="00B16E7D">
      <w:pPr>
        <w:shd w:val="clear" w:color="auto" w:fill="FFFFFF"/>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В основе Программы воспитания </w:t>
      </w:r>
      <w:r w:rsidRPr="00B16E7D">
        <w:rPr>
          <w:rFonts w:ascii="Times New Roman" w:eastAsia="Times New Roman" w:hAnsi="Times New Roman"/>
          <w:bCs/>
          <w:color w:val="000000"/>
          <w:sz w:val="24"/>
          <w:szCs w:val="24"/>
          <w:lang w:eastAsia="ru-RU"/>
        </w:rPr>
        <w:t xml:space="preserve">и </w:t>
      </w:r>
      <w:proofErr w:type="gramStart"/>
      <w:r w:rsidRPr="00B16E7D">
        <w:rPr>
          <w:rFonts w:ascii="Times New Roman" w:eastAsia="Times New Roman" w:hAnsi="Times New Roman"/>
          <w:bCs/>
          <w:color w:val="000000"/>
          <w:sz w:val="24"/>
          <w:szCs w:val="24"/>
          <w:lang w:eastAsia="ru-RU"/>
        </w:rPr>
        <w:t>социализации</w:t>
      </w:r>
      <w:proofErr w:type="gramEnd"/>
      <w:r w:rsidRPr="00B16E7D">
        <w:rPr>
          <w:rFonts w:ascii="Times New Roman" w:eastAsia="Times New Roman" w:hAnsi="Times New Roman"/>
          <w:bCs/>
          <w:color w:val="000000"/>
          <w:sz w:val="24"/>
          <w:szCs w:val="24"/>
          <w:lang w:eastAsia="ru-RU"/>
        </w:rPr>
        <w:t xml:space="preserve"> обучающихся </w:t>
      </w:r>
      <w:r w:rsidRPr="00B16E7D">
        <w:rPr>
          <w:rFonts w:ascii="Times New Roman" w:eastAsia="Times New Roman" w:hAnsi="Times New Roman"/>
          <w:bCs/>
          <w:sz w:val="24"/>
          <w:szCs w:val="24"/>
          <w:lang w:eastAsia="ru-RU"/>
        </w:rPr>
        <w:t xml:space="preserve">на ступени основного общего </w:t>
      </w:r>
      <w:r w:rsidRPr="00B16E7D">
        <w:rPr>
          <w:rFonts w:ascii="Times New Roman" w:eastAsia="Times New Roman" w:hAnsi="Times New Roman"/>
          <w:sz w:val="24"/>
          <w:szCs w:val="24"/>
          <w:lang w:eastAsia="ru-RU"/>
        </w:rPr>
        <w:t>и организуемого в соответствии с ней нравственного уклада школьной жизни лежат перечисленные ниже принципы.</w:t>
      </w:r>
    </w:p>
    <w:p w:rsidR="00730AA6" w:rsidRPr="00B16E7D" w:rsidRDefault="00730AA6" w:rsidP="00B16E7D">
      <w:pPr>
        <w:shd w:val="clear" w:color="auto" w:fill="FFFFFF"/>
        <w:spacing w:after="0" w:line="240" w:lineRule="auto"/>
        <w:jc w:val="both"/>
        <w:rPr>
          <w:rFonts w:ascii="Times New Roman" w:eastAsia="Times New Roman" w:hAnsi="Times New Roman"/>
          <w:sz w:val="24"/>
          <w:szCs w:val="24"/>
          <w:lang w:eastAsia="ru-RU"/>
        </w:rPr>
      </w:pPr>
    </w:p>
    <w:p w:rsidR="00730AA6" w:rsidRPr="00B16E7D" w:rsidRDefault="00730AA6" w:rsidP="00B16E7D">
      <w:pPr>
        <w:shd w:val="clear" w:color="auto" w:fill="FFFFFF"/>
        <w:spacing w:after="0" w:line="240" w:lineRule="auto"/>
        <w:jc w:val="both"/>
        <w:rPr>
          <w:rFonts w:ascii="Times New Roman" w:eastAsia="Times New Roman" w:hAnsi="Times New Roman"/>
          <w:b/>
          <w:sz w:val="24"/>
          <w:szCs w:val="24"/>
          <w:lang w:eastAsia="ru-RU"/>
        </w:rPr>
      </w:pPr>
      <w:r w:rsidRPr="00B16E7D">
        <w:rPr>
          <w:rFonts w:ascii="Times New Roman" w:eastAsia="Times New Roman" w:hAnsi="Times New Roman"/>
          <w:b/>
          <w:sz w:val="24"/>
          <w:szCs w:val="24"/>
          <w:lang w:eastAsia="ru-RU"/>
        </w:rPr>
        <w:t>Принцип ориентации на идеал.</w:t>
      </w:r>
    </w:p>
    <w:p w:rsidR="00730AA6" w:rsidRPr="00B16E7D" w:rsidRDefault="00730AA6" w:rsidP="00B16E7D">
      <w:pPr>
        <w:shd w:val="clear" w:color="auto" w:fill="FFFFFF"/>
        <w:spacing w:after="0" w:line="240" w:lineRule="auto"/>
        <w:ind w:firstLine="567"/>
        <w:jc w:val="both"/>
        <w:rPr>
          <w:rFonts w:ascii="Times New Roman" w:eastAsia="Times New Roman" w:hAnsi="Times New Roman"/>
          <w:color w:val="000000"/>
          <w:spacing w:val="3"/>
          <w:sz w:val="24"/>
          <w:szCs w:val="24"/>
          <w:lang w:eastAsia="ru-RU"/>
        </w:rPr>
      </w:pPr>
      <w:r w:rsidRPr="00B16E7D">
        <w:rPr>
          <w:rFonts w:ascii="Times New Roman" w:eastAsia="Times New Roman" w:hAnsi="Times New Roman"/>
          <w:sz w:val="24"/>
          <w:szCs w:val="24"/>
          <w:lang w:eastAsia="ru-RU"/>
        </w:rPr>
        <w:t xml:space="preserve">Идеал – это высшая ценность, высшая норма нравственных отношений, превосходная степень нравственного представления о </w:t>
      </w:r>
      <w:proofErr w:type="gramStart"/>
      <w:r w:rsidRPr="00B16E7D">
        <w:rPr>
          <w:rFonts w:ascii="Times New Roman" w:eastAsia="Times New Roman" w:hAnsi="Times New Roman"/>
          <w:sz w:val="24"/>
          <w:szCs w:val="24"/>
          <w:lang w:eastAsia="ru-RU"/>
        </w:rPr>
        <w:t>должном</w:t>
      </w:r>
      <w:proofErr w:type="gramEnd"/>
      <w:r w:rsidRPr="00B16E7D">
        <w:rPr>
          <w:rFonts w:ascii="Times New Roman" w:eastAsia="Times New Roman" w:hAnsi="Times New Roman"/>
          <w:sz w:val="24"/>
          <w:szCs w:val="24"/>
          <w:lang w:eastAsia="ru-RU"/>
        </w:rPr>
        <w:t xml:space="preserve">. В содержании программы духовно-нравственного развития и </w:t>
      </w:r>
      <w:proofErr w:type="gramStart"/>
      <w:r w:rsidRPr="00B16E7D">
        <w:rPr>
          <w:rFonts w:ascii="Times New Roman" w:eastAsia="Times New Roman" w:hAnsi="Times New Roman"/>
          <w:sz w:val="24"/>
          <w:szCs w:val="24"/>
          <w:lang w:eastAsia="ru-RU"/>
        </w:rPr>
        <w:t>воспитания</w:t>
      </w:r>
      <w:proofErr w:type="gramEnd"/>
      <w:r w:rsidRPr="00B16E7D">
        <w:rPr>
          <w:rFonts w:ascii="Times New Roman" w:eastAsia="Times New Roman" w:hAnsi="Times New Roman"/>
          <w:sz w:val="24"/>
          <w:szCs w:val="24"/>
          <w:lang w:eastAsia="ru-RU"/>
        </w:rPr>
        <w:t xml:space="preserve"> обучающихся начальной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730AA6" w:rsidRPr="00B16E7D" w:rsidRDefault="00730AA6" w:rsidP="00B16E7D">
      <w:pPr>
        <w:spacing w:after="0" w:line="240" w:lineRule="auto"/>
        <w:jc w:val="both"/>
        <w:rPr>
          <w:rFonts w:ascii="Times New Roman" w:eastAsia="Times New Roman" w:hAnsi="Times New Roman"/>
          <w:b/>
          <w:sz w:val="24"/>
          <w:szCs w:val="24"/>
          <w:lang w:eastAsia="ru-RU"/>
        </w:rPr>
      </w:pPr>
    </w:p>
    <w:p w:rsidR="00730AA6" w:rsidRPr="00B16E7D" w:rsidRDefault="00730AA6" w:rsidP="00B16E7D">
      <w:pPr>
        <w:spacing w:after="0" w:line="240" w:lineRule="auto"/>
        <w:jc w:val="both"/>
        <w:rPr>
          <w:rFonts w:ascii="Times New Roman" w:eastAsia="Times New Roman" w:hAnsi="Times New Roman"/>
          <w:b/>
          <w:sz w:val="24"/>
          <w:szCs w:val="24"/>
          <w:lang w:eastAsia="ru-RU"/>
        </w:rPr>
      </w:pPr>
      <w:r w:rsidRPr="00B16E7D">
        <w:rPr>
          <w:rFonts w:ascii="Times New Roman" w:eastAsia="Times New Roman" w:hAnsi="Times New Roman"/>
          <w:b/>
          <w:sz w:val="24"/>
          <w:szCs w:val="24"/>
          <w:lang w:eastAsia="ru-RU"/>
        </w:rPr>
        <w:t>Принцип следования нравственному примеру.</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730AA6" w:rsidRPr="00B16E7D" w:rsidRDefault="00730AA6" w:rsidP="00B16E7D">
      <w:pPr>
        <w:spacing w:after="0" w:line="240" w:lineRule="auto"/>
        <w:jc w:val="both"/>
        <w:rPr>
          <w:rFonts w:ascii="Times New Roman" w:eastAsia="Times New Roman" w:hAnsi="Times New Roman"/>
          <w:b/>
          <w:sz w:val="24"/>
          <w:szCs w:val="24"/>
          <w:lang w:eastAsia="ru-RU"/>
        </w:rPr>
      </w:pP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sz w:val="24"/>
          <w:szCs w:val="24"/>
          <w:lang w:eastAsia="ru-RU"/>
        </w:rPr>
        <w:t>Принцип диалогического общения.</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Диалогическое общение обучающихся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w:t>
      </w:r>
      <w:proofErr w:type="gramStart"/>
      <w:r w:rsidRPr="00B16E7D">
        <w:rPr>
          <w:rFonts w:ascii="Times New Roman" w:eastAsia="Times New Roman" w:hAnsi="Times New Roman"/>
          <w:sz w:val="24"/>
          <w:szCs w:val="24"/>
          <w:lang w:eastAsia="ru-RU"/>
        </w:rPr>
        <w:t>со</w:t>
      </w:r>
      <w:proofErr w:type="gramEnd"/>
      <w:r w:rsidRPr="00B16E7D">
        <w:rPr>
          <w:rFonts w:ascii="Times New Roman" w:eastAsia="Times New Roman" w:hAnsi="Times New Roman"/>
          <w:sz w:val="24"/>
          <w:szCs w:val="24"/>
          <w:lang w:eastAsia="ru-RU"/>
        </w:rPr>
        <w:t xml:space="preserve"> взрослым.</w:t>
      </w:r>
    </w:p>
    <w:p w:rsidR="00730AA6" w:rsidRPr="00B16E7D" w:rsidRDefault="00730AA6" w:rsidP="00B16E7D">
      <w:pPr>
        <w:spacing w:after="0" w:line="240" w:lineRule="auto"/>
        <w:jc w:val="both"/>
        <w:rPr>
          <w:rFonts w:ascii="Times New Roman" w:eastAsia="Times New Roman" w:hAnsi="Times New Roman"/>
          <w:b/>
          <w:sz w:val="24"/>
          <w:szCs w:val="24"/>
          <w:lang w:eastAsia="ru-RU"/>
        </w:rPr>
      </w:pPr>
    </w:p>
    <w:p w:rsidR="00730AA6" w:rsidRPr="00B16E7D" w:rsidRDefault="00730AA6" w:rsidP="00B16E7D">
      <w:pPr>
        <w:spacing w:after="0" w:line="240" w:lineRule="auto"/>
        <w:contextualSpacing/>
        <w:jc w:val="both"/>
        <w:textAlignment w:val="baseline"/>
        <w:rPr>
          <w:rFonts w:ascii="Times New Roman" w:eastAsia="Times New Roman" w:hAnsi="Times New Roman"/>
          <w:b/>
          <w:bCs/>
          <w:color w:val="000000"/>
          <w:sz w:val="24"/>
          <w:szCs w:val="24"/>
          <w:lang w:eastAsia="ru-RU"/>
        </w:rPr>
      </w:pPr>
      <w:r w:rsidRPr="00B16E7D">
        <w:rPr>
          <w:rFonts w:ascii="Times New Roman" w:eastAsia="Times New Roman" w:hAnsi="Times New Roman"/>
          <w:b/>
          <w:bCs/>
          <w:color w:val="000000"/>
          <w:sz w:val="24"/>
          <w:szCs w:val="24"/>
          <w:lang w:eastAsia="ru-RU"/>
        </w:rPr>
        <w:t>Принцип полисубъектности воспитания</w:t>
      </w:r>
    </w:p>
    <w:p w:rsidR="00730AA6" w:rsidRPr="00B16E7D" w:rsidRDefault="00730AA6" w:rsidP="00B16E7D">
      <w:pPr>
        <w:spacing w:after="0" w:line="240" w:lineRule="auto"/>
        <w:ind w:firstLine="567"/>
        <w:contextualSpacing/>
        <w:jc w:val="both"/>
        <w:textAlignment w:val="baseline"/>
        <w:rPr>
          <w:rFonts w:ascii="Times New Roman" w:eastAsia="Times New Roman" w:hAnsi="Times New Roman"/>
          <w:color w:val="330066"/>
          <w:sz w:val="24"/>
          <w:szCs w:val="24"/>
          <w:lang w:eastAsia="ru-RU"/>
        </w:rPr>
      </w:pPr>
      <w:r w:rsidRPr="00B16E7D">
        <w:rPr>
          <w:rFonts w:ascii="Times New Roman" w:eastAsia="Times New Roman" w:hAnsi="Times New Roman"/>
          <w:bCs/>
          <w:color w:val="000000"/>
          <w:sz w:val="24"/>
          <w:szCs w:val="24"/>
          <w:lang w:eastAsia="ru-RU"/>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B16E7D">
        <w:rPr>
          <w:rFonts w:ascii="Times New Roman" w:eastAsia="Times New Roman" w:hAnsi="Times New Roman"/>
          <w:color w:val="330066"/>
          <w:sz w:val="24"/>
          <w:szCs w:val="24"/>
          <w:lang w:eastAsia="ru-RU"/>
        </w:rPr>
        <w:t xml:space="preserve"> </w:t>
      </w:r>
      <w:r w:rsidRPr="00B16E7D">
        <w:rPr>
          <w:rFonts w:ascii="Times New Roman" w:eastAsia="Times New Roman" w:hAnsi="Times New Roman"/>
          <w:bCs/>
          <w:color w:val="000000"/>
          <w:sz w:val="24"/>
          <w:szCs w:val="24"/>
          <w:lang w:eastAsia="ru-RU"/>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B16E7D">
        <w:rPr>
          <w:rFonts w:ascii="Times New Roman" w:eastAsia="Times New Roman" w:hAnsi="Times New Roman"/>
          <w:color w:val="330066"/>
          <w:sz w:val="24"/>
          <w:szCs w:val="24"/>
          <w:lang w:eastAsia="ru-RU"/>
        </w:rPr>
        <w:t xml:space="preserve"> </w:t>
      </w:r>
      <w:r w:rsidRPr="00B16E7D">
        <w:rPr>
          <w:rFonts w:ascii="Times New Roman" w:eastAsia="Times New Roman" w:hAnsi="Times New Roman"/>
          <w:bCs/>
          <w:color w:val="000000"/>
          <w:sz w:val="24"/>
          <w:szCs w:val="24"/>
          <w:lang w:eastAsia="ru-RU"/>
        </w:rPr>
        <w:t>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730AA6" w:rsidRPr="00B16E7D" w:rsidRDefault="00730AA6" w:rsidP="00B16E7D">
      <w:pPr>
        <w:spacing w:after="0" w:line="240" w:lineRule="auto"/>
        <w:contextualSpacing/>
        <w:jc w:val="both"/>
        <w:textAlignment w:val="baseline"/>
        <w:rPr>
          <w:rFonts w:ascii="Times New Roman" w:eastAsia="Times New Roman" w:hAnsi="Times New Roman"/>
          <w:color w:val="330066"/>
          <w:sz w:val="24"/>
          <w:szCs w:val="24"/>
          <w:lang w:eastAsia="ru-RU"/>
        </w:rPr>
      </w:pP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sz w:val="24"/>
          <w:szCs w:val="24"/>
          <w:lang w:eastAsia="ru-RU"/>
        </w:rPr>
        <w:t>Принцип системно-деятельностной организации воспитания</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730AA6" w:rsidRPr="00B16E7D" w:rsidRDefault="00730AA6" w:rsidP="00587DE7">
      <w:pPr>
        <w:numPr>
          <w:ilvl w:val="0"/>
          <w:numId w:val="201"/>
        </w:num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воспитание как деятельность должно охватывать все  виды   образовательной деятельности: учебной, внеурочной, внешкольной.</w:t>
      </w:r>
    </w:p>
    <w:p w:rsidR="00730AA6" w:rsidRPr="00B16E7D" w:rsidRDefault="00730AA6" w:rsidP="00587DE7">
      <w:pPr>
        <w:numPr>
          <w:ilvl w:val="0"/>
          <w:numId w:val="201"/>
        </w:num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система морально-нравственных установок и ценностей;</w:t>
      </w:r>
    </w:p>
    <w:p w:rsidR="00730AA6" w:rsidRPr="00B16E7D" w:rsidRDefault="00730AA6" w:rsidP="00587DE7">
      <w:pPr>
        <w:numPr>
          <w:ilvl w:val="0"/>
          <w:numId w:val="202"/>
        </w:num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730AA6" w:rsidRPr="00B16E7D" w:rsidRDefault="00730AA6" w:rsidP="00587DE7">
      <w:pPr>
        <w:numPr>
          <w:ilvl w:val="0"/>
          <w:numId w:val="202"/>
        </w:num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содержание в  программе ряда технологий воспитания и социализации по числу и характеру своих базовых ценностей. </w:t>
      </w:r>
    </w:p>
    <w:p w:rsidR="00730AA6" w:rsidRDefault="00730AA6" w:rsidP="00B16E7D">
      <w:pPr>
        <w:spacing w:after="0" w:line="240" w:lineRule="auto"/>
        <w:jc w:val="both"/>
        <w:rPr>
          <w:rFonts w:ascii="Times New Roman" w:eastAsia="Times New Roman" w:hAnsi="Times New Roman"/>
          <w:b/>
          <w:sz w:val="24"/>
          <w:szCs w:val="24"/>
          <w:lang w:eastAsia="ru-RU"/>
        </w:rPr>
      </w:pPr>
    </w:p>
    <w:p w:rsidR="00136D24" w:rsidRPr="00B16E7D" w:rsidRDefault="00136D24" w:rsidP="00B16E7D">
      <w:pPr>
        <w:spacing w:after="0" w:line="240" w:lineRule="auto"/>
        <w:jc w:val="both"/>
        <w:rPr>
          <w:rFonts w:ascii="Times New Roman" w:eastAsia="Times New Roman" w:hAnsi="Times New Roman"/>
          <w:b/>
          <w:sz w:val="24"/>
          <w:szCs w:val="24"/>
          <w:lang w:eastAsia="ru-RU"/>
        </w:rPr>
      </w:pPr>
    </w:p>
    <w:p w:rsidR="00730AA6" w:rsidRPr="00B16E7D" w:rsidRDefault="00730AA6" w:rsidP="00B16E7D">
      <w:pPr>
        <w:spacing w:after="0" w:line="240" w:lineRule="auto"/>
        <w:jc w:val="both"/>
        <w:rPr>
          <w:rFonts w:ascii="Times New Roman" w:eastAsia="Times New Roman" w:hAnsi="Times New Roman"/>
          <w:b/>
          <w:bCs/>
          <w:color w:val="000000"/>
          <w:sz w:val="24"/>
          <w:szCs w:val="24"/>
          <w:lang w:eastAsia="ru-RU"/>
        </w:rPr>
      </w:pPr>
      <w:r w:rsidRPr="00B16E7D">
        <w:rPr>
          <w:rFonts w:ascii="Times New Roman" w:eastAsia="Times New Roman" w:hAnsi="Times New Roman"/>
          <w:b/>
          <w:sz w:val="24"/>
          <w:szCs w:val="24"/>
          <w:lang w:eastAsia="ru-RU"/>
        </w:rPr>
        <w:t xml:space="preserve">5. Содержание программы </w:t>
      </w:r>
      <w:r w:rsidRPr="00B16E7D">
        <w:rPr>
          <w:rFonts w:ascii="Times New Roman" w:eastAsia="Times New Roman" w:hAnsi="Times New Roman"/>
          <w:b/>
          <w:bCs/>
          <w:color w:val="000000"/>
          <w:sz w:val="24"/>
          <w:szCs w:val="24"/>
          <w:lang w:eastAsia="ru-RU"/>
        </w:rPr>
        <w:t xml:space="preserve">воспитания и </w:t>
      </w:r>
      <w:proofErr w:type="gramStart"/>
      <w:r w:rsidRPr="00B16E7D">
        <w:rPr>
          <w:rFonts w:ascii="Times New Roman" w:eastAsia="Times New Roman" w:hAnsi="Times New Roman"/>
          <w:b/>
          <w:bCs/>
          <w:color w:val="000000"/>
          <w:sz w:val="24"/>
          <w:szCs w:val="24"/>
          <w:lang w:eastAsia="ru-RU"/>
        </w:rPr>
        <w:t>социализации</w:t>
      </w:r>
      <w:proofErr w:type="gramEnd"/>
      <w:r w:rsidRPr="00B16E7D">
        <w:rPr>
          <w:rFonts w:ascii="Times New Roman" w:eastAsia="Times New Roman" w:hAnsi="Times New Roman"/>
          <w:b/>
          <w:bCs/>
          <w:color w:val="000000"/>
          <w:sz w:val="24"/>
          <w:szCs w:val="24"/>
          <w:lang w:eastAsia="ru-RU"/>
        </w:rPr>
        <w:t xml:space="preserve"> обучающихся </w:t>
      </w:r>
      <w:r w:rsidRPr="00B16E7D">
        <w:rPr>
          <w:rFonts w:ascii="Times New Roman" w:eastAsia="Times New Roman" w:hAnsi="Times New Roman"/>
          <w:b/>
          <w:bCs/>
          <w:sz w:val="24"/>
          <w:szCs w:val="24"/>
          <w:lang w:eastAsia="ru-RU"/>
        </w:rPr>
        <w:t>на ступени основного общего образования.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Содержание </w:t>
      </w:r>
      <w:r w:rsidRPr="00B16E7D">
        <w:rPr>
          <w:rFonts w:ascii="Times New Roman" w:eastAsia="Times New Roman" w:hAnsi="Times New Roman"/>
          <w:sz w:val="24"/>
          <w:szCs w:val="24"/>
          <w:lang w:eastAsia="ru-RU"/>
        </w:rPr>
        <w:t>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Каждое направление представлено в виде </w:t>
      </w:r>
      <w:r w:rsidRPr="00B16E7D">
        <w:rPr>
          <w:rFonts w:ascii="Times New Roman" w:eastAsia="Times New Roman" w:hAnsi="Times New Roman"/>
          <w:b/>
          <w:bCs/>
          <w:i/>
          <w:iCs/>
          <w:sz w:val="24"/>
          <w:szCs w:val="24"/>
          <w:lang w:eastAsia="ru-RU"/>
        </w:rPr>
        <w:t xml:space="preserve">модуля, </w:t>
      </w:r>
      <w:r w:rsidRPr="00B16E7D">
        <w:rPr>
          <w:rFonts w:ascii="Times New Roman" w:eastAsia="Times New Roman" w:hAnsi="Times New Roman"/>
          <w:sz w:val="24"/>
          <w:szCs w:val="24"/>
          <w:lang w:eastAsia="ru-RU"/>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w:t>
      </w:r>
      <w:proofErr w:type="gramStart"/>
      <w:r w:rsidRPr="00B16E7D">
        <w:rPr>
          <w:rFonts w:ascii="Times New Roman" w:eastAsia="Times New Roman" w:hAnsi="Times New Roman"/>
          <w:sz w:val="24"/>
          <w:szCs w:val="24"/>
          <w:lang w:eastAsia="ru-RU"/>
        </w:rPr>
        <w:t>обучающимися</w:t>
      </w:r>
      <w:proofErr w:type="gramEnd"/>
      <w:r w:rsidRPr="00B16E7D">
        <w:rPr>
          <w:rFonts w:ascii="Times New Roman" w:eastAsia="Times New Roman" w:hAnsi="Times New Roman"/>
          <w:sz w:val="24"/>
          <w:szCs w:val="24"/>
          <w:lang w:eastAsia="ru-RU"/>
        </w:rPr>
        <w:t xml:space="preserve">). Также, в каждом модуле определены условия совместной деятельности школы с семьями </w:t>
      </w:r>
      <w:proofErr w:type="gramStart"/>
      <w:r w:rsidRPr="00B16E7D">
        <w:rPr>
          <w:rFonts w:ascii="Times New Roman" w:eastAsia="Times New Roman" w:hAnsi="Times New Roman"/>
          <w:sz w:val="24"/>
          <w:szCs w:val="24"/>
          <w:lang w:eastAsia="ru-RU"/>
        </w:rPr>
        <w:t>обучающихся</w:t>
      </w:r>
      <w:proofErr w:type="gramEnd"/>
      <w:r w:rsidRPr="00B16E7D">
        <w:rPr>
          <w:rFonts w:ascii="Times New Roman" w:eastAsia="Times New Roman" w:hAnsi="Times New Roman"/>
          <w:sz w:val="24"/>
          <w:szCs w:val="24"/>
          <w:lang w:eastAsia="ru-RU"/>
        </w:rPr>
        <w:t>,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Модуль «Я - гражданин»</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i/>
          <w:sz w:val="24"/>
          <w:szCs w:val="24"/>
          <w:lang w:eastAsia="ru-RU"/>
        </w:rPr>
        <w:t>Направление 1.</w:t>
      </w:r>
      <w:r w:rsidRPr="00B16E7D">
        <w:rPr>
          <w:rFonts w:ascii="Times New Roman" w:eastAsia="Times New Roman" w:hAnsi="Times New Roman"/>
          <w:b/>
          <w:bCs/>
          <w:sz w:val="24"/>
          <w:szCs w:val="24"/>
          <w:lang w:eastAsia="ru-RU"/>
        </w:rPr>
        <w:t xml:space="preserve"> </w:t>
      </w:r>
      <w:r w:rsidRPr="00B16E7D">
        <w:rPr>
          <w:rFonts w:ascii="Times New Roman" w:eastAsia="Times New Roman" w:hAnsi="Times New Roman"/>
          <w:b/>
          <w:bCs/>
          <w:i/>
          <w:iCs/>
          <w:sz w:val="24"/>
          <w:szCs w:val="24"/>
          <w:lang w:eastAsia="ru-RU"/>
        </w:rPr>
        <w:t>Воспитание гражданственности, патриотизма, уважения к правам, свободам и обязанностям человека.</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 xml:space="preserve">Задачи модуля: </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Cs/>
          <w:sz w:val="24"/>
          <w:szCs w:val="24"/>
          <w:lang w:eastAsia="ru-RU"/>
        </w:rPr>
        <w:t>Получение знаний</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политическом устройстве Российского государства, его институтах, их роли в жизни общества, о его важнейших законах;</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символах го</w:t>
      </w:r>
      <w:r w:rsidR="00905B72">
        <w:rPr>
          <w:rFonts w:ascii="Times New Roman" w:eastAsia="Times New Roman" w:hAnsi="Times New Roman"/>
          <w:sz w:val="24"/>
          <w:szCs w:val="24"/>
          <w:lang w:eastAsia="ru-RU"/>
        </w:rPr>
        <w:t>сударства – Флаге, Гербе России</w:t>
      </w:r>
      <w:r w:rsidRPr="00B16E7D">
        <w:rPr>
          <w:rFonts w:ascii="Times New Roman" w:eastAsia="Times New Roman" w:hAnsi="Times New Roman"/>
          <w:sz w:val="24"/>
          <w:szCs w:val="24"/>
          <w:lang w:eastAsia="ru-RU"/>
        </w:rPr>
        <w:t>;</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об институтах гражданского общества, о возможностях участия граждан в общественном управлении;</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правах и обязанностях гражданина России;</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правах и обязанностях, регламентированных Уставом школы, Правилами внутреннего учебно-воспитательного распорядка для учащихся;</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интерес к общественным явлениям, понимание активной роли человека в обществе;</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ценностного отношения к своему национальному языку и культуре, как государственному, языку межнационального общения;</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народах России, об их общей исторической судьбе, о единстве народов нашей страны;</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национальных героях и важнейших событиях истории России, и ее народах;</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интерес к государственным праздникам и важнейшим событиям в жизни России;</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стремление активно участвовать в делах класса, школы, семьи, своего </w:t>
      </w:r>
      <w:r w:rsidR="00905B72">
        <w:rPr>
          <w:rFonts w:ascii="Times New Roman" w:eastAsia="Times New Roman" w:hAnsi="Times New Roman"/>
          <w:sz w:val="24"/>
          <w:szCs w:val="24"/>
          <w:lang w:eastAsia="ru-RU"/>
        </w:rPr>
        <w:t>села</w:t>
      </w:r>
      <w:r w:rsidRPr="00B16E7D">
        <w:rPr>
          <w:rFonts w:ascii="Times New Roman" w:eastAsia="Times New Roman" w:hAnsi="Times New Roman"/>
          <w:sz w:val="24"/>
          <w:szCs w:val="24"/>
          <w:lang w:eastAsia="ru-RU"/>
        </w:rPr>
        <w:t>;</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любовь к образовательному учреждению, своему </w:t>
      </w:r>
      <w:r w:rsidR="00905B72">
        <w:rPr>
          <w:rFonts w:ascii="Times New Roman" w:eastAsia="Times New Roman" w:hAnsi="Times New Roman"/>
          <w:sz w:val="24"/>
          <w:szCs w:val="24"/>
          <w:lang w:eastAsia="ru-RU"/>
        </w:rPr>
        <w:t>сел</w:t>
      </w:r>
      <w:r w:rsidRPr="00B16E7D">
        <w:rPr>
          <w:rFonts w:ascii="Times New Roman" w:eastAsia="Times New Roman" w:hAnsi="Times New Roman"/>
          <w:sz w:val="24"/>
          <w:szCs w:val="24"/>
          <w:lang w:eastAsia="ru-RU"/>
        </w:rPr>
        <w:t>у, области, народу России;</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уважение к защитникам Отечества;</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умение отвечать за свои поступки;</w:t>
      </w:r>
    </w:p>
    <w:p w:rsidR="00730AA6" w:rsidRPr="00B16E7D" w:rsidRDefault="00730AA6" w:rsidP="00587DE7">
      <w:pPr>
        <w:numPr>
          <w:ilvl w:val="0"/>
          <w:numId w:val="205"/>
        </w:numPr>
        <w:shd w:val="clear" w:color="auto" w:fill="FFFFFF"/>
        <w:autoSpaceDE w:val="0"/>
        <w:autoSpaceDN w:val="0"/>
        <w:adjustRightInd w:val="0"/>
        <w:spacing w:after="0" w:line="240" w:lineRule="auto"/>
        <w:ind w:left="714" w:hanging="35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негативное отношение к нарушениям порядка в классе, дома, на улице, к невыполнению человеком своих обязанностей.</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b/>
          <w:bCs/>
          <w:sz w:val="24"/>
          <w:szCs w:val="24"/>
          <w:lang w:eastAsia="ru-RU"/>
        </w:rPr>
        <w:t xml:space="preserve">Ценности: </w:t>
      </w:r>
      <w:r w:rsidRPr="00B16E7D">
        <w:rPr>
          <w:rFonts w:ascii="Times New Roman" w:eastAsia="Times New Roman" w:hAnsi="Times New Roman"/>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roofErr w:type="gramEnd"/>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Основные направления работы</w:t>
      </w: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287"/>
        <w:gridCol w:w="6043"/>
      </w:tblGrid>
      <w:tr w:rsidR="00730AA6" w:rsidRPr="00B16E7D" w:rsidTr="00B36E30">
        <w:trPr>
          <w:tblCellSpacing w:w="0" w:type="dxa"/>
        </w:trPr>
        <w:tc>
          <w:tcPr>
            <w:tcW w:w="2333"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pacing w:after="68" w:line="240" w:lineRule="auto"/>
              <w:jc w:val="both"/>
              <w:rPr>
                <w:rFonts w:ascii="Times New Roman" w:eastAsia="Times New Roman" w:hAnsi="Times New Roman"/>
                <w:bCs/>
                <w:sz w:val="24"/>
                <w:szCs w:val="24"/>
                <w:lang w:eastAsia="ru-RU"/>
              </w:rPr>
            </w:pPr>
            <w:r w:rsidRPr="00B16E7D">
              <w:rPr>
                <w:rFonts w:ascii="Times New Roman" w:eastAsia="Times New Roman" w:hAnsi="Times New Roman"/>
                <w:bCs/>
                <w:sz w:val="24"/>
                <w:szCs w:val="24"/>
                <w:lang w:eastAsia="ru-RU"/>
              </w:rPr>
              <w:t>Воспитательные задачи</w:t>
            </w:r>
          </w:p>
        </w:tc>
        <w:tc>
          <w:tcPr>
            <w:tcW w:w="2667"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pacing w:after="68" w:line="240" w:lineRule="auto"/>
              <w:jc w:val="both"/>
              <w:rPr>
                <w:rFonts w:ascii="Times New Roman" w:eastAsia="Times New Roman" w:hAnsi="Times New Roman"/>
                <w:sz w:val="24"/>
                <w:szCs w:val="24"/>
                <w:lang w:eastAsia="ru-RU"/>
              </w:rPr>
            </w:pPr>
            <w:r w:rsidRPr="00B16E7D">
              <w:rPr>
                <w:rFonts w:ascii="Times New Roman" w:eastAsia="Times New Roman" w:hAnsi="Times New Roman"/>
                <w:bCs/>
                <w:sz w:val="24"/>
                <w:szCs w:val="24"/>
                <w:lang w:eastAsia="ru-RU"/>
              </w:rPr>
              <w:t>Ключевые дела</w:t>
            </w:r>
          </w:p>
        </w:tc>
      </w:tr>
      <w:tr w:rsidR="00730AA6" w:rsidRPr="00B16E7D" w:rsidTr="00B36E30">
        <w:trPr>
          <w:tblCellSpacing w:w="0" w:type="dxa"/>
        </w:trPr>
        <w:tc>
          <w:tcPr>
            <w:tcW w:w="2333" w:type="pct"/>
            <w:tcBorders>
              <w:top w:val="outset" w:sz="6" w:space="0" w:color="FFFFFF"/>
              <w:left w:val="outset" w:sz="6" w:space="0" w:color="FFFFFF"/>
              <w:bottom w:val="outset" w:sz="6" w:space="0" w:color="FFFFFF"/>
              <w:right w:val="outset" w:sz="6" w:space="0" w:color="FFFFFF"/>
            </w:tcBorders>
          </w:tcPr>
          <w:p w:rsidR="00730AA6" w:rsidRPr="00B16E7D" w:rsidRDefault="00730AA6" w:rsidP="00587DE7">
            <w:pPr>
              <w:numPr>
                <w:ilvl w:val="0"/>
                <w:numId w:val="185"/>
              </w:numPr>
              <w:spacing w:after="0" w:line="240" w:lineRule="auto"/>
              <w:ind w:left="366"/>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воспитание чувства патриотизма, сопричастности к героической истории Российского государства;</w:t>
            </w:r>
          </w:p>
          <w:p w:rsidR="00730AA6" w:rsidRPr="00B16E7D" w:rsidRDefault="00730AA6" w:rsidP="00587DE7">
            <w:pPr>
              <w:numPr>
                <w:ilvl w:val="0"/>
                <w:numId w:val="185"/>
              </w:numPr>
              <w:spacing w:after="0" w:line="240" w:lineRule="auto"/>
              <w:ind w:left="366"/>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у подрастающего поколения верности Родине, готовности служению Отечеству и его вооруженной защите;</w:t>
            </w:r>
          </w:p>
          <w:p w:rsidR="00730AA6" w:rsidRPr="00B16E7D" w:rsidRDefault="00730AA6" w:rsidP="00587DE7">
            <w:pPr>
              <w:numPr>
                <w:ilvl w:val="0"/>
                <w:numId w:val="185"/>
              </w:numPr>
              <w:spacing w:after="0" w:line="240" w:lineRule="auto"/>
              <w:ind w:left="366"/>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гражданского отношения к Отечеству;</w:t>
            </w:r>
          </w:p>
          <w:p w:rsidR="00730AA6" w:rsidRPr="00B16E7D" w:rsidRDefault="00730AA6" w:rsidP="00587DE7">
            <w:pPr>
              <w:numPr>
                <w:ilvl w:val="0"/>
                <w:numId w:val="185"/>
              </w:numPr>
              <w:spacing w:after="0" w:line="240" w:lineRule="auto"/>
              <w:ind w:left="366"/>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воспитание верности духовным традициям России;</w:t>
            </w:r>
          </w:p>
          <w:p w:rsidR="00730AA6" w:rsidRPr="00B16E7D" w:rsidRDefault="00730AA6" w:rsidP="00587DE7">
            <w:pPr>
              <w:numPr>
                <w:ilvl w:val="0"/>
                <w:numId w:val="185"/>
              </w:numPr>
              <w:spacing w:after="0" w:line="240" w:lineRule="auto"/>
              <w:ind w:left="366"/>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развитие общественной активности, воспитание сознательного отношения к народному достоянию, уважения к национальным традициям.</w:t>
            </w:r>
          </w:p>
        </w:tc>
        <w:tc>
          <w:tcPr>
            <w:tcW w:w="2667" w:type="pct"/>
            <w:tcBorders>
              <w:top w:val="outset" w:sz="6" w:space="0" w:color="FFFFFF"/>
              <w:left w:val="outset" w:sz="6" w:space="0" w:color="FFFFFF"/>
              <w:bottom w:val="outset" w:sz="6" w:space="0" w:color="FFFFFF"/>
              <w:right w:val="outset" w:sz="6" w:space="0" w:color="FFFFFF"/>
            </w:tcBorders>
          </w:tcPr>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День народного единства;</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классные часы, посвященные Международному Дню толерантности;</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месячник правовой культуры «Я – человек, я – гражданин!»;</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историко-патриотическая молодежная акция «Я – гражданин», посвященная Дню Конституции;</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месячник гражданско-патриотического воспитания;</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уроки мужества «Служить России суждено тебе и мне», посвящённые Дню вывода Советских войск из Афганистана;</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День космонавтики;</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Военно-спортивная игра «Зарница»;</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акция «Ветеран» (поздравление ветеранов Великой Отечественной войны и труда);</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уроки мужества «Ты же выжил, солдат!»;</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«Неделя Памяти» (мероприятия, посвящённые Дню Победы);</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День России;</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интеллектуальные игры;</w:t>
            </w:r>
          </w:p>
          <w:p w:rsidR="00730AA6" w:rsidRPr="00B16E7D" w:rsidRDefault="00730AA6" w:rsidP="00587DE7">
            <w:pPr>
              <w:numPr>
                <w:ilvl w:val="0"/>
                <w:numId w:val="185"/>
              </w:numPr>
              <w:tabs>
                <w:tab w:val="left" w:pos="0"/>
              </w:tabs>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в районных, областных и всероссийских конкурсах правовой, патриотической и краеведческой направленности.</w:t>
            </w:r>
          </w:p>
        </w:tc>
      </w:tr>
    </w:tbl>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Совместная педагогическая деятельность семьи и школы:</w:t>
      </w:r>
    </w:p>
    <w:p w:rsidR="00730AA6" w:rsidRPr="00B16E7D" w:rsidRDefault="00730AA6" w:rsidP="00587DE7">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посещение семей, в которых есть (или были) ветераны войны;</w:t>
      </w:r>
    </w:p>
    <w:p w:rsidR="00730AA6" w:rsidRPr="00B16E7D" w:rsidRDefault="00730AA6" w:rsidP="00587DE7">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730AA6" w:rsidRPr="00B16E7D" w:rsidRDefault="00730AA6" w:rsidP="00587DE7">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изучение семейных традиций;</w:t>
      </w:r>
    </w:p>
    <w:p w:rsidR="00730AA6" w:rsidRPr="00B16E7D" w:rsidRDefault="00730AA6" w:rsidP="00587DE7">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и проведение совместных встреч, конкурсов и викторин;</w:t>
      </w:r>
    </w:p>
    <w:p w:rsidR="00730AA6" w:rsidRPr="00B16E7D" w:rsidRDefault="00730AA6" w:rsidP="00587DE7">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совместных экскурсий в музеи;</w:t>
      </w:r>
    </w:p>
    <w:p w:rsidR="00905B72" w:rsidRPr="00276FA5" w:rsidRDefault="00276FA5" w:rsidP="00587DE7">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совместные проекты</w:t>
      </w:r>
    </w:p>
    <w:p w:rsidR="00905B72" w:rsidRDefault="00905B72"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905B72" w:rsidRDefault="00905B72"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905B72" w:rsidRPr="00B16E7D" w:rsidRDefault="00905B72"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Планируемые результаты:</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730AA6" w:rsidRPr="00B16E7D" w:rsidRDefault="00730AA6" w:rsidP="00587DE7">
      <w:pPr>
        <w:numPr>
          <w:ilvl w:val="0"/>
          <w:numId w:val="20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730AA6" w:rsidRPr="00B16E7D" w:rsidRDefault="00730AA6" w:rsidP="00587DE7">
      <w:pPr>
        <w:numPr>
          <w:ilvl w:val="0"/>
          <w:numId w:val="20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30AA6" w:rsidRPr="00B16E7D" w:rsidRDefault="00730AA6" w:rsidP="00587DE7">
      <w:pPr>
        <w:numPr>
          <w:ilvl w:val="0"/>
          <w:numId w:val="20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опыт постижения ценностей гражданского общества, национальной истории и культуры;</w:t>
      </w:r>
    </w:p>
    <w:p w:rsidR="00730AA6" w:rsidRPr="00B16E7D" w:rsidRDefault="00730AA6" w:rsidP="00587DE7">
      <w:pPr>
        <w:numPr>
          <w:ilvl w:val="0"/>
          <w:numId w:val="20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опыт ролевого взаимодействия и реализации гражданской, патриотической позиции;</w:t>
      </w:r>
    </w:p>
    <w:p w:rsidR="00730AA6" w:rsidRPr="00B16E7D" w:rsidRDefault="00730AA6" w:rsidP="00587DE7">
      <w:pPr>
        <w:numPr>
          <w:ilvl w:val="0"/>
          <w:numId w:val="20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опыт социальной и межкультурной коммуникации;</w:t>
      </w:r>
    </w:p>
    <w:p w:rsidR="00730AA6" w:rsidRPr="00B16E7D" w:rsidRDefault="00730AA6" w:rsidP="00587DE7">
      <w:pPr>
        <w:numPr>
          <w:ilvl w:val="0"/>
          <w:numId w:val="207"/>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о правах и обязанностях человека, гражданина, семьянина, товарища.</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Модуль «Я – человек»</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B16E7D">
        <w:rPr>
          <w:rFonts w:ascii="Times New Roman" w:eastAsia="Times New Roman" w:hAnsi="Times New Roman"/>
          <w:b/>
          <w:bCs/>
          <w:i/>
          <w:sz w:val="24"/>
          <w:szCs w:val="24"/>
          <w:lang w:eastAsia="ru-RU"/>
        </w:rPr>
        <w:t xml:space="preserve">Направление 2: </w:t>
      </w:r>
      <w:r w:rsidRPr="00B16E7D">
        <w:rPr>
          <w:rFonts w:ascii="Times New Roman" w:eastAsia="Times New Roman" w:hAnsi="Times New Roman"/>
          <w:b/>
          <w:bCs/>
          <w:i/>
          <w:iCs/>
          <w:sz w:val="24"/>
          <w:szCs w:val="24"/>
          <w:lang w:eastAsia="ru-RU"/>
        </w:rPr>
        <w:t>Воспитание нравственных чувств и этического сознания.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Задачи модуля: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Cs/>
          <w:sz w:val="24"/>
          <w:szCs w:val="24"/>
          <w:lang w:eastAsia="ru-RU"/>
        </w:rPr>
        <w:t>Получение знаний</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базовых национальных российских ценностях;</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различия хороших и плохих поступков;</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правилах поведения в школе, дома, на улице, в общественных местах, на природе;</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религиозной картине мира, роли традиционных религий в развитии Российского государства, в истории и культуре нашей страны;</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уважительного отношения к родителям, старшим, доброжелательное отношение к сверстникам и младшим;</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установления дружеских взаимоотношений в коллективе, основанных на взаимопомощи и взаимной поддержке;</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бережного</w:t>
      </w:r>
      <w:proofErr w:type="gramEnd"/>
      <w:r w:rsidRPr="00B16E7D">
        <w:rPr>
          <w:rFonts w:ascii="Times New Roman" w:eastAsia="Times New Roman" w:hAnsi="Times New Roman"/>
          <w:sz w:val="24"/>
          <w:szCs w:val="24"/>
          <w:lang w:eastAsia="ru-RU"/>
        </w:rPr>
        <w:t>, гуманного отношение ко всему живому;</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правил этики, культуры речи;</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стремление избегать плохих поступков, не капризничать, не быть упрямым; умение признаться в плохом поступке и проанализировать его;</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730AA6" w:rsidRPr="00B16E7D" w:rsidRDefault="00730AA6" w:rsidP="00587DE7">
      <w:pPr>
        <w:numPr>
          <w:ilvl w:val="0"/>
          <w:numId w:val="20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roofErr w:type="gramStart"/>
      <w:r w:rsidRPr="00B16E7D">
        <w:rPr>
          <w:rFonts w:ascii="Times New Roman" w:eastAsia="Times New Roman" w:hAnsi="Times New Roman"/>
          <w:b/>
          <w:bCs/>
          <w:sz w:val="24"/>
          <w:szCs w:val="24"/>
          <w:lang w:eastAsia="ru-RU"/>
        </w:rPr>
        <w:t xml:space="preserve">Ценности: </w:t>
      </w:r>
      <w:r w:rsidRPr="00B16E7D">
        <w:rPr>
          <w:rFonts w:ascii="Times New Roman" w:eastAsia="Times New Roman" w:hAnsi="Times New Roman"/>
          <w:sz w:val="24"/>
          <w:szCs w:val="24"/>
          <w:lang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roofErr w:type="gramEnd"/>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Основные направления работы</w:t>
      </w: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287"/>
        <w:gridCol w:w="6043"/>
      </w:tblGrid>
      <w:tr w:rsidR="00730AA6" w:rsidRPr="00B16E7D" w:rsidTr="00B36E30">
        <w:trPr>
          <w:tblCellSpacing w:w="0" w:type="dxa"/>
        </w:trPr>
        <w:tc>
          <w:tcPr>
            <w:tcW w:w="2333"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pacing w:after="0" w:line="240" w:lineRule="auto"/>
              <w:ind w:left="368" w:hanging="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Воспитательные задачи</w:t>
            </w:r>
          </w:p>
        </w:tc>
        <w:tc>
          <w:tcPr>
            <w:tcW w:w="2667"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hd w:val="clear" w:color="auto" w:fill="FFFFFF"/>
              <w:autoSpaceDE w:val="0"/>
              <w:autoSpaceDN w:val="0"/>
              <w:adjustRightInd w:val="0"/>
              <w:spacing w:after="0" w:line="240" w:lineRule="auto"/>
              <w:ind w:left="335" w:hanging="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Ключевые дела</w:t>
            </w:r>
          </w:p>
        </w:tc>
      </w:tr>
      <w:tr w:rsidR="00730AA6" w:rsidRPr="00B16E7D" w:rsidTr="00B36E30">
        <w:trPr>
          <w:tblCellSpacing w:w="0" w:type="dxa"/>
        </w:trPr>
        <w:tc>
          <w:tcPr>
            <w:tcW w:w="2333" w:type="pct"/>
            <w:tcBorders>
              <w:top w:val="outset" w:sz="6" w:space="0" w:color="FFFFFF"/>
              <w:left w:val="outset" w:sz="6" w:space="0" w:color="FFFFFF"/>
              <w:bottom w:val="outset" w:sz="6" w:space="0" w:color="FFFFFF"/>
              <w:right w:val="outset" w:sz="6" w:space="0" w:color="FFFFFF"/>
            </w:tcBorders>
          </w:tcPr>
          <w:p w:rsidR="00730AA6" w:rsidRPr="00B16E7D" w:rsidRDefault="00730AA6" w:rsidP="00587DE7">
            <w:pPr>
              <w:numPr>
                <w:ilvl w:val="0"/>
                <w:numId w:val="180"/>
              </w:numPr>
              <w:spacing w:after="0" w:line="240" w:lineRule="auto"/>
              <w:ind w:left="36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духовно-нравственных ориентиров;</w:t>
            </w:r>
          </w:p>
          <w:p w:rsidR="00730AA6" w:rsidRPr="00B16E7D" w:rsidRDefault="00730AA6" w:rsidP="00587DE7">
            <w:pPr>
              <w:numPr>
                <w:ilvl w:val="0"/>
                <w:numId w:val="180"/>
              </w:numPr>
              <w:spacing w:after="0" w:line="240" w:lineRule="auto"/>
              <w:ind w:left="36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гражданского отношения к себе;</w:t>
            </w:r>
          </w:p>
          <w:p w:rsidR="00730AA6" w:rsidRPr="00B16E7D" w:rsidRDefault="00730AA6" w:rsidP="00587DE7">
            <w:pPr>
              <w:numPr>
                <w:ilvl w:val="0"/>
                <w:numId w:val="180"/>
              </w:numPr>
              <w:spacing w:after="0" w:line="240" w:lineRule="auto"/>
              <w:ind w:left="36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воспитание сознательной дисциплины и культуры поведения, ответственности и исполнительности;</w:t>
            </w:r>
          </w:p>
          <w:p w:rsidR="00730AA6" w:rsidRPr="00B16E7D" w:rsidRDefault="00730AA6" w:rsidP="00587DE7">
            <w:pPr>
              <w:numPr>
                <w:ilvl w:val="0"/>
                <w:numId w:val="180"/>
              </w:numPr>
              <w:spacing w:after="0" w:line="240" w:lineRule="auto"/>
              <w:ind w:left="36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потребности самообразования, самовоспитания своих морально-волевых качеств;</w:t>
            </w:r>
          </w:p>
          <w:p w:rsidR="00730AA6" w:rsidRPr="00B16E7D" w:rsidRDefault="00730AA6" w:rsidP="00587DE7">
            <w:pPr>
              <w:numPr>
                <w:ilvl w:val="0"/>
                <w:numId w:val="180"/>
              </w:numPr>
              <w:spacing w:after="0" w:line="240" w:lineRule="auto"/>
              <w:ind w:left="36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развитие самосовершенствования личности.</w:t>
            </w:r>
          </w:p>
        </w:tc>
        <w:tc>
          <w:tcPr>
            <w:tcW w:w="2667" w:type="pct"/>
            <w:tcBorders>
              <w:top w:val="outset" w:sz="6" w:space="0" w:color="FFFFFF"/>
              <w:left w:val="outset" w:sz="6" w:space="0" w:color="FFFFFF"/>
              <w:bottom w:val="outset" w:sz="6" w:space="0" w:color="FFFFFF"/>
              <w:right w:val="outset" w:sz="6" w:space="0" w:color="FFFFFF"/>
            </w:tcBorders>
          </w:tcPr>
          <w:p w:rsidR="00730AA6" w:rsidRPr="00B16E7D" w:rsidRDefault="00730AA6" w:rsidP="00587DE7">
            <w:pPr>
              <w:numPr>
                <w:ilvl w:val="0"/>
                <w:numId w:val="189"/>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День Знаний;</w:t>
            </w:r>
          </w:p>
          <w:p w:rsidR="00730AA6" w:rsidRPr="00B16E7D" w:rsidRDefault="00730AA6" w:rsidP="00587DE7">
            <w:pPr>
              <w:numPr>
                <w:ilvl w:val="0"/>
                <w:numId w:val="189"/>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День Учителя;</w:t>
            </w:r>
          </w:p>
          <w:p w:rsidR="00730AA6" w:rsidRPr="00B16E7D" w:rsidRDefault="00730AA6" w:rsidP="00587DE7">
            <w:pPr>
              <w:numPr>
                <w:ilvl w:val="0"/>
                <w:numId w:val="189"/>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День матери;</w:t>
            </w:r>
          </w:p>
          <w:p w:rsidR="00730AA6" w:rsidRPr="00B16E7D" w:rsidRDefault="00730AA6" w:rsidP="00587DE7">
            <w:pPr>
              <w:numPr>
                <w:ilvl w:val="0"/>
                <w:numId w:val="189"/>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День посвящения в первоклассники;</w:t>
            </w:r>
          </w:p>
          <w:p w:rsidR="00730AA6" w:rsidRPr="00B16E7D" w:rsidRDefault="00730AA6" w:rsidP="00587DE7">
            <w:pPr>
              <w:numPr>
                <w:ilvl w:val="0"/>
                <w:numId w:val="189"/>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КТД «Новогодний праздник»;</w:t>
            </w:r>
          </w:p>
          <w:p w:rsidR="00730AA6" w:rsidRPr="00B16E7D" w:rsidRDefault="00730AA6" w:rsidP="00587DE7">
            <w:pPr>
              <w:numPr>
                <w:ilvl w:val="0"/>
                <w:numId w:val="189"/>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мероприятия ко Дню защитника Отечества;</w:t>
            </w:r>
          </w:p>
          <w:p w:rsidR="00730AA6" w:rsidRPr="00B16E7D" w:rsidRDefault="00730AA6" w:rsidP="00587DE7">
            <w:pPr>
              <w:numPr>
                <w:ilvl w:val="0"/>
                <w:numId w:val="189"/>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праздничные мероприятия, посвященные 8 марта;</w:t>
            </w:r>
          </w:p>
          <w:p w:rsidR="00730AA6" w:rsidRPr="00B16E7D" w:rsidRDefault="00730AA6" w:rsidP="00587DE7">
            <w:pPr>
              <w:numPr>
                <w:ilvl w:val="0"/>
                <w:numId w:val="189"/>
              </w:numPr>
              <w:shd w:val="clear" w:color="auto" w:fill="FFFFFF"/>
              <w:autoSpaceDE w:val="0"/>
              <w:autoSpaceDN w:val="0"/>
              <w:adjustRightInd w:val="0"/>
              <w:spacing w:after="0" w:line="240" w:lineRule="auto"/>
              <w:ind w:left="306" w:right="-90" w:hanging="33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совместные мероприятия с библиотеками (праздники, творческая деятельность, беседы);</w:t>
            </w:r>
          </w:p>
          <w:p w:rsidR="00730AA6" w:rsidRPr="00B16E7D" w:rsidRDefault="00730AA6" w:rsidP="00587DE7">
            <w:pPr>
              <w:numPr>
                <w:ilvl w:val="0"/>
                <w:numId w:val="189"/>
              </w:numPr>
              <w:shd w:val="clear" w:color="auto" w:fill="FFFFFF"/>
              <w:autoSpaceDE w:val="0"/>
              <w:autoSpaceDN w:val="0"/>
              <w:adjustRightInd w:val="0"/>
              <w:spacing w:after="0" w:line="240" w:lineRule="auto"/>
              <w:ind w:left="306" w:right="-90" w:hanging="33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беседы с </w:t>
            </w:r>
            <w:proofErr w:type="gramStart"/>
            <w:r w:rsidRPr="00B16E7D">
              <w:rPr>
                <w:rFonts w:ascii="Times New Roman" w:eastAsia="Times New Roman" w:hAnsi="Times New Roman"/>
                <w:sz w:val="24"/>
                <w:szCs w:val="24"/>
                <w:lang w:eastAsia="ru-RU"/>
              </w:rPr>
              <w:t>обучающимися</w:t>
            </w:r>
            <w:proofErr w:type="gramEnd"/>
            <w:r w:rsidRPr="00B16E7D">
              <w:rPr>
                <w:rFonts w:ascii="Times New Roman" w:eastAsia="Times New Roman" w:hAnsi="Times New Roman"/>
                <w:sz w:val="24"/>
                <w:szCs w:val="24"/>
                <w:lang w:eastAsia="ru-RU"/>
              </w:rPr>
              <w:t xml:space="preserve"> «Правила поведения в общественных местах», «Как не стать жертвой преступления, мошенничества» и т.д.;</w:t>
            </w:r>
          </w:p>
          <w:p w:rsidR="00730AA6" w:rsidRPr="00B16E7D" w:rsidRDefault="00730AA6" w:rsidP="00587DE7">
            <w:pPr>
              <w:numPr>
                <w:ilvl w:val="0"/>
                <w:numId w:val="189"/>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Совместная педагогическая деятельность семьи и школы:</w:t>
      </w:r>
    </w:p>
    <w:p w:rsidR="00730AA6" w:rsidRPr="00B16E7D" w:rsidRDefault="00730AA6" w:rsidP="00587DE7">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оформление информационных стендов;</w:t>
      </w:r>
    </w:p>
    <w:p w:rsidR="00730AA6" w:rsidRPr="00B16E7D" w:rsidRDefault="00730AA6" w:rsidP="00587DE7">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тематические общешкольные родительские собрания;</w:t>
      </w:r>
    </w:p>
    <w:p w:rsidR="00730AA6" w:rsidRPr="00B16E7D" w:rsidRDefault="00730AA6" w:rsidP="00587DE7">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родителей в работе  Совета школы, Совета родителей и Профилактического совета;</w:t>
      </w:r>
    </w:p>
    <w:p w:rsidR="00730AA6" w:rsidRPr="00B16E7D" w:rsidRDefault="00730AA6" w:rsidP="00587DE7">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субботников по благоустройству территории;</w:t>
      </w:r>
    </w:p>
    <w:p w:rsidR="00730AA6" w:rsidRPr="00B16E7D" w:rsidRDefault="00730AA6" w:rsidP="00587DE7">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и проведение совместных праздников, экскурсионных походов, посещение театров, музеев:</w:t>
      </w:r>
    </w:p>
    <w:p w:rsidR="00730AA6" w:rsidRPr="00B16E7D" w:rsidRDefault="00730AA6" w:rsidP="00B16E7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семейный праздник «Золотая осень»;</w:t>
      </w:r>
    </w:p>
    <w:p w:rsidR="00730AA6" w:rsidRPr="00B16E7D" w:rsidRDefault="00730AA6" w:rsidP="00B16E7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День Учителя;</w:t>
      </w:r>
    </w:p>
    <w:p w:rsidR="00730AA6" w:rsidRPr="00B16E7D" w:rsidRDefault="00730AA6" w:rsidP="00B16E7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День Матери;</w:t>
      </w:r>
    </w:p>
    <w:p w:rsidR="00730AA6" w:rsidRPr="00B16E7D" w:rsidRDefault="00730AA6" w:rsidP="00905B72">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C664B1"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C664B1">
        <w:rPr>
          <w:rFonts w:ascii="Times New Roman" w:eastAsia="Times New Roman" w:hAnsi="Times New Roman"/>
          <w:bCs/>
          <w:noProof/>
          <w:sz w:val="24"/>
          <w:szCs w:val="24"/>
          <w:lang w:eastAsia="ru-RU"/>
        </w:rPr>
        <w:pict>
          <v:shapetype id="_x0000_t32" coordsize="21600,21600" o:spt="32" o:oned="t" path="m,l21600,21600e" filled="f">
            <v:path arrowok="t" fillok="f" o:connecttype="none"/>
            <o:lock v:ext="edit" shapetype="t"/>
          </v:shapetype>
          <v:shape id="AutoShape 78" o:spid="_x0000_s1026" type="#_x0000_t32" style="position:absolute;left:0;text-align:left;margin-left:244.75pt;margin-top:2.45pt;width:22.65pt;height:.6pt;flip:y;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"/>
        </w:pict>
      </w:r>
      <w:r w:rsidR="00730AA6" w:rsidRPr="00B16E7D">
        <w:rPr>
          <w:rFonts w:ascii="Times New Roman" w:eastAsia="Times New Roman" w:hAnsi="Times New Roman"/>
          <w:b/>
          <w:bCs/>
          <w:sz w:val="24"/>
          <w:szCs w:val="24"/>
          <w:lang w:eastAsia="ru-RU"/>
        </w:rPr>
        <w:t>Планируемые результаты:</w:t>
      </w:r>
    </w:p>
    <w:p w:rsidR="00730AA6" w:rsidRPr="00B16E7D" w:rsidRDefault="00730AA6" w:rsidP="00587DE7">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30AA6" w:rsidRPr="00B16E7D" w:rsidRDefault="00730AA6" w:rsidP="00587DE7">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30AA6" w:rsidRPr="00B16E7D" w:rsidRDefault="00730AA6" w:rsidP="00587DE7">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уважительное отношение к традиционным религиям;</w:t>
      </w:r>
    </w:p>
    <w:p w:rsidR="00730AA6" w:rsidRPr="00B16E7D" w:rsidRDefault="00730AA6" w:rsidP="00587DE7">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неравнодушие к жизненным проблемам других людей, сочувствие к человеку, находящемуся в трудной ситуации;</w:t>
      </w:r>
    </w:p>
    <w:p w:rsidR="00730AA6" w:rsidRPr="00B16E7D" w:rsidRDefault="00730AA6" w:rsidP="00587DE7">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30AA6" w:rsidRPr="00B16E7D" w:rsidRDefault="00730AA6" w:rsidP="00587DE7">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уважительное отношение к родителям (законным представителям), к старшим, заботливое отношение к младшим;</w:t>
      </w:r>
    </w:p>
    <w:p w:rsidR="00730AA6" w:rsidRPr="00B16E7D" w:rsidRDefault="00730AA6" w:rsidP="00587DE7">
      <w:pPr>
        <w:numPr>
          <w:ilvl w:val="0"/>
          <w:numId w:val="20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знание традиций своей семьи и школы, бережное отношение к ним.</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Модуль «Я и труд»</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B16E7D">
        <w:rPr>
          <w:rFonts w:ascii="Times New Roman" w:eastAsia="Times New Roman" w:hAnsi="Times New Roman"/>
          <w:b/>
          <w:bCs/>
          <w:i/>
          <w:sz w:val="24"/>
          <w:szCs w:val="24"/>
          <w:lang w:eastAsia="ru-RU"/>
        </w:rPr>
        <w:t xml:space="preserve">Направление 3. </w:t>
      </w:r>
      <w:r w:rsidRPr="00B16E7D">
        <w:rPr>
          <w:rFonts w:ascii="Times New Roman" w:eastAsia="Times New Roman" w:hAnsi="Times New Roman"/>
          <w:b/>
          <w:bCs/>
          <w:i/>
          <w:iCs/>
          <w:sz w:val="24"/>
          <w:szCs w:val="24"/>
          <w:lang w:eastAsia="ru-RU"/>
        </w:rPr>
        <w:t>Воспитание трудолюбия, творческого отношения к учению, труду, жизни.</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i/>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Задачи модуля: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Cs/>
          <w:sz w:val="24"/>
          <w:szCs w:val="24"/>
          <w:lang w:eastAsia="ru-RU"/>
        </w:rPr>
        <w:t>Получение знаний</w:t>
      </w:r>
    </w:p>
    <w:p w:rsidR="00730AA6" w:rsidRPr="00B16E7D" w:rsidRDefault="00730AA6" w:rsidP="00587DE7">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нравственных основах учебы, ведущей роли образования, труда и значении творчества в жизни человека и общества;</w:t>
      </w:r>
    </w:p>
    <w:p w:rsidR="00730AA6" w:rsidRPr="00B16E7D" w:rsidRDefault="00730AA6" w:rsidP="00587DE7">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уважение к труду и творчеству старших и сверстников;</w:t>
      </w:r>
    </w:p>
    <w:p w:rsidR="00730AA6" w:rsidRPr="00B16E7D" w:rsidRDefault="00730AA6" w:rsidP="00587DE7">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об основных профессиях;</w:t>
      </w:r>
    </w:p>
    <w:p w:rsidR="00730AA6" w:rsidRPr="00B16E7D" w:rsidRDefault="00730AA6" w:rsidP="00587DE7">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ценностного отношения к учебе как виду творческой деятельности;</w:t>
      </w:r>
    </w:p>
    <w:p w:rsidR="00730AA6" w:rsidRPr="00B16E7D" w:rsidRDefault="00730AA6" w:rsidP="00587DE7">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элементарные представления о роли знаний, науки, современного производства в жизни человека и общества;</w:t>
      </w:r>
    </w:p>
    <w:p w:rsidR="00730AA6" w:rsidRPr="00B16E7D" w:rsidRDefault="00730AA6" w:rsidP="00587DE7">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навыки коллективной работы, в том числе при разработке и реализации учебных и учебно-трудовых проектов;</w:t>
      </w:r>
    </w:p>
    <w:p w:rsidR="00730AA6" w:rsidRPr="00B16E7D" w:rsidRDefault="00730AA6" w:rsidP="00587DE7">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730AA6" w:rsidRPr="00B16E7D" w:rsidRDefault="00730AA6" w:rsidP="00587DE7">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умение соблюдать порядок на рабочем месте;</w:t>
      </w:r>
    </w:p>
    <w:p w:rsidR="00730AA6" w:rsidRPr="00B16E7D" w:rsidRDefault="00730AA6" w:rsidP="00587DE7">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730AA6" w:rsidRPr="00B16E7D" w:rsidRDefault="00730AA6" w:rsidP="00587DE7">
      <w:pPr>
        <w:numPr>
          <w:ilvl w:val="0"/>
          <w:numId w:val="21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отрицательное отношение к лени и небрежности в труде и учебе, небережливому отношению к результатам труда людей.</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Ценности: </w:t>
      </w:r>
      <w:r w:rsidRPr="00B16E7D">
        <w:rPr>
          <w:rFonts w:ascii="Times New Roman" w:eastAsia="Times New Roman" w:hAnsi="Times New Roman"/>
          <w:sz w:val="24"/>
          <w:szCs w:val="24"/>
          <w:lang w:eastAsia="ru-RU"/>
        </w:rPr>
        <w:t>уважение к труду; творчество и созидание; стремление к познанию и истине; целеустремленность и настойчивость; бережливость.</w:t>
      </w:r>
    </w:p>
    <w:p w:rsidR="00730AA6"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DB55F6" w:rsidRDefault="00DB55F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DB55F6" w:rsidRDefault="00DB55F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DB55F6" w:rsidRPr="00B16E7D" w:rsidRDefault="00DB55F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Основные направления работы</w:t>
      </w: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420"/>
        <w:gridCol w:w="5910"/>
      </w:tblGrid>
      <w:tr w:rsidR="00730AA6" w:rsidRPr="00B16E7D" w:rsidTr="00B36E30">
        <w:trPr>
          <w:tblCellSpacing w:w="0" w:type="dxa"/>
        </w:trPr>
        <w:tc>
          <w:tcPr>
            <w:tcW w:w="2392"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pacing w:after="0" w:line="240" w:lineRule="auto"/>
              <w:ind w:left="364" w:hanging="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Воспитательные задачи</w:t>
            </w:r>
          </w:p>
        </w:tc>
        <w:tc>
          <w:tcPr>
            <w:tcW w:w="2608"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tabs>
                <w:tab w:val="left" w:pos="0"/>
              </w:tabs>
              <w:spacing w:after="0" w:line="240" w:lineRule="auto"/>
              <w:ind w:left="335" w:hanging="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Ключевые дела</w:t>
            </w:r>
          </w:p>
        </w:tc>
      </w:tr>
      <w:tr w:rsidR="00730AA6" w:rsidRPr="00B16E7D" w:rsidTr="00B36E30">
        <w:trPr>
          <w:tblCellSpacing w:w="0" w:type="dxa"/>
        </w:trPr>
        <w:tc>
          <w:tcPr>
            <w:tcW w:w="2392" w:type="pct"/>
            <w:tcBorders>
              <w:top w:val="outset" w:sz="6" w:space="0" w:color="FFFFFF"/>
              <w:left w:val="outset" w:sz="6" w:space="0" w:color="FFFFFF"/>
              <w:bottom w:val="outset" w:sz="6" w:space="0" w:color="FFFFFF"/>
              <w:right w:val="outset" w:sz="6" w:space="0" w:color="FFFFFF"/>
            </w:tcBorders>
          </w:tcPr>
          <w:p w:rsidR="00730AA6" w:rsidRPr="00B16E7D" w:rsidRDefault="00730AA6" w:rsidP="00587DE7">
            <w:pPr>
              <w:numPr>
                <w:ilvl w:val="0"/>
                <w:numId w:val="182"/>
              </w:numPr>
              <w:spacing w:after="0" w:line="240" w:lineRule="auto"/>
              <w:ind w:left="36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у учащихся осознания принадлежности к школьному коллективу;</w:t>
            </w:r>
          </w:p>
          <w:p w:rsidR="00730AA6" w:rsidRPr="00B16E7D" w:rsidRDefault="00730AA6" w:rsidP="00587DE7">
            <w:pPr>
              <w:numPr>
                <w:ilvl w:val="0"/>
                <w:numId w:val="182"/>
              </w:numPr>
              <w:spacing w:after="0" w:line="240" w:lineRule="auto"/>
              <w:ind w:left="36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стремление к сочетанию личных и общественных интересов, к созданию атмосферы подлинного товарищества и дружбы в коллективе;</w:t>
            </w:r>
          </w:p>
          <w:p w:rsidR="00730AA6" w:rsidRPr="00B16E7D" w:rsidRDefault="00730AA6" w:rsidP="00587DE7">
            <w:pPr>
              <w:numPr>
                <w:ilvl w:val="0"/>
                <w:numId w:val="182"/>
              </w:numPr>
              <w:spacing w:after="0" w:line="240" w:lineRule="auto"/>
              <w:ind w:left="36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воспитание сознательного отношения к учебе, труду;</w:t>
            </w:r>
          </w:p>
          <w:p w:rsidR="00730AA6" w:rsidRPr="00B16E7D" w:rsidRDefault="00730AA6" w:rsidP="00587DE7">
            <w:pPr>
              <w:numPr>
                <w:ilvl w:val="0"/>
                <w:numId w:val="182"/>
              </w:numPr>
              <w:spacing w:after="0" w:line="240" w:lineRule="auto"/>
              <w:ind w:left="36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развитие познавательной активности, участия в общешкольных мероприятиях;</w:t>
            </w:r>
          </w:p>
          <w:p w:rsidR="00730AA6" w:rsidRPr="00B16E7D" w:rsidRDefault="00730AA6" w:rsidP="00587DE7">
            <w:pPr>
              <w:numPr>
                <w:ilvl w:val="0"/>
                <w:numId w:val="182"/>
              </w:numPr>
              <w:spacing w:after="0" w:line="240" w:lineRule="auto"/>
              <w:ind w:left="36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готовности школьников к сознательному выбору профессии.</w:t>
            </w:r>
          </w:p>
        </w:tc>
        <w:tc>
          <w:tcPr>
            <w:tcW w:w="2608" w:type="pct"/>
            <w:tcBorders>
              <w:top w:val="outset" w:sz="6" w:space="0" w:color="FFFFFF"/>
              <w:left w:val="outset" w:sz="6" w:space="0" w:color="FFFFFF"/>
              <w:bottom w:val="outset" w:sz="6" w:space="0" w:color="FFFFFF"/>
              <w:right w:val="outset" w:sz="6" w:space="0" w:color="FFFFFF"/>
            </w:tcBorders>
          </w:tcPr>
          <w:p w:rsidR="00730AA6" w:rsidRPr="00905B72" w:rsidRDefault="00730AA6" w:rsidP="00587DE7">
            <w:pPr>
              <w:numPr>
                <w:ilvl w:val="0"/>
                <w:numId w:val="187"/>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субботники по благоустройству территории школы;</w:t>
            </w:r>
          </w:p>
          <w:p w:rsidR="00730AA6" w:rsidRPr="00B16E7D" w:rsidRDefault="00730AA6" w:rsidP="00587DE7">
            <w:pPr>
              <w:numPr>
                <w:ilvl w:val="0"/>
                <w:numId w:val="187"/>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оформление класса к Новому году;</w:t>
            </w:r>
          </w:p>
          <w:p w:rsidR="00730AA6" w:rsidRPr="00B16E7D" w:rsidRDefault="00730AA6" w:rsidP="00587DE7">
            <w:pPr>
              <w:numPr>
                <w:ilvl w:val="0"/>
                <w:numId w:val="187"/>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День выпускника;</w:t>
            </w:r>
          </w:p>
          <w:p w:rsidR="00730AA6" w:rsidRPr="00B16E7D" w:rsidRDefault="00730AA6" w:rsidP="00587DE7">
            <w:pPr>
              <w:numPr>
                <w:ilvl w:val="0"/>
                <w:numId w:val="187"/>
              </w:numPr>
              <w:spacing w:before="27" w:after="27"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выставки декоративно-прикладного творчества;</w:t>
            </w:r>
          </w:p>
          <w:p w:rsidR="00730AA6" w:rsidRPr="00B16E7D" w:rsidRDefault="00730AA6" w:rsidP="00587DE7">
            <w:pPr>
              <w:numPr>
                <w:ilvl w:val="0"/>
                <w:numId w:val="187"/>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конкурсные, познавательно развлекательные, сюжетно-ролевые и коллективно-творческие мероприятия;</w:t>
            </w:r>
          </w:p>
          <w:p w:rsidR="00730AA6" w:rsidRPr="00B16E7D" w:rsidRDefault="00730AA6" w:rsidP="00587DE7">
            <w:pPr>
              <w:numPr>
                <w:ilvl w:val="0"/>
                <w:numId w:val="187"/>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Совместная педагогическая деятельность семьи и школы:</w:t>
      </w:r>
    </w:p>
    <w:p w:rsidR="00730AA6" w:rsidRPr="00B16E7D" w:rsidRDefault="00730AA6" w:rsidP="00587DE7">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родителей в субботниках по благоустройству территории школы;</w:t>
      </w:r>
    </w:p>
    <w:p w:rsidR="00730AA6" w:rsidRPr="00B16E7D" w:rsidRDefault="00730AA6" w:rsidP="00587DE7">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встреч-бесед с родителями – людьми различных профессий, прославившихся своим трудом, его результатами;</w:t>
      </w:r>
    </w:p>
    <w:p w:rsidR="00730AA6" w:rsidRPr="00B16E7D" w:rsidRDefault="00730AA6" w:rsidP="00587DE7">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в коллективно-творческих делах по подготовке праздников.</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Планируемые результаты:</w:t>
      </w:r>
    </w:p>
    <w:p w:rsidR="00730AA6" w:rsidRPr="00B16E7D" w:rsidRDefault="00730AA6" w:rsidP="00587DE7">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730AA6" w:rsidRPr="00B16E7D" w:rsidRDefault="00730AA6" w:rsidP="00587DE7">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ценностное и творческое отношение к учебному труду;</w:t>
      </w:r>
    </w:p>
    <w:p w:rsidR="00730AA6" w:rsidRPr="00B16E7D" w:rsidRDefault="00730AA6" w:rsidP="00587DE7">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о различных профессиях;</w:t>
      </w:r>
    </w:p>
    <w:p w:rsidR="00730AA6" w:rsidRPr="00B16E7D" w:rsidRDefault="00730AA6" w:rsidP="00587DE7">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навыки трудового творческого сотрудничества со сверстниками, взрослыми;</w:t>
      </w:r>
    </w:p>
    <w:p w:rsidR="00730AA6" w:rsidRPr="00B16E7D" w:rsidRDefault="00730AA6" w:rsidP="00587DE7">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осознание приоритета нравственных основ труда, творчества, создания нового;</w:t>
      </w:r>
    </w:p>
    <w:p w:rsidR="00730AA6" w:rsidRPr="00B16E7D" w:rsidRDefault="00730AA6" w:rsidP="00587DE7">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опыт участия в различных видах общественно полезной и личностно значимой деятельности;</w:t>
      </w:r>
    </w:p>
    <w:p w:rsidR="00730AA6" w:rsidRPr="00B16E7D" w:rsidRDefault="00730AA6" w:rsidP="00587DE7">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730AA6" w:rsidRPr="00B16E7D" w:rsidRDefault="00730AA6" w:rsidP="00587DE7">
      <w:pPr>
        <w:numPr>
          <w:ilvl w:val="0"/>
          <w:numId w:val="21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Модуль «Я и здоровье»</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B16E7D">
        <w:rPr>
          <w:rFonts w:ascii="Times New Roman" w:eastAsia="Times New Roman" w:hAnsi="Times New Roman"/>
          <w:b/>
          <w:bCs/>
          <w:i/>
          <w:sz w:val="24"/>
          <w:szCs w:val="24"/>
          <w:lang w:eastAsia="ru-RU"/>
        </w:rPr>
        <w:t xml:space="preserve">Направление 4. </w:t>
      </w:r>
      <w:r w:rsidRPr="00B16E7D">
        <w:rPr>
          <w:rFonts w:ascii="Times New Roman" w:eastAsia="Times New Roman" w:hAnsi="Times New Roman"/>
          <w:b/>
          <w:bCs/>
          <w:i/>
          <w:iCs/>
          <w:sz w:val="24"/>
          <w:szCs w:val="24"/>
          <w:lang w:eastAsia="ru-RU"/>
        </w:rPr>
        <w:t>Формирование ценностного отношения к семье, здоровью и здоровому образу жизни.</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i/>
          <w:iCs/>
          <w:sz w:val="24"/>
          <w:szCs w:val="24"/>
          <w:u w:val="single"/>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iCs/>
          <w:sz w:val="24"/>
          <w:szCs w:val="24"/>
          <w:lang w:eastAsia="ru-RU"/>
        </w:rPr>
        <w:t>Цель:</w:t>
      </w:r>
      <w:r w:rsidRPr="00B16E7D">
        <w:rPr>
          <w:rFonts w:ascii="Times New Roman" w:eastAsia="Times New Roman" w:hAnsi="Times New Roman"/>
          <w:b/>
          <w:bCs/>
          <w:i/>
          <w:iCs/>
          <w:sz w:val="24"/>
          <w:szCs w:val="24"/>
          <w:lang w:eastAsia="ru-RU"/>
        </w:rPr>
        <w:t xml:space="preserve"> </w:t>
      </w:r>
      <w:r w:rsidRPr="00B16E7D">
        <w:rPr>
          <w:rFonts w:ascii="Times New Roman" w:eastAsia="Times New Roman" w:hAnsi="Times New Roman"/>
          <w:sz w:val="24"/>
          <w:szCs w:val="24"/>
          <w:lang w:eastAsia="ru-RU"/>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Задачи модуля: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Cs/>
          <w:sz w:val="24"/>
          <w:szCs w:val="24"/>
          <w:lang w:eastAsia="ru-RU"/>
        </w:rPr>
        <w:t>Получение знаний</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здоровом образе жизни и опасностях, угрожающих здоровью людей;</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понимание устройства человеческого организма, способы сбережения здоровья;</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влияние слова на физическое и психологическое состояние человека («слово может убить, слово может спасти»);</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получение опыта укрепления и сбережения здоровья в процессе учебной работы;</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осмысленное чередование умственной и физической активности в процессе учебы;</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регулярность безопасных физических упражнений, игр на уроках физической культуры, на перемене;</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опыт ограждения своего здоровья и здоровья близких людей от вредных факторов окружающей среды;</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соблюдение правил личной гигиены, чистоты тела и одежды, корректная помощь в этом младшим, нуждающимся в помощи;</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составление и следование здоровье</w:t>
      </w:r>
      <w:r w:rsidR="00B36E30">
        <w:rPr>
          <w:rFonts w:ascii="Times New Roman" w:eastAsia="Times New Roman" w:hAnsi="Times New Roman"/>
          <w:sz w:val="24"/>
          <w:szCs w:val="24"/>
          <w:lang w:eastAsia="ru-RU"/>
        </w:rPr>
        <w:t xml:space="preserve"> </w:t>
      </w:r>
      <w:r w:rsidRPr="00B16E7D">
        <w:rPr>
          <w:rFonts w:ascii="Times New Roman" w:eastAsia="Times New Roman" w:hAnsi="Times New Roman"/>
          <w:sz w:val="24"/>
          <w:szCs w:val="24"/>
          <w:lang w:eastAsia="ru-RU"/>
        </w:rPr>
        <w:t>сберегающему режиму дня – учебы, труда и отдыха;</w:t>
      </w:r>
    </w:p>
    <w:p w:rsidR="00730AA6" w:rsidRPr="00B16E7D" w:rsidRDefault="00730AA6" w:rsidP="00587DE7">
      <w:pPr>
        <w:numPr>
          <w:ilvl w:val="0"/>
          <w:numId w:val="21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Ценности: </w:t>
      </w:r>
      <w:r w:rsidRPr="00B16E7D">
        <w:rPr>
          <w:rFonts w:ascii="Times New Roman" w:eastAsia="Times New Roman" w:hAnsi="Times New Roman"/>
          <w:sz w:val="24"/>
          <w:szCs w:val="24"/>
          <w:lang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Основные направления работы</w:t>
      </w: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287"/>
        <w:gridCol w:w="6043"/>
      </w:tblGrid>
      <w:tr w:rsidR="00730AA6" w:rsidRPr="00B16E7D" w:rsidTr="00B36E30">
        <w:trPr>
          <w:tblCellSpacing w:w="0" w:type="dxa"/>
        </w:trPr>
        <w:tc>
          <w:tcPr>
            <w:tcW w:w="2333"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pacing w:after="0" w:line="240" w:lineRule="auto"/>
              <w:ind w:left="361" w:hanging="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Воспитательные задачи</w:t>
            </w:r>
          </w:p>
        </w:tc>
        <w:tc>
          <w:tcPr>
            <w:tcW w:w="2667"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hd w:val="clear" w:color="auto" w:fill="FFFFFF"/>
              <w:autoSpaceDE w:val="0"/>
              <w:autoSpaceDN w:val="0"/>
              <w:adjustRightInd w:val="0"/>
              <w:spacing w:after="0" w:line="240" w:lineRule="auto"/>
              <w:ind w:left="335" w:hanging="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Ключевые дела</w:t>
            </w:r>
          </w:p>
        </w:tc>
      </w:tr>
      <w:tr w:rsidR="00730AA6" w:rsidRPr="00B16E7D" w:rsidTr="00B36E30">
        <w:trPr>
          <w:tblCellSpacing w:w="0" w:type="dxa"/>
        </w:trPr>
        <w:tc>
          <w:tcPr>
            <w:tcW w:w="2333" w:type="pct"/>
            <w:tcBorders>
              <w:top w:val="outset" w:sz="6" w:space="0" w:color="FFFFFF"/>
              <w:left w:val="outset" w:sz="6" w:space="0" w:color="FFFFFF"/>
              <w:bottom w:val="outset" w:sz="6" w:space="0" w:color="FFFFFF"/>
              <w:right w:val="outset" w:sz="6" w:space="0" w:color="FFFFFF"/>
            </w:tcBorders>
          </w:tcPr>
          <w:p w:rsidR="00730AA6" w:rsidRPr="00B16E7D" w:rsidRDefault="00730AA6" w:rsidP="00587DE7">
            <w:pPr>
              <w:numPr>
                <w:ilvl w:val="0"/>
                <w:numId w:val="184"/>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создание условий для сохранения физического, психического, духовного и нравственного здоровья учащихся;</w:t>
            </w:r>
          </w:p>
          <w:p w:rsidR="00730AA6" w:rsidRPr="00B16E7D" w:rsidRDefault="00730AA6" w:rsidP="00587DE7">
            <w:pPr>
              <w:numPr>
                <w:ilvl w:val="0"/>
                <w:numId w:val="184"/>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воспитание негативного отношения к вредным привычкам;</w:t>
            </w:r>
          </w:p>
          <w:p w:rsidR="00730AA6" w:rsidRPr="00B16E7D" w:rsidRDefault="00730AA6" w:rsidP="00587DE7">
            <w:pPr>
              <w:numPr>
                <w:ilvl w:val="0"/>
                <w:numId w:val="184"/>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пропаганда физической культуры и здорового образа жизни.</w:t>
            </w:r>
          </w:p>
        </w:tc>
        <w:tc>
          <w:tcPr>
            <w:tcW w:w="2667" w:type="pct"/>
            <w:tcBorders>
              <w:top w:val="outset" w:sz="6" w:space="0" w:color="FFFFFF"/>
              <w:left w:val="outset" w:sz="6" w:space="0" w:color="FFFFFF"/>
              <w:bottom w:val="outset" w:sz="6" w:space="0" w:color="FFFFFF"/>
              <w:right w:val="outset" w:sz="6" w:space="0" w:color="FFFFFF"/>
            </w:tcBorders>
          </w:tcPr>
          <w:p w:rsidR="00730AA6" w:rsidRPr="00B16E7D" w:rsidRDefault="00730AA6" w:rsidP="001E61E9">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730AA6" w:rsidRPr="00B16E7D" w:rsidRDefault="00730AA6" w:rsidP="00587DE7">
            <w:pPr>
              <w:numPr>
                <w:ilvl w:val="0"/>
                <w:numId w:val="186"/>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система профилактических мер по ПДД и ОБЖ;</w:t>
            </w:r>
          </w:p>
          <w:p w:rsidR="00730AA6" w:rsidRPr="00B16E7D" w:rsidRDefault="00730AA6" w:rsidP="00587DE7">
            <w:pPr>
              <w:numPr>
                <w:ilvl w:val="0"/>
                <w:numId w:val="186"/>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профилактическая программа «За здоровый образ жизни;</w:t>
            </w:r>
          </w:p>
          <w:p w:rsidR="00730AA6" w:rsidRPr="00B16E7D" w:rsidRDefault="00730AA6" w:rsidP="00587DE7">
            <w:pPr>
              <w:numPr>
                <w:ilvl w:val="0"/>
                <w:numId w:val="186"/>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спортивные мероприятия;</w:t>
            </w:r>
          </w:p>
          <w:p w:rsidR="00730AA6" w:rsidRPr="00B16E7D" w:rsidRDefault="00730AA6" w:rsidP="00587DE7">
            <w:pPr>
              <w:numPr>
                <w:ilvl w:val="0"/>
                <w:numId w:val="186"/>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беседы врачей с </w:t>
            </w:r>
            <w:proofErr w:type="gramStart"/>
            <w:r w:rsidRPr="00B16E7D">
              <w:rPr>
                <w:rFonts w:ascii="Times New Roman" w:eastAsia="Times New Roman" w:hAnsi="Times New Roman"/>
                <w:sz w:val="24"/>
                <w:szCs w:val="24"/>
                <w:lang w:eastAsia="ru-RU"/>
              </w:rPr>
              <w:t>обучающимися</w:t>
            </w:r>
            <w:proofErr w:type="gramEnd"/>
            <w:r w:rsidRPr="00B16E7D">
              <w:rPr>
                <w:rFonts w:ascii="Times New Roman" w:eastAsia="Times New Roman" w:hAnsi="Times New Roman"/>
                <w:sz w:val="24"/>
                <w:szCs w:val="24"/>
                <w:lang w:eastAsia="ru-RU"/>
              </w:rPr>
              <w:t xml:space="preserve"> «Здоровый образ жизни», «Профилактика простудных заболеваний» и т.д.;</w:t>
            </w:r>
          </w:p>
          <w:p w:rsidR="00730AA6" w:rsidRPr="00B16E7D" w:rsidRDefault="00730AA6" w:rsidP="00587DE7">
            <w:pPr>
              <w:numPr>
                <w:ilvl w:val="0"/>
                <w:numId w:val="186"/>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акция «Внимание – дети!» по профилактике дорожно-транспортного травматизма;</w:t>
            </w:r>
          </w:p>
          <w:p w:rsidR="00730AA6" w:rsidRPr="00B16E7D" w:rsidRDefault="00730AA6" w:rsidP="00587DE7">
            <w:pPr>
              <w:numPr>
                <w:ilvl w:val="0"/>
                <w:numId w:val="186"/>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вовлечение учащихся в детские объединения, секции, клубы по интересам.</w:t>
            </w:r>
          </w:p>
        </w:tc>
      </w:tr>
    </w:tbl>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Совместная педагогическая деятельность семьи и школы:</w:t>
      </w:r>
    </w:p>
    <w:p w:rsidR="00730AA6" w:rsidRPr="00B16E7D" w:rsidRDefault="00730AA6" w:rsidP="00587DE7">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родительские собрания по профилактике табакокурения, наркомании, сквернословия, детского дорожно-транспортного травматизма;</w:t>
      </w:r>
    </w:p>
    <w:p w:rsidR="00730AA6" w:rsidRPr="00B16E7D" w:rsidRDefault="00730AA6" w:rsidP="00587DE7">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беседы на тему:</w:t>
      </w:r>
    </w:p>
    <w:p w:rsidR="00730AA6" w:rsidRPr="00B16E7D" w:rsidRDefault="00730AA6" w:rsidP="00B16E7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информационной безопасности и духовного здоровья детей;</w:t>
      </w:r>
    </w:p>
    <w:p w:rsidR="00730AA6" w:rsidRPr="00B16E7D" w:rsidRDefault="00730AA6" w:rsidP="00587DE7">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консультации психолога, медсестры, учителя физической культуры по вопросам здоровьесбережения </w:t>
      </w:r>
      <w:proofErr w:type="gramStart"/>
      <w:r w:rsidRPr="00B16E7D">
        <w:rPr>
          <w:rFonts w:ascii="Times New Roman" w:eastAsia="Times New Roman" w:hAnsi="Times New Roman"/>
          <w:sz w:val="24"/>
          <w:szCs w:val="24"/>
          <w:lang w:eastAsia="ru-RU"/>
        </w:rPr>
        <w:t>обучающихся</w:t>
      </w:r>
      <w:proofErr w:type="gramEnd"/>
      <w:r w:rsidRPr="00B16E7D">
        <w:rPr>
          <w:rFonts w:ascii="Times New Roman" w:eastAsia="Times New Roman" w:hAnsi="Times New Roman"/>
          <w:sz w:val="24"/>
          <w:szCs w:val="24"/>
          <w:lang w:eastAsia="ru-RU"/>
        </w:rPr>
        <w:t>;</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Планируемые результаты:</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u w:val="single"/>
          <w:lang w:eastAsia="ru-RU"/>
        </w:rPr>
        <w:t>Формируемые компетенции:</w:t>
      </w:r>
    </w:p>
    <w:p w:rsidR="00730AA6" w:rsidRPr="00B16E7D" w:rsidRDefault="00730AA6" w:rsidP="00587DE7">
      <w:pPr>
        <w:numPr>
          <w:ilvl w:val="0"/>
          <w:numId w:val="216"/>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ценностное отношение к своему здоровью, здоровью близких и окружающих людей;</w:t>
      </w:r>
    </w:p>
    <w:p w:rsidR="00730AA6" w:rsidRPr="00B16E7D" w:rsidRDefault="00730AA6" w:rsidP="00587DE7">
      <w:pPr>
        <w:numPr>
          <w:ilvl w:val="0"/>
          <w:numId w:val="216"/>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30AA6" w:rsidRPr="00B16E7D" w:rsidRDefault="00730AA6" w:rsidP="00587DE7">
      <w:pPr>
        <w:numPr>
          <w:ilvl w:val="0"/>
          <w:numId w:val="216"/>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личный опыт здоровьесберегающей деятельности;</w:t>
      </w:r>
    </w:p>
    <w:p w:rsidR="00730AA6" w:rsidRPr="00B16E7D" w:rsidRDefault="00730AA6" w:rsidP="00587DE7">
      <w:pPr>
        <w:numPr>
          <w:ilvl w:val="0"/>
          <w:numId w:val="216"/>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о роли физической культуры и спорта для здоровья человека, его образования, труда и творчества;</w:t>
      </w:r>
    </w:p>
    <w:p w:rsidR="00730AA6" w:rsidRPr="00B16E7D" w:rsidRDefault="00730AA6" w:rsidP="00587DE7">
      <w:pPr>
        <w:numPr>
          <w:ilvl w:val="0"/>
          <w:numId w:val="216"/>
        </w:numPr>
        <w:shd w:val="clear" w:color="auto" w:fill="FFFFFF"/>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о возможном негативном влиянии компьютерных игр, телевидения, рекламы на здоровье человека.</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Модуль «Я и природа»</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B16E7D">
        <w:rPr>
          <w:rFonts w:ascii="Times New Roman" w:eastAsia="Times New Roman" w:hAnsi="Times New Roman"/>
          <w:b/>
          <w:bCs/>
          <w:i/>
          <w:sz w:val="24"/>
          <w:szCs w:val="24"/>
          <w:lang w:eastAsia="ru-RU"/>
        </w:rPr>
        <w:t xml:space="preserve">Направление 5. </w:t>
      </w:r>
      <w:r w:rsidRPr="00B16E7D">
        <w:rPr>
          <w:rFonts w:ascii="Times New Roman" w:eastAsia="Times New Roman" w:hAnsi="Times New Roman"/>
          <w:b/>
          <w:bCs/>
          <w:i/>
          <w:iCs/>
          <w:sz w:val="24"/>
          <w:szCs w:val="24"/>
          <w:lang w:eastAsia="ru-RU"/>
        </w:rPr>
        <w:t>Воспитание ценностного отношения к природе, окружающей среде.</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Задачи модуля:</w:t>
      </w:r>
    </w:p>
    <w:p w:rsidR="00730AA6" w:rsidRPr="00B16E7D" w:rsidRDefault="00730AA6" w:rsidP="00587DE7">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развитие интереса к природе, природным явлениям и формам жизни, понимание активной роли человека в природе;</w:t>
      </w:r>
    </w:p>
    <w:p w:rsidR="00730AA6" w:rsidRPr="00B16E7D" w:rsidRDefault="00730AA6" w:rsidP="00587DE7">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ценностное отношение к природе и всем формам жизни;</w:t>
      </w:r>
    </w:p>
    <w:p w:rsidR="00730AA6" w:rsidRPr="00B16E7D" w:rsidRDefault="00730AA6" w:rsidP="00587DE7">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элементарный опыт природоохранительной деятельности;</w:t>
      </w:r>
    </w:p>
    <w:p w:rsidR="00730AA6" w:rsidRPr="00B16E7D" w:rsidRDefault="00730AA6" w:rsidP="00587DE7">
      <w:pPr>
        <w:numPr>
          <w:ilvl w:val="0"/>
          <w:numId w:val="217"/>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бережное отношение к растениям и животным.</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Ценности: </w:t>
      </w:r>
      <w:r w:rsidRPr="00B16E7D">
        <w:rPr>
          <w:rFonts w:ascii="Times New Roman" w:eastAsia="Times New Roman" w:hAnsi="Times New Roman"/>
          <w:sz w:val="24"/>
          <w:szCs w:val="24"/>
          <w:lang w:eastAsia="ru-RU"/>
        </w:rPr>
        <w:t xml:space="preserve">родная земля; заповедная природа; планета Земля; экологическое сознание. </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Основные направления работы</w:t>
      </w: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287"/>
        <w:gridCol w:w="6043"/>
      </w:tblGrid>
      <w:tr w:rsidR="00730AA6" w:rsidRPr="00B16E7D" w:rsidTr="00DD122D">
        <w:trPr>
          <w:tblCellSpacing w:w="0" w:type="dxa"/>
        </w:trPr>
        <w:tc>
          <w:tcPr>
            <w:tcW w:w="2333"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pacing w:after="0" w:line="240" w:lineRule="auto"/>
              <w:ind w:left="361" w:hanging="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Воспитательные задачи</w:t>
            </w:r>
          </w:p>
        </w:tc>
        <w:tc>
          <w:tcPr>
            <w:tcW w:w="2667"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pacing w:after="0" w:line="240" w:lineRule="auto"/>
              <w:ind w:left="335" w:hanging="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Ключевые дела</w:t>
            </w:r>
          </w:p>
        </w:tc>
      </w:tr>
      <w:tr w:rsidR="00730AA6" w:rsidRPr="00B16E7D" w:rsidTr="00DD122D">
        <w:trPr>
          <w:tblCellSpacing w:w="0" w:type="dxa"/>
        </w:trPr>
        <w:tc>
          <w:tcPr>
            <w:tcW w:w="2333" w:type="pct"/>
            <w:tcBorders>
              <w:top w:val="outset" w:sz="6" w:space="0" w:color="FFFFFF"/>
              <w:left w:val="outset" w:sz="6" w:space="0" w:color="FFFFFF"/>
              <w:bottom w:val="outset" w:sz="6" w:space="0" w:color="FFFFFF"/>
              <w:right w:val="outset" w:sz="6" w:space="0" w:color="FFFFFF"/>
            </w:tcBorders>
          </w:tcPr>
          <w:p w:rsidR="00730AA6" w:rsidRPr="00B16E7D" w:rsidRDefault="00730AA6" w:rsidP="00587DE7">
            <w:pPr>
              <w:numPr>
                <w:ilvl w:val="0"/>
                <w:numId w:val="181"/>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воспитание понимания взаимосвязей между человеком, обществом, природой;</w:t>
            </w:r>
          </w:p>
          <w:p w:rsidR="00730AA6" w:rsidRPr="00B16E7D" w:rsidRDefault="00730AA6" w:rsidP="00587DE7">
            <w:pPr>
              <w:numPr>
                <w:ilvl w:val="0"/>
                <w:numId w:val="181"/>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воспитание гуманистического отношения к людям;</w:t>
            </w:r>
          </w:p>
          <w:p w:rsidR="00730AA6" w:rsidRPr="00B16E7D" w:rsidRDefault="00730AA6" w:rsidP="00587DE7">
            <w:pPr>
              <w:numPr>
                <w:ilvl w:val="0"/>
                <w:numId w:val="181"/>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эстетического отношения учащихся к окружающей среде и труду как источнику радости и творчества людей;</w:t>
            </w:r>
          </w:p>
          <w:p w:rsidR="00730AA6" w:rsidRPr="00B16E7D" w:rsidRDefault="00730AA6" w:rsidP="00587DE7">
            <w:pPr>
              <w:numPr>
                <w:ilvl w:val="0"/>
                <w:numId w:val="181"/>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воспитание экологической  грамотности.</w:t>
            </w:r>
          </w:p>
        </w:tc>
        <w:tc>
          <w:tcPr>
            <w:tcW w:w="2667" w:type="pct"/>
            <w:tcBorders>
              <w:top w:val="outset" w:sz="6" w:space="0" w:color="FFFFFF"/>
              <w:left w:val="outset" w:sz="6" w:space="0" w:color="FFFFFF"/>
              <w:bottom w:val="outset" w:sz="6" w:space="0" w:color="FFFFFF"/>
              <w:right w:val="outset" w:sz="6" w:space="0" w:color="FFFFFF"/>
            </w:tcBorders>
          </w:tcPr>
          <w:p w:rsidR="00730AA6" w:rsidRPr="00B16E7D" w:rsidRDefault="00730AA6" w:rsidP="00587DE7">
            <w:pPr>
              <w:numPr>
                <w:ilvl w:val="0"/>
                <w:numId w:val="188"/>
              </w:numPr>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тематические классные часы, посвященные проблемам экологии;</w:t>
            </w:r>
          </w:p>
          <w:p w:rsidR="00730AA6" w:rsidRPr="00B16E7D" w:rsidRDefault="00730AA6" w:rsidP="00587DE7">
            <w:pPr>
              <w:numPr>
                <w:ilvl w:val="0"/>
                <w:numId w:val="188"/>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экскурсий по историческим местам района;</w:t>
            </w:r>
          </w:p>
          <w:p w:rsidR="00730AA6" w:rsidRPr="00B16E7D" w:rsidRDefault="00730AA6" w:rsidP="00587DE7">
            <w:pPr>
              <w:numPr>
                <w:ilvl w:val="0"/>
                <w:numId w:val="188"/>
              </w:numPr>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экологические субботники;</w:t>
            </w:r>
          </w:p>
          <w:p w:rsidR="00730AA6" w:rsidRPr="00B16E7D" w:rsidRDefault="00730AA6" w:rsidP="00587DE7">
            <w:pPr>
              <w:numPr>
                <w:ilvl w:val="0"/>
                <w:numId w:val="188"/>
              </w:numPr>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в экологических конкурсах;</w:t>
            </w:r>
          </w:p>
          <w:p w:rsidR="00730AA6" w:rsidRPr="00B16E7D" w:rsidRDefault="001E61E9" w:rsidP="00587DE7">
            <w:pPr>
              <w:numPr>
                <w:ilvl w:val="0"/>
                <w:numId w:val="188"/>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участие в районных </w:t>
            </w:r>
            <w:r w:rsidR="00730AA6" w:rsidRPr="00B16E7D">
              <w:rPr>
                <w:rFonts w:ascii="Times New Roman" w:eastAsia="Times New Roman" w:hAnsi="Times New Roman"/>
                <w:sz w:val="24"/>
                <w:szCs w:val="24"/>
                <w:lang w:eastAsia="ru-RU"/>
              </w:rPr>
              <w:t>конкурсах проектно-исследовательских работ по экологии;</w:t>
            </w:r>
          </w:p>
          <w:p w:rsidR="00730AA6" w:rsidRPr="00B16E7D" w:rsidRDefault="00730AA6" w:rsidP="001E61E9">
            <w:p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p>
        </w:tc>
      </w:tr>
    </w:tbl>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Совместная педагогическая деятельность семьи и школы:</w:t>
      </w:r>
    </w:p>
    <w:p w:rsidR="00730AA6" w:rsidRPr="00B16E7D" w:rsidRDefault="00730AA6" w:rsidP="00587DE7">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тематические классные родительские собрания;</w:t>
      </w:r>
    </w:p>
    <w:p w:rsidR="00730AA6" w:rsidRPr="00B16E7D" w:rsidRDefault="00730AA6" w:rsidP="00587DE7">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родителей в субботниках по бла</w:t>
      </w:r>
      <w:r w:rsidR="001E61E9">
        <w:rPr>
          <w:rFonts w:ascii="Times New Roman" w:eastAsia="Times New Roman" w:hAnsi="Times New Roman"/>
          <w:sz w:val="24"/>
          <w:szCs w:val="24"/>
          <w:lang w:eastAsia="ru-RU"/>
        </w:rPr>
        <w:t>гоустройству территории школы</w:t>
      </w:r>
      <w:r w:rsidRPr="00B16E7D">
        <w:rPr>
          <w:rFonts w:ascii="Times New Roman" w:eastAsia="Times New Roman" w:hAnsi="Times New Roman"/>
          <w:sz w:val="24"/>
          <w:szCs w:val="24"/>
          <w:lang w:eastAsia="ru-RU"/>
        </w:rPr>
        <w:t>;</w:t>
      </w:r>
    </w:p>
    <w:p w:rsidR="00730AA6" w:rsidRPr="00B16E7D" w:rsidRDefault="00730AA6" w:rsidP="00587DE7">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привлечение родителей для совместной работы во внеурочное время.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Планируемые результаты:</w:t>
      </w:r>
    </w:p>
    <w:p w:rsidR="00730AA6" w:rsidRPr="00B16E7D" w:rsidRDefault="00730AA6" w:rsidP="00587DE7">
      <w:pPr>
        <w:numPr>
          <w:ilvl w:val="0"/>
          <w:numId w:val="21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ценностное отношение к природе;</w:t>
      </w:r>
    </w:p>
    <w:p w:rsidR="00730AA6" w:rsidRPr="00B16E7D" w:rsidRDefault="00730AA6" w:rsidP="00587DE7">
      <w:pPr>
        <w:numPr>
          <w:ilvl w:val="0"/>
          <w:numId w:val="21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опыт эстетического, эмоционально-нравственного отношения к природе;</w:t>
      </w:r>
    </w:p>
    <w:p w:rsidR="00730AA6" w:rsidRPr="00B16E7D" w:rsidRDefault="00730AA6" w:rsidP="00587DE7">
      <w:pPr>
        <w:numPr>
          <w:ilvl w:val="0"/>
          <w:numId w:val="21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о традициях нравственно-этического отношения к природе в культуре народов России, нормах экологической этики;</w:t>
      </w:r>
    </w:p>
    <w:p w:rsidR="00730AA6" w:rsidRPr="00B16E7D" w:rsidRDefault="00730AA6" w:rsidP="00587DE7">
      <w:pPr>
        <w:numPr>
          <w:ilvl w:val="0"/>
          <w:numId w:val="21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опыт участия в природоохранной деятельности в школе, на пришкольном участке, по месту жительства;</w:t>
      </w:r>
    </w:p>
    <w:p w:rsidR="00730AA6" w:rsidRPr="00B16E7D" w:rsidRDefault="00730AA6" w:rsidP="00587DE7">
      <w:pPr>
        <w:numPr>
          <w:ilvl w:val="0"/>
          <w:numId w:val="215"/>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личный опыт участия в экологических инициативах, проектах.</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Модуль «Я и культура»</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i/>
          <w:sz w:val="24"/>
          <w:szCs w:val="24"/>
          <w:lang w:eastAsia="ru-RU"/>
        </w:rPr>
      </w:pPr>
      <w:r w:rsidRPr="00B16E7D">
        <w:rPr>
          <w:rFonts w:ascii="Times New Roman" w:eastAsia="Times New Roman" w:hAnsi="Times New Roman"/>
          <w:b/>
          <w:bCs/>
          <w:i/>
          <w:sz w:val="24"/>
          <w:szCs w:val="24"/>
          <w:lang w:eastAsia="ru-RU"/>
        </w:rPr>
        <w:t xml:space="preserve">Направление 6. </w:t>
      </w:r>
      <w:r w:rsidRPr="00B16E7D">
        <w:rPr>
          <w:rFonts w:ascii="Times New Roman" w:eastAsia="Times New Roman" w:hAnsi="Times New Roman"/>
          <w:b/>
          <w:bCs/>
          <w:i/>
          <w:iCs/>
          <w:sz w:val="24"/>
          <w:szCs w:val="24"/>
          <w:lang w:eastAsia="ru-RU"/>
        </w:rPr>
        <w:t xml:space="preserve">Воспитание ценностного отношения к </w:t>
      </w:r>
      <w:proofErr w:type="gramStart"/>
      <w:r w:rsidRPr="00B16E7D">
        <w:rPr>
          <w:rFonts w:ascii="Times New Roman" w:eastAsia="Times New Roman" w:hAnsi="Times New Roman"/>
          <w:b/>
          <w:bCs/>
          <w:i/>
          <w:iCs/>
          <w:sz w:val="24"/>
          <w:szCs w:val="24"/>
          <w:lang w:eastAsia="ru-RU"/>
        </w:rPr>
        <w:t>прекрасному</w:t>
      </w:r>
      <w:proofErr w:type="gramEnd"/>
      <w:r w:rsidRPr="00B16E7D">
        <w:rPr>
          <w:rFonts w:ascii="Times New Roman" w:eastAsia="Times New Roman" w:hAnsi="Times New Roman"/>
          <w:b/>
          <w:bCs/>
          <w:i/>
          <w:iCs/>
          <w:sz w:val="24"/>
          <w:szCs w:val="24"/>
          <w:lang w:eastAsia="ru-RU"/>
        </w:rPr>
        <w:t>, формирование представлений об эстетических идеалах и ценностях.</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Задачи модуля: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Cs/>
          <w:sz w:val="24"/>
          <w:szCs w:val="24"/>
          <w:lang w:eastAsia="ru-RU"/>
        </w:rPr>
        <w:t>Получение знаний</w:t>
      </w:r>
    </w:p>
    <w:p w:rsidR="00730AA6" w:rsidRPr="00B16E7D" w:rsidRDefault="00730AA6" w:rsidP="00587DE7">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 душевной и физической красоте человека;</w:t>
      </w:r>
    </w:p>
    <w:p w:rsidR="00730AA6" w:rsidRPr="00B16E7D" w:rsidRDefault="00730AA6" w:rsidP="00587DE7">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730AA6" w:rsidRPr="00B16E7D" w:rsidRDefault="00730AA6" w:rsidP="00587DE7">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интерес к чтению, произведениям искусства, детским спектаклям, концертам, выставкам, музыке;</w:t>
      </w:r>
    </w:p>
    <w:p w:rsidR="00730AA6" w:rsidRPr="00B16E7D" w:rsidRDefault="00730AA6" w:rsidP="00587DE7">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интерес к занятиям художественным творчеством;</w:t>
      </w:r>
    </w:p>
    <w:p w:rsidR="00730AA6" w:rsidRPr="00B16E7D" w:rsidRDefault="00730AA6" w:rsidP="00587DE7">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стремление к опрятному внешнему виду;</w:t>
      </w:r>
    </w:p>
    <w:p w:rsidR="00730AA6" w:rsidRPr="00B16E7D" w:rsidRDefault="00730AA6" w:rsidP="00587DE7">
      <w:pPr>
        <w:numPr>
          <w:ilvl w:val="0"/>
          <w:numId w:val="219"/>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отрицательное отношение к некрасивым поступкам и неряшливости.</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Ценности: </w:t>
      </w:r>
      <w:r w:rsidRPr="00B16E7D">
        <w:rPr>
          <w:rFonts w:ascii="Times New Roman" w:eastAsia="Times New Roman" w:hAnsi="Times New Roman"/>
          <w:sz w:val="24"/>
          <w:szCs w:val="24"/>
          <w:lang w:eastAsia="ru-RU"/>
        </w:rPr>
        <w:t xml:space="preserve">красота; гармония; духовный мир человека; эстетическое развитие. </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Основные направления работы</w:t>
      </w: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tblPr>
      <w:tblGrid>
        <w:gridCol w:w="5287"/>
        <w:gridCol w:w="6043"/>
      </w:tblGrid>
      <w:tr w:rsidR="00730AA6" w:rsidRPr="00B16E7D" w:rsidTr="00DD122D">
        <w:trPr>
          <w:tblCellSpacing w:w="0" w:type="dxa"/>
        </w:trPr>
        <w:tc>
          <w:tcPr>
            <w:tcW w:w="2333"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pacing w:after="0" w:line="240" w:lineRule="auto"/>
              <w:ind w:left="361" w:hanging="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Воспитательные задачи</w:t>
            </w:r>
          </w:p>
        </w:tc>
        <w:tc>
          <w:tcPr>
            <w:tcW w:w="2667" w:type="pct"/>
            <w:tcBorders>
              <w:top w:val="outset" w:sz="6" w:space="0" w:color="FFFFFF"/>
              <w:left w:val="outset" w:sz="6" w:space="0" w:color="FFFFFF"/>
              <w:bottom w:val="outset" w:sz="6" w:space="0" w:color="FFFFFF"/>
              <w:right w:val="outset" w:sz="6" w:space="0" w:color="FFFFFF"/>
            </w:tcBorders>
          </w:tcPr>
          <w:p w:rsidR="00730AA6" w:rsidRPr="00B16E7D" w:rsidRDefault="00730AA6" w:rsidP="00B16E7D">
            <w:pPr>
              <w:shd w:val="clear" w:color="auto" w:fill="FFFFFF"/>
              <w:autoSpaceDE w:val="0"/>
              <w:autoSpaceDN w:val="0"/>
              <w:adjustRightInd w:val="0"/>
              <w:spacing w:after="0" w:line="240" w:lineRule="auto"/>
              <w:ind w:left="335" w:hanging="36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Ключевые дела</w:t>
            </w:r>
          </w:p>
        </w:tc>
      </w:tr>
      <w:tr w:rsidR="00730AA6" w:rsidRPr="00B16E7D" w:rsidTr="00DD122D">
        <w:trPr>
          <w:tblCellSpacing w:w="0" w:type="dxa"/>
        </w:trPr>
        <w:tc>
          <w:tcPr>
            <w:tcW w:w="2333" w:type="pct"/>
            <w:tcBorders>
              <w:top w:val="outset" w:sz="6" w:space="0" w:color="FFFFFF"/>
              <w:left w:val="outset" w:sz="6" w:space="0" w:color="FFFFFF"/>
              <w:bottom w:val="outset" w:sz="6" w:space="0" w:color="FFFFFF"/>
              <w:right w:val="outset" w:sz="6" w:space="0" w:color="FFFFFF"/>
            </w:tcBorders>
          </w:tcPr>
          <w:p w:rsidR="00730AA6" w:rsidRPr="00B16E7D" w:rsidRDefault="00730AA6" w:rsidP="00587DE7">
            <w:pPr>
              <w:numPr>
                <w:ilvl w:val="0"/>
                <w:numId w:val="183"/>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раскрытие духовных основ отечественной культуры;</w:t>
            </w:r>
          </w:p>
          <w:p w:rsidR="00730AA6" w:rsidRPr="00B16E7D" w:rsidRDefault="00730AA6" w:rsidP="00587DE7">
            <w:pPr>
              <w:numPr>
                <w:ilvl w:val="0"/>
                <w:numId w:val="183"/>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730AA6" w:rsidRPr="00B16E7D" w:rsidRDefault="00730AA6" w:rsidP="00587DE7">
            <w:pPr>
              <w:numPr>
                <w:ilvl w:val="0"/>
                <w:numId w:val="183"/>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понимания значимости искусства в жизни каждого гражданина;</w:t>
            </w:r>
          </w:p>
          <w:p w:rsidR="00730AA6" w:rsidRPr="00B16E7D" w:rsidRDefault="00730AA6" w:rsidP="00587DE7">
            <w:pPr>
              <w:numPr>
                <w:ilvl w:val="0"/>
                <w:numId w:val="183"/>
              </w:numPr>
              <w:spacing w:after="0" w:line="240" w:lineRule="auto"/>
              <w:ind w:left="36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культуры общения, поведения, эстетического участия в мероприятиях.</w:t>
            </w:r>
          </w:p>
        </w:tc>
        <w:tc>
          <w:tcPr>
            <w:tcW w:w="2667" w:type="pct"/>
            <w:tcBorders>
              <w:top w:val="outset" w:sz="6" w:space="0" w:color="FFFFFF"/>
              <w:left w:val="outset" w:sz="6" w:space="0" w:color="FFFFFF"/>
              <w:bottom w:val="outset" w:sz="6" w:space="0" w:color="FFFFFF"/>
              <w:right w:val="outset" w:sz="6" w:space="0" w:color="FFFFFF"/>
            </w:tcBorders>
          </w:tcPr>
          <w:p w:rsidR="00730AA6" w:rsidRPr="00B16E7D" w:rsidRDefault="00730AA6" w:rsidP="00587DE7">
            <w:pPr>
              <w:numPr>
                <w:ilvl w:val="0"/>
                <w:numId w:val="187"/>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День знаний;</w:t>
            </w:r>
          </w:p>
          <w:p w:rsidR="00730AA6" w:rsidRPr="001E61E9" w:rsidRDefault="00730AA6" w:rsidP="00587DE7">
            <w:pPr>
              <w:numPr>
                <w:ilvl w:val="0"/>
                <w:numId w:val="187"/>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выполнение творческих заданий по разным предметам;</w:t>
            </w:r>
          </w:p>
          <w:p w:rsidR="00730AA6" w:rsidRPr="00B16E7D" w:rsidRDefault="00730AA6" w:rsidP="00587DE7">
            <w:pPr>
              <w:numPr>
                <w:ilvl w:val="0"/>
                <w:numId w:val="187"/>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Последний звонок;</w:t>
            </w:r>
          </w:p>
          <w:p w:rsidR="00730AA6" w:rsidRPr="00B16E7D" w:rsidRDefault="00730AA6" w:rsidP="00587DE7">
            <w:pPr>
              <w:numPr>
                <w:ilvl w:val="0"/>
                <w:numId w:val="187"/>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экскурсий по историческим местам района;</w:t>
            </w:r>
          </w:p>
          <w:p w:rsidR="00730AA6" w:rsidRPr="00B16E7D" w:rsidRDefault="00730AA6" w:rsidP="00587DE7">
            <w:pPr>
              <w:numPr>
                <w:ilvl w:val="0"/>
                <w:numId w:val="187"/>
              </w:numPr>
              <w:shd w:val="clear" w:color="auto" w:fill="FFFFFF"/>
              <w:autoSpaceDE w:val="0"/>
              <w:autoSpaceDN w:val="0"/>
              <w:adjustRightInd w:val="0"/>
              <w:spacing w:after="0" w:line="240" w:lineRule="auto"/>
              <w:ind w:left="335"/>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в творческих конкурсах, проектах, выставках декоративно-прикладного творчества;</w:t>
            </w:r>
          </w:p>
          <w:p w:rsidR="00730AA6" w:rsidRPr="00B16E7D" w:rsidRDefault="00730AA6" w:rsidP="00587DE7">
            <w:pPr>
              <w:numPr>
                <w:ilvl w:val="0"/>
                <w:numId w:val="187"/>
              </w:numPr>
              <w:shd w:val="clear" w:color="auto" w:fill="FFFFFF"/>
              <w:autoSpaceDE w:val="0"/>
              <w:autoSpaceDN w:val="0"/>
              <w:adjustRightInd w:val="0"/>
              <w:spacing w:after="0" w:line="240" w:lineRule="auto"/>
              <w:ind w:left="306" w:right="-90" w:hanging="331"/>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совместные мероприятия с библиотеками (праздники, творческая деятельность);</w:t>
            </w:r>
          </w:p>
          <w:p w:rsidR="00730AA6" w:rsidRPr="00B16E7D" w:rsidRDefault="00730AA6" w:rsidP="001E61E9">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r>
    </w:tbl>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Совместная педагогическая деятельность семьи и школы:</w:t>
      </w:r>
    </w:p>
    <w:p w:rsidR="00730AA6" w:rsidRPr="00B16E7D" w:rsidRDefault="00730AA6" w:rsidP="00587DE7">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в коллективно-творческих делах;</w:t>
      </w:r>
    </w:p>
    <w:p w:rsidR="00730AA6" w:rsidRPr="00B16E7D" w:rsidRDefault="00730AA6" w:rsidP="00587DE7">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совместные проекты;</w:t>
      </w:r>
    </w:p>
    <w:p w:rsidR="00730AA6" w:rsidRPr="00B16E7D" w:rsidRDefault="00730AA6" w:rsidP="00587DE7">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730AA6" w:rsidRPr="00B16E7D" w:rsidRDefault="00730AA6" w:rsidP="00587DE7">
      <w:pPr>
        <w:numPr>
          <w:ilvl w:val="0"/>
          <w:numId w:val="22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экскурсий по историческим местам района;</w:t>
      </w:r>
    </w:p>
    <w:p w:rsidR="00730AA6" w:rsidRPr="00B16E7D" w:rsidRDefault="00730AA6" w:rsidP="00587DE7">
      <w:pPr>
        <w:numPr>
          <w:ilvl w:val="0"/>
          <w:numId w:val="22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в художественном оформлении классов, школы к праздникам, мероприятиям.</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Планируемые результаты:</w:t>
      </w:r>
    </w:p>
    <w:p w:rsidR="00730AA6" w:rsidRPr="00B16E7D" w:rsidRDefault="00730AA6" w:rsidP="00587DE7">
      <w:pPr>
        <w:numPr>
          <w:ilvl w:val="0"/>
          <w:numId w:val="22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умения видеть красоту в окружающем мире;</w:t>
      </w:r>
    </w:p>
    <w:p w:rsidR="00730AA6" w:rsidRPr="00B16E7D" w:rsidRDefault="00730AA6" w:rsidP="00587DE7">
      <w:pPr>
        <w:numPr>
          <w:ilvl w:val="0"/>
          <w:numId w:val="22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умения видеть красоту в поведении, поступках людей;</w:t>
      </w:r>
    </w:p>
    <w:p w:rsidR="00730AA6" w:rsidRPr="00B16E7D" w:rsidRDefault="00730AA6" w:rsidP="00587DE7">
      <w:pPr>
        <w:numPr>
          <w:ilvl w:val="0"/>
          <w:numId w:val="22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об эстетических и художественных ценностях отечественной культуры;</w:t>
      </w:r>
    </w:p>
    <w:p w:rsidR="00730AA6" w:rsidRPr="00B16E7D" w:rsidRDefault="00730AA6" w:rsidP="00587DE7">
      <w:pPr>
        <w:numPr>
          <w:ilvl w:val="0"/>
          <w:numId w:val="22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опыт эмоционального постижения народного творчества, этнокультурных традиций, фольклора народов России;</w:t>
      </w:r>
    </w:p>
    <w:p w:rsidR="00730AA6" w:rsidRPr="00B16E7D" w:rsidRDefault="00730AA6" w:rsidP="00587DE7">
      <w:pPr>
        <w:numPr>
          <w:ilvl w:val="0"/>
          <w:numId w:val="22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B16E7D">
        <w:rPr>
          <w:rFonts w:ascii="Times New Roman" w:eastAsia="Times New Roman" w:hAnsi="Times New Roman"/>
          <w:b/>
          <w:color w:val="000000"/>
          <w:sz w:val="24"/>
          <w:szCs w:val="24"/>
          <w:lang w:eastAsia="ru-RU"/>
        </w:rPr>
        <w:t>6. Совместная деятельность школы, семьи и общественности.</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Духовно-нравственное развитие и воспитание </w:t>
      </w:r>
      <w:proofErr w:type="gramStart"/>
      <w:r w:rsidRPr="00B16E7D">
        <w:rPr>
          <w:rFonts w:ascii="Times New Roman" w:eastAsia="Times New Roman" w:hAnsi="Times New Roman"/>
          <w:sz w:val="24"/>
          <w:szCs w:val="24"/>
          <w:lang w:eastAsia="ru-RU"/>
        </w:rPr>
        <w:t>обучающихся</w:t>
      </w:r>
      <w:proofErr w:type="gramEnd"/>
      <w:r w:rsidRPr="00B16E7D">
        <w:rPr>
          <w:rFonts w:ascii="Times New Roman" w:eastAsia="Times New Roman" w:hAnsi="Times New Roman"/>
          <w:sz w:val="24"/>
          <w:szCs w:val="24"/>
          <w:lang w:eastAsia="ru-RU"/>
        </w:rPr>
        <w:t xml:space="preserve"> на ступени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1. Модуль «Я – гражданин»</w:t>
      </w:r>
    </w:p>
    <w:p w:rsidR="00730AA6" w:rsidRPr="00B16E7D" w:rsidRDefault="00730AA6" w:rsidP="00587DE7">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посещение семей, в которых есть (или были) ветераны войны;</w:t>
      </w:r>
    </w:p>
    <w:p w:rsidR="00730AA6" w:rsidRPr="00B16E7D" w:rsidRDefault="00730AA6" w:rsidP="00587DE7">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730AA6" w:rsidRPr="00B16E7D" w:rsidRDefault="00730AA6" w:rsidP="00587DE7">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изучение семейных традиций;</w:t>
      </w:r>
    </w:p>
    <w:p w:rsidR="00730AA6" w:rsidRPr="00B16E7D" w:rsidRDefault="00730AA6" w:rsidP="00587DE7">
      <w:pPr>
        <w:numPr>
          <w:ilvl w:val="0"/>
          <w:numId w:val="206"/>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и проведение совместных встреч, конкурсов и викторин;</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2. Модуль «Я – человек»</w:t>
      </w:r>
    </w:p>
    <w:p w:rsidR="00730AA6" w:rsidRPr="00B16E7D" w:rsidRDefault="00730AA6" w:rsidP="00587DE7">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тематические общешкольные родительские собрания;</w:t>
      </w:r>
    </w:p>
    <w:p w:rsidR="00730AA6" w:rsidRPr="00B16E7D" w:rsidRDefault="00730AA6" w:rsidP="00587DE7">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родителей в работе Управляющего с</w:t>
      </w:r>
      <w:r w:rsidR="001E61E9">
        <w:rPr>
          <w:rFonts w:ascii="Times New Roman" w:eastAsia="Times New Roman" w:hAnsi="Times New Roman"/>
          <w:sz w:val="24"/>
          <w:szCs w:val="24"/>
          <w:lang w:eastAsia="ru-RU"/>
        </w:rPr>
        <w:t>овета школы, Совета родителей.</w:t>
      </w:r>
    </w:p>
    <w:p w:rsidR="00730AA6" w:rsidRPr="00B16E7D" w:rsidRDefault="00730AA6" w:rsidP="00587DE7">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субботников по благоустройству территории;</w:t>
      </w:r>
    </w:p>
    <w:p w:rsidR="001E61E9" w:rsidRDefault="00730AA6" w:rsidP="00587DE7">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организация и проведение совместных праздников, </w:t>
      </w:r>
    </w:p>
    <w:p w:rsidR="00730AA6" w:rsidRPr="00B16E7D" w:rsidRDefault="00730AA6" w:rsidP="00587DE7">
      <w:pPr>
        <w:numPr>
          <w:ilvl w:val="0"/>
          <w:numId w:val="21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День Учителя;</w:t>
      </w:r>
    </w:p>
    <w:p w:rsidR="00730AA6" w:rsidRPr="00B16E7D" w:rsidRDefault="00730AA6" w:rsidP="00B16E7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День Матери;</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3. Модуль «Я и труд»</w:t>
      </w:r>
    </w:p>
    <w:p w:rsidR="00730AA6" w:rsidRPr="00B16E7D" w:rsidRDefault="00730AA6" w:rsidP="00587DE7">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родителей в субботниках по благоустройству территории школы;</w:t>
      </w:r>
    </w:p>
    <w:p w:rsidR="00730AA6" w:rsidRPr="00B16E7D" w:rsidRDefault="00730AA6" w:rsidP="00587DE7">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организация встреч-бесед с родителями – людьми различных профессий, прославившихся своим трудом, его результатами;</w:t>
      </w:r>
    </w:p>
    <w:p w:rsidR="00730AA6" w:rsidRPr="00B16E7D" w:rsidRDefault="00730AA6" w:rsidP="00587DE7">
      <w:pPr>
        <w:numPr>
          <w:ilvl w:val="0"/>
          <w:numId w:val="211"/>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в коллективно-творческих делах по подготовке праздников.</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4. Модуль «Я и здоровье».</w:t>
      </w:r>
    </w:p>
    <w:p w:rsidR="00730AA6" w:rsidRPr="00B16E7D" w:rsidRDefault="00730AA6" w:rsidP="00587DE7">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родительские собрания по профилактике табакокурения, наркомании, сквернословия, детского дорожно-транспортного травматизма;</w:t>
      </w:r>
    </w:p>
    <w:p w:rsidR="00730AA6" w:rsidRPr="00B16E7D" w:rsidRDefault="00730AA6" w:rsidP="00587DE7">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беседы на тему:</w:t>
      </w:r>
    </w:p>
    <w:p w:rsidR="00730AA6" w:rsidRPr="00B16E7D" w:rsidRDefault="00730AA6" w:rsidP="00B16E7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информационной безопасности и духовного здоровья детей;</w:t>
      </w:r>
    </w:p>
    <w:p w:rsidR="00730AA6" w:rsidRPr="00B16E7D" w:rsidRDefault="00730AA6" w:rsidP="00B16E7D">
      <w:pPr>
        <w:shd w:val="clear" w:color="auto" w:fill="FFFFFF"/>
        <w:autoSpaceDE w:val="0"/>
        <w:autoSpaceDN w:val="0"/>
        <w:adjustRightInd w:val="0"/>
        <w:spacing w:after="0" w:line="240" w:lineRule="auto"/>
        <w:ind w:left="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730AA6" w:rsidRPr="00B16E7D" w:rsidRDefault="00730AA6" w:rsidP="00587DE7">
      <w:pPr>
        <w:numPr>
          <w:ilvl w:val="0"/>
          <w:numId w:val="204"/>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консультации психолога, медсестры, учителя физической культуры по вопросам здоровьесбережения </w:t>
      </w:r>
      <w:proofErr w:type="gramStart"/>
      <w:r w:rsidRPr="00B16E7D">
        <w:rPr>
          <w:rFonts w:ascii="Times New Roman" w:eastAsia="Times New Roman" w:hAnsi="Times New Roman"/>
          <w:sz w:val="24"/>
          <w:szCs w:val="24"/>
          <w:lang w:eastAsia="ru-RU"/>
        </w:rPr>
        <w:t>обучающихся</w:t>
      </w:r>
      <w:proofErr w:type="gramEnd"/>
      <w:r w:rsidRPr="00B16E7D">
        <w:rPr>
          <w:rFonts w:ascii="Times New Roman" w:eastAsia="Times New Roman" w:hAnsi="Times New Roman"/>
          <w:sz w:val="24"/>
          <w:szCs w:val="24"/>
          <w:lang w:eastAsia="ru-RU"/>
        </w:rPr>
        <w:t>;</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5. Модуль «Я и природа»</w:t>
      </w:r>
    </w:p>
    <w:p w:rsidR="00730AA6" w:rsidRPr="00B16E7D" w:rsidRDefault="00730AA6" w:rsidP="00587DE7">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тематические классные родительские собрания;</w:t>
      </w:r>
    </w:p>
    <w:p w:rsidR="00730AA6" w:rsidRPr="00B16E7D" w:rsidRDefault="00730AA6" w:rsidP="00587DE7">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родителей в субботниках по благоустройству территории гимназии;</w:t>
      </w:r>
    </w:p>
    <w:p w:rsidR="00730AA6" w:rsidRPr="00B16E7D" w:rsidRDefault="00730AA6" w:rsidP="00587DE7">
      <w:pPr>
        <w:numPr>
          <w:ilvl w:val="0"/>
          <w:numId w:val="21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привлечение родителей для совместной работы во внеурочное время.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6. Модуль «Я и культура»</w:t>
      </w:r>
    </w:p>
    <w:p w:rsidR="00730AA6" w:rsidRPr="00B16E7D" w:rsidRDefault="00730AA6" w:rsidP="00587DE7">
      <w:pPr>
        <w:numPr>
          <w:ilvl w:val="0"/>
          <w:numId w:val="223"/>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привлечение родителей к подготовке и проведению праздников, мероприятий;</w:t>
      </w:r>
    </w:p>
    <w:p w:rsidR="00730AA6" w:rsidRPr="00B16E7D" w:rsidRDefault="00730AA6" w:rsidP="00587DE7">
      <w:pPr>
        <w:numPr>
          <w:ilvl w:val="0"/>
          <w:numId w:val="22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родителей в конкурсах, акциях, проводимых в школе;</w:t>
      </w:r>
    </w:p>
    <w:p w:rsidR="00730AA6" w:rsidRDefault="00730AA6" w:rsidP="00587DE7">
      <w:pPr>
        <w:numPr>
          <w:ilvl w:val="0"/>
          <w:numId w:val="22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участие в художественном оформлении классов, школы к праздникам, мероприятиям.</w:t>
      </w:r>
    </w:p>
    <w:p w:rsidR="00A34087" w:rsidRPr="00B16E7D" w:rsidRDefault="00A34087" w:rsidP="00587DE7">
      <w:pPr>
        <w:numPr>
          <w:ilvl w:val="0"/>
          <w:numId w:val="220"/>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730AA6" w:rsidRPr="00B16E7D" w:rsidRDefault="00730AA6" w:rsidP="00B16E7D">
      <w:pPr>
        <w:autoSpaceDE w:val="0"/>
        <w:spacing w:after="0" w:line="240" w:lineRule="auto"/>
        <w:jc w:val="both"/>
        <w:rPr>
          <w:rFonts w:ascii="Times New Roman" w:eastAsia="Times New Roman" w:hAnsi="Times New Roman"/>
          <w:b/>
          <w:sz w:val="24"/>
          <w:szCs w:val="24"/>
          <w:lang w:eastAsia="ru-RU"/>
        </w:rPr>
      </w:pPr>
      <w:r w:rsidRPr="00B16E7D">
        <w:rPr>
          <w:rFonts w:ascii="Times New Roman" w:eastAsia="Times New Roman" w:hAnsi="Times New Roman"/>
          <w:b/>
          <w:sz w:val="24"/>
          <w:szCs w:val="24"/>
          <w:lang w:eastAsia="ru-RU"/>
        </w:rPr>
        <w:t>7. Социальное проектирование подростков как ведущая форма социализации     подростков.</w:t>
      </w: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        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w:t>
      </w: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        </w:t>
      </w:r>
      <w:r w:rsidRPr="00B16E7D">
        <w:rPr>
          <w:rFonts w:ascii="Times New Roman" w:eastAsia="Times New Roman" w:hAnsi="Times New Roman"/>
          <w:b/>
          <w:bCs/>
          <w:sz w:val="24"/>
          <w:szCs w:val="24"/>
          <w:lang w:eastAsia="ru-RU"/>
        </w:rPr>
        <w:tab/>
        <w:t xml:space="preserve">Под социальной пробой </w:t>
      </w:r>
      <w:r w:rsidRPr="00B16E7D">
        <w:rPr>
          <w:rFonts w:ascii="Times New Roman" w:eastAsia="Times New Roman" w:hAnsi="Times New Roman"/>
          <w:bCs/>
          <w:sz w:val="24"/>
          <w:szCs w:val="24"/>
          <w:lang w:eastAsia="ru-RU"/>
        </w:rPr>
        <w:t>понимают</w:t>
      </w:r>
      <w:r w:rsidRPr="00B16E7D">
        <w:rPr>
          <w:rFonts w:ascii="Times New Roman" w:eastAsia="Times New Roman" w:hAnsi="Times New Roman"/>
          <w:sz w:val="24"/>
          <w:szCs w:val="24"/>
          <w:lang w:eastAsia="ru-RU"/>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        </w:t>
      </w:r>
      <w:r w:rsidRPr="00B16E7D">
        <w:rPr>
          <w:rFonts w:ascii="Times New Roman" w:eastAsia="Times New Roman" w:hAnsi="Times New Roman"/>
          <w:b/>
          <w:bCs/>
          <w:sz w:val="24"/>
          <w:szCs w:val="24"/>
          <w:lang w:eastAsia="ru-RU"/>
        </w:rPr>
        <w:tab/>
      </w:r>
      <w:proofErr w:type="gramStart"/>
      <w:r w:rsidRPr="00B16E7D">
        <w:rPr>
          <w:rFonts w:ascii="Times New Roman" w:eastAsia="Times New Roman" w:hAnsi="Times New Roman"/>
          <w:b/>
          <w:bCs/>
          <w:sz w:val="24"/>
          <w:szCs w:val="24"/>
          <w:lang w:eastAsia="ru-RU"/>
        </w:rPr>
        <w:t>Социальная практика</w:t>
      </w:r>
      <w:r w:rsidRPr="00B16E7D">
        <w:rPr>
          <w:rFonts w:ascii="Times New Roman" w:eastAsia="Times New Roman" w:hAnsi="Times New Roman"/>
          <w:sz w:val="24"/>
          <w:szCs w:val="24"/>
          <w:lang w:eastAsia="ru-RU"/>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w:t>
      </w:r>
      <w:proofErr w:type="gramEnd"/>
      <w:r w:rsidRPr="00B16E7D">
        <w:rPr>
          <w:rFonts w:ascii="Times New Roman" w:eastAsia="Times New Roman" w:hAnsi="Times New Roman"/>
          <w:sz w:val="24"/>
          <w:szCs w:val="24"/>
          <w:lang w:eastAsia="ru-RU"/>
        </w:rPr>
        <w:t xml:space="preserve"> Такую социальную практику подростки могут пройти при реализации  социальных проектов.</w:t>
      </w: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         </w:t>
      </w:r>
      <w:r w:rsidRPr="00B16E7D">
        <w:rPr>
          <w:rFonts w:ascii="Times New Roman" w:eastAsia="Times New Roman" w:hAnsi="Times New Roman"/>
          <w:b/>
          <w:bCs/>
          <w:sz w:val="24"/>
          <w:szCs w:val="24"/>
          <w:lang w:eastAsia="ru-RU"/>
        </w:rPr>
        <w:tab/>
        <w:t xml:space="preserve">Социальный проект </w:t>
      </w:r>
      <w:r w:rsidRPr="00B16E7D">
        <w:rPr>
          <w:rFonts w:ascii="Times New Roman" w:eastAsia="Times New Roman" w:hAnsi="Times New Roman"/>
          <w:sz w:val="24"/>
          <w:szCs w:val="24"/>
          <w:lang w:eastAsia="ru-RU"/>
        </w:rPr>
        <w:t>–</w:t>
      </w:r>
      <w:r w:rsidRPr="00B16E7D">
        <w:rPr>
          <w:rFonts w:ascii="Times New Roman" w:eastAsia="Times New Roman" w:hAnsi="Times New Roman"/>
          <w:b/>
          <w:bCs/>
          <w:sz w:val="24"/>
          <w:szCs w:val="24"/>
          <w:lang w:eastAsia="ru-RU"/>
        </w:rPr>
        <w:t xml:space="preserve"> </w:t>
      </w:r>
      <w:r w:rsidRPr="00B16E7D">
        <w:rPr>
          <w:rFonts w:ascii="Times New Roman" w:eastAsia="Times New Roman" w:hAnsi="Times New Roman"/>
          <w:sz w:val="24"/>
          <w:szCs w:val="24"/>
          <w:lang w:eastAsia="ru-RU"/>
        </w:rPr>
        <w:t xml:space="preserve">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730AA6" w:rsidRPr="00B16E7D" w:rsidRDefault="00730AA6" w:rsidP="00B16E7D">
      <w:pPr>
        <w:spacing w:after="0" w:line="240" w:lineRule="auto"/>
        <w:ind w:firstLine="708"/>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w:t>
      </w:r>
      <w:proofErr w:type="gramEnd"/>
      <w:r w:rsidRPr="00B16E7D">
        <w:rPr>
          <w:rFonts w:ascii="Times New Roman" w:eastAsia="Times New Roman" w:hAnsi="Times New Roman"/>
          <w:sz w:val="24"/>
          <w:szCs w:val="24"/>
          <w:lang w:eastAsia="ru-RU"/>
        </w:rPr>
        <w:t xml:space="preserve">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        </w:t>
      </w:r>
      <w:r w:rsidRPr="00B16E7D">
        <w:rPr>
          <w:rFonts w:ascii="Times New Roman" w:eastAsia="Times New Roman" w:hAnsi="Times New Roman"/>
          <w:b/>
          <w:bCs/>
          <w:sz w:val="24"/>
          <w:szCs w:val="24"/>
          <w:lang w:eastAsia="ru-RU"/>
        </w:rPr>
        <w:tab/>
        <w:t>Социальное проектирование</w:t>
      </w:r>
      <w:r w:rsidRPr="00B16E7D">
        <w:rPr>
          <w:rFonts w:ascii="Times New Roman" w:eastAsia="Times New Roman" w:hAnsi="Times New Roman"/>
          <w:sz w:val="24"/>
          <w:szCs w:val="24"/>
          <w:lang w:eastAsia="ru-RU"/>
        </w:rPr>
        <w:t xml:space="preserve"> – цельное комплексное явление, и ее элементы содержательно, логически и структурно связаны друг с другом. </w:t>
      </w:r>
    </w:p>
    <w:p w:rsidR="00730AA6" w:rsidRPr="00B16E7D" w:rsidRDefault="00730AA6" w:rsidP="00B16E7D">
      <w:pPr>
        <w:spacing w:after="0" w:line="240" w:lineRule="auto"/>
        <w:ind w:firstLine="708"/>
        <w:jc w:val="both"/>
        <w:rPr>
          <w:rFonts w:ascii="Times New Roman" w:eastAsia="Times New Roman" w:hAnsi="Times New Roman"/>
          <w:b/>
          <w:bCs/>
          <w:i/>
          <w:iCs/>
          <w:sz w:val="24"/>
          <w:szCs w:val="24"/>
          <w:lang w:eastAsia="ru-RU"/>
        </w:rPr>
      </w:pPr>
      <w:r w:rsidRPr="00B16E7D">
        <w:rPr>
          <w:rFonts w:ascii="Times New Roman" w:eastAsia="Times New Roman" w:hAnsi="Times New Roman"/>
          <w:bCs/>
          <w:iCs/>
          <w:sz w:val="24"/>
          <w:szCs w:val="24"/>
          <w:lang w:eastAsia="ru-RU"/>
        </w:rPr>
        <w:t xml:space="preserve">В ходе социальной пробы происходит познание социальной действительности, в ходе социальной практики </w:t>
      </w:r>
      <w:r w:rsidRPr="00B16E7D">
        <w:rPr>
          <w:rFonts w:ascii="Times New Roman" w:eastAsia="Times New Roman" w:hAnsi="Times New Roman"/>
          <w:sz w:val="24"/>
          <w:szCs w:val="24"/>
          <w:lang w:eastAsia="ru-RU"/>
        </w:rPr>
        <w:t>–</w:t>
      </w:r>
      <w:r w:rsidRPr="00B16E7D">
        <w:rPr>
          <w:rFonts w:ascii="Times New Roman" w:eastAsia="Times New Roman" w:hAnsi="Times New Roman"/>
          <w:bCs/>
          <w:iCs/>
          <w:sz w:val="24"/>
          <w:szCs w:val="24"/>
          <w:lang w:eastAsia="ru-RU"/>
        </w:rPr>
        <w:t xml:space="preserve"> проблематизация того, что было познано на этапе пробы, а в ходе проектной деятельности </w:t>
      </w:r>
      <w:r w:rsidRPr="00B16E7D">
        <w:rPr>
          <w:rFonts w:ascii="Times New Roman" w:eastAsia="Times New Roman" w:hAnsi="Times New Roman"/>
          <w:sz w:val="24"/>
          <w:szCs w:val="24"/>
          <w:lang w:eastAsia="ru-RU"/>
        </w:rPr>
        <w:t>–</w:t>
      </w:r>
      <w:r w:rsidRPr="00B16E7D">
        <w:rPr>
          <w:rFonts w:ascii="Times New Roman" w:eastAsia="Times New Roman" w:hAnsi="Times New Roman"/>
          <w:bCs/>
          <w:iCs/>
          <w:sz w:val="24"/>
          <w:szCs w:val="24"/>
          <w:lang w:eastAsia="ru-RU"/>
        </w:rPr>
        <w:t xml:space="preserve"> преобразование социального объекта, явления, ситуации</w:t>
      </w:r>
      <w:r w:rsidRPr="00B16E7D">
        <w:rPr>
          <w:rFonts w:ascii="Times New Roman" w:eastAsia="Times New Roman" w:hAnsi="Times New Roman"/>
          <w:b/>
          <w:bCs/>
          <w:i/>
          <w:iCs/>
          <w:sz w:val="24"/>
          <w:szCs w:val="24"/>
          <w:lang w:eastAsia="ru-RU"/>
        </w:rPr>
        <w:t>.</w:t>
      </w:r>
    </w:p>
    <w:p w:rsidR="00730AA6" w:rsidRPr="00B16E7D" w:rsidRDefault="00730AA6" w:rsidP="00B16E7D">
      <w:pPr>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Объектом деятельности</w:t>
      </w:r>
      <w:r w:rsidRPr="00B16E7D">
        <w:rPr>
          <w:rFonts w:ascii="Times New Roman" w:eastAsia="Times New Roman" w:hAnsi="Times New Roman"/>
          <w:sz w:val="24"/>
          <w:szCs w:val="24"/>
          <w:lang w:eastAsia="ru-RU"/>
        </w:rPr>
        <w:t xml:space="preserve"> в ходе социального проектирования могут выступать:</w:t>
      </w:r>
    </w:p>
    <w:p w:rsidR="00730AA6" w:rsidRPr="00B16E7D" w:rsidRDefault="00730AA6" w:rsidP="00587DE7">
      <w:pPr>
        <w:numPr>
          <w:ilvl w:val="0"/>
          <w:numId w:val="228"/>
        </w:numPr>
        <w:suppressAutoHyphens/>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социальные явления («социальные негативы» – курение, наркомания, сквернословие, алкоголизм);</w:t>
      </w:r>
    </w:p>
    <w:p w:rsidR="00730AA6" w:rsidRPr="00B16E7D" w:rsidRDefault="00730AA6" w:rsidP="00587DE7">
      <w:pPr>
        <w:numPr>
          <w:ilvl w:val="0"/>
          <w:numId w:val="228"/>
        </w:numPr>
        <w:suppressAutoHyphens/>
        <w:spacing w:after="0" w:line="240" w:lineRule="auto"/>
        <w:ind w:left="0"/>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roofErr w:type="gramEnd"/>
    </w:p>
    <w:p w:rsidR="00730AA6" w:rsidRPr="00B16E7D" w:rsidRDefault="00730AA6" w:rsidP="00587DE7">
      <w:pPr>
        <w:numPr>
          <w:ilvl w:val="0"/>
          <w:numId w:val="228"/>
        </w:numPr>
        <w:suppressAutoHyphens/>
        <w:spacing w:after="0" w:line="240" w:lineRule="auto"/>
        <w:ind w:left="0"/>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социальные институты (органы власти и управления, политическая партия, школа, больница, магазин, почта, парикмахерская и др.);</w:t>
      </w:r>
      <w:proofErr w:type="gramEnd"/>
    </w:p>
    <w:p w:rsidR="00730AA6" w:rsidRPr="00B16E7D" w:rsidRDefault="00730AA6" w:rsidP="00587DE7">
      <w:pPr>
        <w:numPr>
          <w:ilvl w:val="0"/>
          <w:numId w:val="228"/>
        </w:numPr>
        <w:suppressAutoHyphens/>
        <w:spacing w:after="0" w:line="240" w:lineRule="auto"/>
        <w:ind w:left="0"/>
        <w:jc w:val="both"/>
        <w:rPr>
          <w:rFonts w:ascii="Times New Roman" w:eastAsia="Times New Roman" w:hAnsi="Times New Roman"/>
          <w:sz w:val="24"/>
          <w:szCs w:val="24"/>
          <w:lang w:eastAsia="ru-RU"/>
        </w:rPr>
      </w:pPr>
      <w:proofErr w:type="gramStart"/>
      <w:r w:rsidRPr="00B16E7D">
        <w:rPr>
          <w:rFonts w:ascii="Times New Roman" w:eastAsia="Times New Roman" w:hAnsi="Times New Roman"/>
          <w:sz w:val="24"/>
          <w:szCs w:val="24"/>
          <w:lang w:eastAsia="ru-RU"/>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roofErr w:type="gramEnd"/>
    </w:p>
    <w:p w:rsidR="00730AA6" w:rsidRPr="00B16E7D" w:rsidRDefault="00730AA6" w:rsidP="00B16E7D">
      <w:pPr>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       </w:t>
      </w:r>
      <w:r w:rsidRPr="00B16E7D">
        <w:rPr>
          <w:rFonts w:ascii="Times New Roman" w:eastAsia="Times New Roman" w:hAnsi="Times New Roman"/>
          <w:b/>
          <w:bCs/>
          <w:sz w:val="24"/>
          <w:szCs w:val="24"/>
          <w:lang w:eastAsia="ru-RU"/>
        </w:rPr>
        <w:tab/>
        <w:t>Субъектами социальной пробы</w:t>
      </w:r>
      <w:r w:rsidRPr="00B16E7D">
        <w:rPr>
          <w:rFonts w:ascii="Times New Roman" w:eastAsia="Times New Roman" w:hAnsi="Times New Roman"/>
          <w:sz w:val="24"/>
          <w:szCs w:val="24"/>
          <w:lang w:eastAsia="ru-RU"/>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730AA6" w:rsidRPr="00B16E7D" w:rsidRDefault="00730AA6" w:rsidP="00B16E7D">
      <w:pPr>
        <w:spacing w:after="0" w:line="240" w:lineRule="auto"/>
        <w:ind w:firstLine="708"/>
        <w:jc w:val="both"/>
        <w:rPr>
          <w:rFonts w:ascii="Times New Roman" w:eastAsia="Times New Roman" w:hAnsi="Times New Roman"/>
          <w:bCs/>
          <w:iCs/>
          <w:sz w:val="24"/>
          <w:szCs w:val="24"/>
          <w:lang w:eastAsia="ru-RU"/>
        </w:rPr>
      </w:pPr>
      <w:r w:rsidRPr="00B16E7D">
        <w:rPr>
          <w:rFonts w:ascii="Times New Roman" w:eastAsia="Times New Roman" w:hAnsi="Times New Roman"/>
          <w:bCs/>
          <w:iCs/>
          <w:sz w:val="24"/>
          <w:szCs w:val="24"/>
          <w:lang w:eastAsia="ru-RU"/>
        </w:rPr>
        <w:t>Поэтапное прохождение через пробу, практику и проект формирует внутри</w:t>
      </w:r>
      <w:r w:rsidRPr="00B16E7D">
        <w:rPr>
          <w:rFonts w:ascii="Times New Roman" w:eastAsia="Times New Roman" w:hAnsi="Times New Roman"/>
          <w:sz w:val="24"/>
          <w:szCs w:val="24"/>
          <w:lang w:eastAsia="ru-RU"/>
        </w:rPr>
        <w:t xml:space="preserve"> </w:t>
      </w:r>
      <w:r w:rsidRPr="00B16E7D">
        <w:rPr>
          <w:rFonts w:ascii="Times New Roman" w:eastAsia="Times New Roman" w:hAnsi="Times New Roman"/>
          <w:bCs/>
          <w:iCs/>
          <w:sz w:val="24"/>
          <w:szCs w:val="24"/>
          <w:lang w:eastAsia="ru-RU"/>
        </w:rPr>
        <w:t>предшествующей деятельности предпосылки для развития следующей. Параллельно</w:t>
      </w:r>
      <w:r w:rsidRPr="00B16E7D">
        <w:rPr>
          <w:rFonts w:ascii="Times New Roman" w:eastAsia="Times New Roman" w:hAnsi="Times New Roman"/>
          <w:sz w:val="24"/>
          <w:szCs w:val="24"/>
          <w:lang w:eastAsia="ru-RU"/>
        </w:rPr>
        <w:t xml:space="preserve"> </w:t>
      </w:r>
      <w:r w:rsidRPr="00B16E7D">
        <w:rPr>
          <w:rFonts w:ascii="Times New Roman" w:eastAsia="Times New Roman" w:hAnsi="Times New Roman"/>
          <w:bCs/>
          <w:iCs/>
          <w:sz w:val="24"/>
          <w:szCs w:val="24"/>
          <w:lang w:eastAsia="ru-RU"/>
        </w:rPr>
        <w:t>с этим должна быть специально организована учебная деятельность подростка,</w:t>
      </w:r>
      <w:r w:rsidRPr="00B16E7D">
        <w:rPr>
          <w:rFonts w:ascii="Times New Roman" w:eastAsia="Times New Roman" w:hAnsi="Times New Roman"/>
          <w:sz w:val="24"/>
          <w:szCs w:val="24"/>
          <w:lang w:eastAsia="ru-RU"/>
        </w:rPr>
        <w:t xml:space="preserve"> </w:t>
      </w:r>
      <w:r w:rsidRPr="00B16E7D">
        <w:rPr>
          <w:rFonts w:ascii="Times New Roman" w:eastAsia="Times New Roman" w:hAnsi="Times New Roman"/>
          <w:bCs/>
          <w:iCs/>
          <w:sz w:val="24"/>
          <w:szCs w:val="24"/>
          <w:lang w:eastAsia="ru-RU"/>
        </w:rPr>
        <w:t>целью которой является освоение содержания понятия «социальное</w:t>
      </w:r>
      <w:r w:rsidRPr="00B16E7D">
        <w:rPr>
          <w:rFonts w:ascii="Times New Roman" w:eastAsia="Times New Roman" w:hAnsi="Times New Roman"/>
          <w:sz w:val="24"/>
          <w:szCs w:val="24"/>
          <w:lang w:eastAsia="ru-RU"/>
        </w:rPr>
        <w:t xml:space="preserve"> </w:t>
      </w:r>
      <w:r w:rsidRPr="00B16E7D">
        <w:rPr>
          <w:rFonts w:ascii="Times New Roman" w:eastAsia="Times New Roman" w:hAnsi="Times New Roman"/>
          <w:bCs/>
          <w:iCs/>
          <w:sz w:val="24"/>
          <w:szCs w:val="24"/>
          <w:lang w:eastAsia="ru-RU"/>
        </w:rPr>
        <w:t>проектирование» и основных навыков его проведения.</w:t>
      </w: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 xml:space="preserve">       </w:t>
      </w:r>
      <w:r w:rsidRPr="00B16E7D">
        <w:rPr>
          <w:rFonts w:ascii="Times New Roman" w:eastAsia="Times New Roman" w:hAnsi="Times New Roman"/>
          <w:b/>
          <w:bCs/>
          <w:sz w:val="24"/>
          <w:szCs w:val="24"/>
          <w:lang w:eastAsia="ru-RU"/>
        </w:rPr>
        <w:tab/>
        <w:t>Ожидаемыми  результатами социального проектирования могут стать:</w:t>
      </w:r>
    </w:p>
    <w:p w:rsidR="00730AA6" w:rsidRPr="00B16E7D" w:rsidRDefault="00730AA6" w:rsidP="00587DE7">
      <w:pPr>
        <w:numPr>
          <w:ilvl w:val="0"/>
          <w:numId w:val="225"/>
        </w:numPr>
        <w:tabs>
          <w:tab w:val="left" w:pos="1080"/>
        </w:tabs>
        <w:suppressAutoHyphens/>
        <w:spacing w:after="0" w:line="240" w:lineRule="auto"/>
        <w:ind w:left="0" w:firstLine="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730AA6" w:rsidRPr="00B16E7D" w:rsidRDefault="00730AA6" w:rsidP="00587DE7">
      <w:pPr>
        <w:numPr>
          <w:ilvl w:val="0"/>
          <w:numId w:val="225"/>
        </w:numPr>
        <w:tabs>
          <w:tab w:val="left" w:pos="1080"/>
        </w:tabs>
        <w:suppressAutoHyphens/>
        <w:spacing w:after="0" w:line="240" w:lineRule="auto"/>
        <w:ind w:left="0" w:firstLine="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730AA6" w:rsidRPr="00B16E7D" w:rsidRDefault="00730AA6" w:rsidP="00587DE7">
      <w:pPr>
        <w:numPr>
          <w:ilvl w:val="0"/>
          <w:numId w:val="225"/>
        </w:numPr>
        <w:tabs>
          <w:tab w:val="left" w:pos="1080"/>
        </w:tabs>
        <w:suppressAutoHyphens/>
        <w:spacing w:after="0" w:line="240" w:lineRule="auto"/>
        <w:ind w:left="0" w:firstLine="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730AA6" w:rsidRPr="00B16E7D" w:rsidRDefault="00730AA6" w:rsidP="00587DE7">
      <w:pPr>
        <w:numPr>
          <w:ilvl w:val="0"/>
          <w:numId w:val="225"/>
        </w:numPr>
        <w:tabs>
          <w:tab w:val="left" w:pos="1080"/>
        </w:tabs>
        <w:suppressAutoHyphens/>
        <w:spacing w:after="0" w:line="240" w:lineRule="auto"/>
        <w:ind w:left="0" w:firstLine="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730AA6" w:rsidRPr="00B16E7D" w:rsidRDefault="00730AA6" w:rsidP="00587DE7">
      <w:pPr>
        <w:numPr>
          <w:ilvl w:val="0"/>
          <w:numId w:val="225"/>
        </w:numPr>
        <w:tabs>
          <w:tab w:val="left" w:pos="1080"/>
        </w:tabs>
        <w:suppressAutoHyphens/>
        <w:spacing w:after="0" w:line="240" w:lineRule="auto"/>
        <w:ind w:left="0" w:firstLine="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A34087" w:rsidRDefault="00A34087" w:rsidP="00276FA5">
      <w:pPr>
        <w:spacing w:after="0" w:line="240" w:lineRule="auto"/>
        <w:jc w:val="both"/>
        <w:rPr>
          <w:rFonts w:ascii="Times New Roman" w:eastAsia="Times New Roman" w:hAnsi="Times New Roman"/>
          <w:b/>
          <w:bCs/>
          <w:sz w:val="24"/>
          <w:szCs w:val="24"/>
          <w:lang w:eastAsia="ru-RU"/>
        </w:rPr>
      </w:pPr>
    </w:p>
    <w:p w:rsidR="00A34087" w:rsidRPr="00B16E7D" w:rsidRDefault="00A34087" w:rsidP="00B16E7D">
      <w:pPr>
        <w:spacing w:after="0" w:line="240" w:lineRule="auto"/>
        <w:ind w:firstLine="539"/>
        <w:jc w:val="both"/>
        <w:rPr>
          <w:rFonts w:ascii="Times New Roman" w:eastAsia="Times New Roman" w:hAnsi="Times New Roman"/>
          <w:b/>
          <w:bCs/>
          <w:sz w:val="24"/>
          <w:szCs w:val="24"/>
          <w:lang w:eastAsia="ru-RU"/>
        </w:rPr>
      </w:pP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 xml:space="preserve">8. Критерии, показатели эффективности деятельности образовательного учреждения по психолого-педагогической поддержке социализации </w:t>
      </w:r>
      <w:proofErr w:type="gramStart"/>
      <w:r w:rsidRPr="00B16E7D">
        <w:rPr>
          <w:rFonts w:ascii="Times New Roman" w:eastAsia="Times New Roman" w:hAnsi="Times New Roman"/>
          <w:b/>
          <w:bCs/>
          <w:sz w:val="24"/>
          <w:szCs w:val="24"/>
          <w:lang w:eastAsia="ru-RU"/>
        </w:rPr>
        <w:t>обучающихся</w:t>
      </w:r>
      <w:proofErr w:type="gramEnd"/>
      <w:r w:rsidRPr="00B16E7D">
        <w:rPr>
          <w:rFonts w:ascii="Times New Roman" w:eastAsia="Times New Roman" w:hAnsi="Times New Roman"/>
          <w:b/>
          <w:bCs/>
          <w:sz w:val="24"/>
          <w:szCs w:val="24"/>
          <w:lang w:eastAsia="ru-RU"/>
        </w:rPr>
        <w:t xml:space="preserve"> на ступени основного общего образования.</w:t>
      </w:r>
    </w:p>
    <w:p w:rsidR="00730AA6" w:rsidRPr="00B16E7D" w:rsidRDefault="00730AA6" w:rsidP="00B16E7D">
      <w:pPr>
        <w:spacing w:after="0" w:line="240" w:lineRule="auto"/>
        <w:ind w:firstLine="539"/>
        <w:jc w:val="both"/>
        <w:rPr>
          <w:rFonts w:ascii="Times New Roman" w:eastAsia="Times New Roman" w:hAnsi="Times New Roman"/>
          <w:b/>
          <w:bCs/>
          <w:sz w:val="24"/>
          <w:szCs w:val="24"/>
          <w:lang w:eastAsia="ru-RU"/>
        </w:rPr>
      </w:pPr>
    </w:p>
    <w:p w:rsidR="00730AA6" w:rsidRPr="00B16E7D" w:rsidRDefault="00730AA6" w:rsidP="00B16E7D">
      <w:pPr>
        <w:suppressLineNumbers/>
        <w:suppressAutoHyphens/>
        <w:spacing w:after="0" w:line="240" w:lineRule="auto"/>
        <w:ind w:firstLine="708"/>
        <w:jc w:val="both"/>
        <w:rPr>
          <w:rFonts w:ascii="Times New Roman" w:eastAsia="Arial" w:hAnsi="Times New Roman"/>
          <w:sz w:val="24"/>
          <w:szCs w:val="24"/>
          <w:lang w:eastAsia="ar-SA"/>
        </w:rPr>
      </w:pPr>
      <w:r w:rsidRPr="00B16E7D">
        <w:rPr>
          <w:rFonts w:ascii="Times New Roman" w:eastAsia="Arial" w:hAnsi="Times New Roman"/>
          <w:sz w:val="24"/>
          <w:szCs w:val="24"/>
          <w:lang w:eastAsia="ar-SA"/>
        </w:rPr>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730AA6" w:rsidRPr="00B16E7D" w:rsidRDefault="00730AA6" w:rsidP="00B16E7D">
      <w:pPr>
        <w:suppressLineNumbers/>
        <w:suppressAutoHyphens/>
        <w:spacing w:after="0" w:line="240" w:lineRule="auto"/>
        <w:ind w:firstLine="284"/>
        <w:jc w:val="both"/>
        <w:rPr>
          <w:rFonts w:ascii="Times New Roman" w:eastAsia="Arial" w:hAnsi="Times New Roman"/>
          <w:sz w:val="24"/>
          <w:szCs w:val="24"/>
          <w:lang w:eastAsia="ar-SA"/>
        </w:rPr>
      </w:pPr>
      <w:r w:rsidRPr="00B16E7D">
        <w:rPr>
          <w:rFonts w:ascii="Times New Roman" w:eastAsia="Arial" w:hAnsi="Times New Roman"/>
          <w:sz w:val="24"/>
          <w:szCs w:val="24"/>
          <w:lang w:eastAsia="ar-SA"/>
        </w:rPr>
        <w:t xml:space="preserve">    </w:t>
      </w:r>
      <w:r w:rsidRPr="00B16E7D">
        <w:rPr>
          <w:rFonts w:ascii="Times New Roman" w:eastAsia="Arial" w:hAnsi="Times New Roman"/>
          <w:sz w:val="24"/>
          <w:szCs w:val="24"/>
          <w:lang w:eastAsia="ar-SA"/>
        </w:rPr>
        <w:tab/>
      </w:r>
      <w:proofErr w:type="gramStart"/>
      <w:r w:rsidRPr="00B16E7D">
        <w:rPr>
          <w:rFonts w:ascii="Times New Roman" w:eastAsia="Arial" w:hAnsi="Times New Roman"/>
          <w:sz w:val="24"/>
          <w:szCs w:val="24"/>
          <w:lang w:eastAsia="ar-SA"/>
        </w:rPr>
        <w:t xml:space="preserve">Одним из ключевых следует считать </w:t>
      </w:r>
      <w:r w:rsidRPr="00B16E7D">
        <w:rPr>
          <w:rFonts w:ascii="Times New Roman" w:eastAsia="Arial" w:hAnsi="Times New Roman"/>
          <w:b/>
          <w:i/>
          <w:sz w:val="24"/>
          <w:szCs w:val="24"/>
          <w:lang w:eastAsia="ar-SA"/>
        </w:rPr>
        <w:t>степень развитости речевого общения подростков</w:t>
      </w:r>
      <w:r w:rsidRPr="00B16E7D">
        <w:rPr>
          <w:rFonts w:ascii="Times New Roman" w:eastAsia="Arial" w:hAnsi="Times New Roman"/>
          <w:sz w:val="24"/>
          <w:szCs w:val="24"/>
          <w:lang w:eastAsia="ar-SA"/>
        </w:rPr>
        <w:t>, что  предполагает: наличие большого запаса слов, образность и правильность речи; логич</w:t>
      </w:r>
      <w:r w:rsidRPr="00B16E7D">
        <w:rPr>
          <w:rFonts w:ascii="Times New Roman" w:eastAsia="Arial" w:hAnsi="Times New Roman"/>
          <w:sz w:val="24"/>
          <w:szCs w:val="24"/>
          <w:lang w:eastAsia="ar-SA"/>
        </w:rPr>
        <w:softHyphen/>
        <w:t>ность построения и изложения высказывания; точное восприятие устного слова и точную передачу идей партнеров своими слова</w:t>
      </w:r>
      <w:r w:rsidRPr="00B16E7D">
        <w:rPr>
          <w:rFonts w:ascii="Times New Roman" w:eastAsia="Arial" w:hAnsi="Times New Roman"/>
          <w:sz w:val="24"/>
          <w:szCs w:val="24"/>
          <w:lang w:eastAsia="ar-SA"/>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roofErr w:type="gramEnd"/>
    </w:p>
    <w:p w:rsidR="00730AA6" w:rsidRPr="00B16E7D" w:rsidRDefault="00730AA6" w:rsidP="00B16E7D">
      <w:pPr>
        <w:suppressLineNumbers/>
        <w:suppressAutoHyphens/>
        <w:spacing w:after="0" w:line="240" w:lineRule="auto"/>
        <w:ind w:firstLine="708"/>
        <w:jc w:val="both"/>
        <w:rPr>
          <w:rFonts w:ascii="Times New Roman" w:eastAsia="Arial" w:hAnsi="Times New Roman"/>
          <w:sz w:val="24"/>
          <w:szCs w:val="24"/>
          <w:lang w:eastAsia="ar-SA"/>
        </w:rPr>
      </w:pPr>
      <w:r w:rsidRPr="00B16E7D">
        <w:rPr>
          <w:rFonts w:ascii="Times New Roman" w:eastAsia="Arial" w:hAnsi="Times New Roman"/>
          <w:sz w:val="24"/>
          <w:szCs w:val="24"/>
          <w:lang w:eastAsia="ar-SA"/>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B16E7D">
        <w:rPr>
          <w:rFonts w:ascii="Times New Roman" w:eastAsia="Arial" w:hAnsi="Times New Roman"/>
          <w:sz w:val="24"/>
          <w:szCs w:val="24"/>
          <w:lang w:eastAsia="ar-SA"/>
        </w:rPr>
        <w:softHyphen/>
        <w:t>мание того, что взаимодействие – это  диалог, требующий терпимо</w:t>
      </w:r>
      <w:r w:rsidRPr="00B16E7D">
        <w:rPr>
          <w:rFonts w:ascii="Times New Roman" w:eastAsia="Arial" w:hAnsi="Times New Roman"/>
          <w:sz w:val="24"/>
          <w:szCs w:val="24"/>
          <w:lang w:eastAsia="ar-SA"/>
        </w:rPr>
        <w:softHyphen/>
        <w:t xml:space="preserve">сти и к идеям, и к мелким недостаткам партнера, умения слушать и говорить, уважая собеседника. </w:t>
      </w:r>
    </w:p>
    <w:p w:rsidR="00730AA6" w:rsidRPr="00B16E7D" w:rsidRDefault="00730AA6" w:rsidP="00B16E7D">
      <w:pPr>
        <w:suppressLineNumbers/>
        <w:suppressAutoHyphens/>
        <w:spacing w:after="0" w:line="240" w:lineRule="auto"/>
        <w:ind w:firstLine="708"/>
        <w:jc w:val="both"/>
        <w:rPr>
          <w:rFonts w:ascii="Times New Roman" w:eastAsia="Arial" w:hAnsi="Times New Roman"/>
          <w:sz w:val="24"/>
          <w:szCs w:val="24"/>
          <w:lang w:eastAsia="ar-SA"/>
        </w:rPr>
      </w:pPr>
      <w:r w:rsidRPr="00B16E7D">
        <w:rPr>
          <w:rFonts w:ascii="Times New Roman" w:eastAsia="Arial" w:hAnsi="Times New Roman"/>
          <w:sz w:val="24"/>
          <w:szCs w:val="24"/>
          <w:lang w:eastAsia="ar-SA"/>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B16E7D">
        <w:rPr>
          <w:rFonts w:ascii="Times New Roman" w:eastAsia="Arial" w:hAnsi="Times New Roman"/>
          <w:b/>
          <w:i/>
          <w:sz w:val="24"/>
          <w:szCs w:val="24"/>
          <w:lang w:eastAsia="ar-SA"/>
        </w:rPr>
        <w:t>выбор форм, в которых осуществляется трудовое взаимодействие подростков в той или иной коллективной деятельности</w:t>
      </w:r>
      <w:r w:rsidRPr="00B16E7D">
        <w:rPr>
          <w:rFonts w:ascii="Times New Roman" w:eastAsia="Arial" w:hAnsi="Times New Roman"/>
          <w:sz w:val="24"/>
          <w:szCs w:val="24"/>
          <w:lang w:eastAsia="ar-SA"/>
        </w:rPr>
        <w:t xml:space="preserve"> (учебной, творческой, исследовательской и др.), есть исключительно чуткий критерий для оценки результатов социализации. </w:t>
      </w:r>
    </w:p>
    <w:p w:rsidR="00730AA6" w:rsidRPr="00B16E7D" w:rsidRDefault="00730AA6" w:rsidP="00B16E7D">
      <w:pPr>
        <w:suppressLineNumbers/>
        <w:suppressAutoHyphens/>
        <w:spacing w:after="0" w:line="240" w:lineRule="auto"/>
        <w:ind w:firstLine="708"/>
        <w:jc w:val="both"/>
        <w:rPr>
          <w:rFonts w:ascii="Times New Roman" w:eastAsia="Arial" w:hAnsi="Times New Roman"/>
          <w:sz w:val="24"/>
          <w:szCs w:val="24"/>
          <w:lang w:eastAsia="ar-SA"/>
        </w:rPr>
      </w:pPr>
      <w:r w:rsidRPr="00B16E7D">
        <w:rPr>
          <w:rFonts w:ascii="Times New Roman" w:eastAsia="Arial" w:hAnsi="Times New Roman"/>
          <w:sz w:val="24"/>
          <w:szCs w:val="24"/>
          <w:lang w:eastAsia="ar-SA"/>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B16E7D">
        <w:rPr>
          <w:rFonts w:ascii="Times New Roman" w:eastAsia="Arial" w:hAnsi="Times New Roman"/>
          <w:b/>
          <w:i/>
          <w:sz w:val="24"/>
          <w:szCs w:val="24"/>
          <w:lang w:eastAsia="ar-SA"/>
        </w:rPr>
        <w:t xml:space="preserve">толерантность подросткового сообщества, культуросообразность  его развития. </w:t>
      </w:r>
      <w:r w:rsidRPr="00B16E7D">
        <w:rPr>
          <w:rFonts w:ascii="Times New Roman" w:eastAsia="Arial" w:hAnsi="Times New Roman"/>
          <w:sz w:val="24"/>
          <w:szCs w:val="24"/>
          <w:lang w:eastAsia="ar-SA"/>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730AA6" w:rsidRPr="00B16E7D" w:rsidRDefault="00730AA6" w:rsidP="00B16E7D">
      <w:pPr>
        <w:suppressLineNumbers/>
        <w:suppressAutoHyphens/>
        <w:spacing w:after="0" w:line="240" w:lineRule="auto"/>
        <w:ind w:firstLine="284"/>
        <w:jc w:val="both"/>
        <w:rPr>
          <w:rFonts w:ascii="Times New Roman" w:eastAsia="Arial" w:hAnsi="Times New Roman"/>
          <w:sz w:val="24"/>
          <w:szCs w:val="24"/>
          <w:lang w:eastAsia="ar-SA"/>
        </w:rPr>
      </w:pPr>
      <w:r w:rsidRPr="00B16E7D">
        <w:rPr>
          <w:rFonts w:ascii="Times New Roman" w:eastAsia="Arial" w:hAnsi="Times New Roman"/>
          <w:sz w:val="24"/>
          <w:szCs w:val="24"/>
          <w:lang w:eastAsia="ar-SA"/>
        </w:rPr>
        <w:t xml:space="preserve">    </w:t>
      </w:r>
      <w:r w:rsidRPr="00B16E7D">
        <w:rPr>
          <w:rFonts w:ascii="Times New Roman" w:eastAsia="Arial" w:hAnsi="Times New Roman"/>
          <w:sz w:val="24"/>
          <w:szCs w:val="24"/>
          <w:lang w:eastAsia="ar-SA"/>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B16E7D">
        <w:rPr>
          <w:rFonts w:ascii="Times New Roman" w:eastAsia="Arial" w:hAnsi="Times New Roman"/>
          <w:b/>
          <w:i/>
          <w:sz w:val="24"/>
          <w:szCs w:val="24"/>
          <w:lang w:eastAsia="ar-SA"/>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B16E7D">
        <w:rPr>
          <w:rFonts w:ascii="Times New Roman" w:eastAsia="Arial" w:hAnsi="Times New Roman"/>
          <w:sz w:val="24"/>
          <w:szCs w:val="24"/>
          <w:lang w:eastAsia="ar-SA"/>
        </w:rPr>
        <w:t xml:space="preserve">  </w:t>
      </w:r>
    </w:p>
    <w:p w:rsidR="00730AA6" w:rsidRPr="00B16E7D" w:rsidRDefault="00730AA6" w:rsidP="00B16E7D">
      <w:pPr>
        <w:autoSpaceDE w:val="0"/>
        <w:spacing w:after="0" w:line="240" w:lineRule="auto"/>
        <w:ind w:firstLine="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730AA6" w:rsidRPr="00B16E7D" w:rsidRDefault="00730AA6" w:rsidP="00B16E7D">
      <w:pPr>
        <w:autoSpaceDE w:val="0"/>
        <w:spacing w:after="0" w:line="240" w:lineRule="auto"/>
        <w:ind w:firstLine="72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Именно поэтому закономерно выдвижение таких критериев, как степень развитости следующих направлений деятельности</w:t>
      </w:r>
      <w:proofErr w:type="gramStart"/>
      <w:r w:rsidRPr="00B16E7D">
        <w:rPr>
          <w:rFonts w:ascii="Times New Roman" w:eastAsia="Times New Roman" w:hAnsi="Times New Roman"/>
          <w:sz w:val="24"/>
          <w:szCs w:val="24"/>
          <w:lang w:eastAsia="ru-RU"/>
        </w:rPr>
        <w:t xml:space="preserve"> :</w:t>
      </w:r>
      <w:proofErr w:type="gramEnd"/>
      <w:r w:rsidRPr="00B16E7D">
        <w:rPr>
          <w:rFonts w:ascii="Times New Roman" w:eastAsia="Times New Roman" w:hAnsi="Times New Roman"/>
          <w:sz w:val="24"/>
          <w:szCs w:val="24"/>
          <w:lang w:eastAsia="ru-RU"/>
        </w:rPr>
        <w:t xml:space="preserve"> </w:t>
      </w:r>
    </w:p>
    <w:p w:rsidR="00730AA6" w:rsidRPr="00B16E7D" w:rsidRDefault="00730AA6" w:rsidP="00587DE7">
      <w:pPr>
        <w:numPr>
          <w:ilvl w:val="0"/>
          <w:numId w:val="229"/>
        </w:numPr>
        <w:suppressAutoHyphens/>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730AA6" w:rsidRPr="00B16E7D" w:rsidRDefault="00730AA6" w:rsidP="00587DE7">
      <w:pPr>
        <w:numPr>
          <w:ilvl w:val="0"/>
          <w:numId w:val="229"/>
        </w:numPr>
        <w:suppressAutoHyphens/>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совместной распределенной проектной деятельности, ориентированной на получение социально значимого продукта;</w:t>
      </w:r>
    </w:p>
    <w:p w:rsidR="00730AA6" w:rsidRPr="00B16E7D" w:rsidRDefault="00730AA6" w:rsidP="00587DE7">
      <w:pPr>
        <w:numPr>
          <w:ilvl w:val="0"/>
          <w:numId w:val="229"/>
        </w:numPr>
        <w:suppressAutoHyphens/>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730AA6" w:rsidRPr="00B16E7D" w:rsidRDefault="00730AA6" w:rsidP="00587DE7">
      <w:pPr>
        <w:numPr>
          <w:ilvl w:val="0"/>
          <w:numId w:val="229"/>
        </w:numPr>
        <w:suppressAutoHyphens/>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творческой деятельности (художественной, технической и др. видах деятельности);</w:t>
      </w:r>
    </w:p>
    <w:p w:rsidR="00730AA6" w:rsidRPr="00B16E7D" w:rsidRDefault="00730AA6" w:rsidP="00587DE7">
      <w:pPr>
        <w:numPr>
          <w:ilvl w:val="0"/>
          <w:numId w:val="229"/>
        </w:numPr>
        <w:suppressAutoHyphens/>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спортивной деятельности, направленной на построение образа себя, позитивное самоизменение.</w:t>
      </w:r>
    </w:p>
    <w:p w:rsidR="00730AA6" w:rsidRPr="00B16E7D" w:rsidRDefault="00730AA6" w:rsidP="00B16E7D">
      <w:pPr>
        <w:suppressAutoHyphens/>
        <w:spacing w:after="0" w:line="240" w:lineRule="auto"/>
        <w:jc w:val="both"/>
        <w:rPr>
          <w:rFonts w:ascii="Times New Roman" w:eastAsia="Times New Roman" w:hAnsi="Times New Roman"/>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B16E7D">
        <w:rPr>
          <w:rFonts w:ascii="Times New Roman" w:eastAsia="Times New Roman" w:hAnsi="Times New Roman"/>
          <w:b/>
          <w:sz w:val="24"/>
          <w:szCs w:val="24"/>
          <w:lang w:eastAsia="ru-RU"/>
        </w:rPr>
        <w:t>9. Основные формы повышения педагогической культуры родителей (законных представителей) обучающихся.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Одно из ключевых направлений реализации программы воспитания и </w:t>
      </w:r>
      <w:proofErr w:type="gramStart"/>
      <w:r w:rsidRPr="00B16E7D">
        <w:rPr>
          <w:rFonts w:ascii="Times New Roman" w:eastAsia="Times New Roman" w:hAnsi="Times New Roman"/>
          <w:sz w:val="24"/>
          <w:szCs w:val="24"/>
          <w:lang w:eastAsia="ru-RU"/>
        </w:rPr>
        <w:t>социализации</w:t>
      </w:r>
      <w:proofErr w:type="gramEnd"/>
      <w:r w:rsidRPr="00B16E7D">
        <w:rPr>
          <w:rFonts w:ascii="Times New Roman" w:eastAsia="Times New Roman" w:hAnsi="Times New Roman"/>
          <w:sz w:val="24"/>
          <w:szCs w:val="24"/>
          <w:lang w:eastAsia="ru-RU"/>
        </w:rPr>
        <w:t xml:space="preserve"> обучающихся на ступени основного общего образования является </w:t>
      </w:r>
      <w:r w:rsidRPr="00B16E7D">
        <w:rPr>
          <w:rFonts w:ascii="Times New Roman" w:eastAsia="Times New Roman" w:hAnsi="Times New Roman"/>
          <w:iCs/>
          <w:sz w:val="24"/>
          <w:szCs w:val="24"/>
          <w:lang w:eastAsia="ru-RU"/>
        </w:rPr>
        <w:t>повышение педагогической культуры родителей.</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Педагогическая культура родителей (законных представителей) обучающихся — </w:t>
      </w:r>
      <w:r w:rsidRPr="00B16E7D">
        <w:rPr>
          <w:rFonts w:ascii="Times New Roman" w:eastAsia="Times New Roman" w:hAnsi="Times New Roman"/>
          <w:sz w:val="24"/>
          <w:szCs w:val="24"/>
          <w:lang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Система работы ОУ по повышению педагогической культуры родителей (законных представителей) в обеспечении духовно-нравственного развития и </w:t>
      </w:r>
      <w:proofErr w:type="gramStart"/>
      <w:r w:rsidRPr="00B16E7D">
        <w:rPr>
          <w:rFonts w:ascii="Times New Roman" w:eastAsia="Times New Roman" w:hAnsi="Times New Roman"/>
          <w:sz w:val="24"/>
          <w:szCs w:val="24"/>
          <w:lang w:eastAsia="ru-RU"/>
        </w:rPr>
        <w:t>воспитания</w:t>
      </w:r>
      <w:proofErr w:type="gramEnd"/>
      <w:r w:rsidRPr="00B16E7D">
        <w:rPr>
          <w:rFonts w:ascii="Times New Roman" w:eastAsia="Times New Roman" w:hAnsi="Times New Roman"/>
          <w:sz w:val="24"/>
          <w:szCs w:val="24"/>
          <w:lang w:eastAsia="ru-RU"/>
        </w:rPr>
        <w:t xml:space="preserve"> обучающихся младшего школьного возраста основана на следующих принципах:</w:t>
      </w:r>
    </w:p>
    <w:p w:rsidR="00730AA6" w:rsidRPr="00B16E7D" w:rsidRDefault="00730AA6" w:rsidP="00587DE7">
      <w:pPr>
        <w:numPr>
          <w:ilvl w:val="0"/>
          <w:numId w:val="222"/>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совместная педагогическая деятельность семьи и школы, в том числе в определении основных направлений, ценностей и приоритетов деятельности гимназии по духовно-нравственному развитию и воспитанию обучающихся;</w:t>
      </w:r>
    </w:p>
    <w:p w:rsidR="00730AA6" w:rsidRPr="00B16E7D" w:rsidRDefault="00730AA6" w:rsidP="00587DE7">
      <w:pPr>
        <w:numPr>
          <w:ilvl w:val="0"/>
          <w:numId w:val="222"/>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сочетание педагогического просвещения с педагогическим самообразованием родителей (законных представителей);</w:t>
      </w:r>
    </w:p>
    <w:p w:rsidR="00730AA6" w:rsidRPr="00B16E7D" w:rsidRDefault="00730AA6" w:rsidP="00587DE7">
      <w:pPr>
        <w:numPr>
          <w:ilvl w:val="0"/>
          <w:numId w:val="222"/>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педагогическое внимание, уважение и требовательность к родителям (законным представителям);</w:t>
      </w:r>
    </w:p>
    <w:p w:rsidR="00730AA6" w:rsidRPr="00B16E7D" w:rsidRDefault="00730AA6" w:rsidP="00587DE7">
      <w:pPr>
        <w:numPr>
          <w:ilvl w:val="0"/>
          <w:numId w:val="222"/>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730AA6" w:rsidRPr="00B16E7D" w:rsidRDefault="00730AA6" w:rsidP="00587DE7">
      <w:pPr>
        <w:numPr>
          <w:ilvl w:val="0"/>
          <w:numId w:val="222"/>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содействие родителям (законным представителям) в решении индивидуальных проблем воспитания детей;</w:t>
      </w:r>
    </w:p>
    <w:p w:rsidR="00730AA6" w:rsidRPr="00B16E7D" w:rsidRDefault="00730AA6" w:rsidP="00587DE7">
      <w:pPr>
        <w:numPr>
          <w:ilvl w:val="0"/>
          <w:numId w:val="222"/>
        </w:numPr>
        <w:shd w:val="clear" w:color="auto" w:fill="FFFFFF"/>
        <w:autoSpaceDE w:val="0"/>
        <w:autoSpaceDN w:val="0"/>
        <w:adjustRightInd w:val="0"/>
        <w:spacing w:after="0" w:line="240" w:lineRule="auto"/>
        <w:ind w:left="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опора на положительный опыт семейного воспитания.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B16E7D">
        <w:rPr>
          <w:rFonts w:ascii="Times New Roman" w:eastAsia="Times New Roman" w:hAnsi="Times New Roman"/>
          <w:bCs/>
          <w:sz w:val="24"/>
          <w:szCs w:val="24"/>
          <w:lang w:eastAsia="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Формы психолого-педагогического просвещения родителей</w:t>
      </w:r>
    </w:p>
    <w:p w:rsidR="00730AA6" w:rsidRPr="00B16E7D" w:rsidRDefault="00A34087" w:rsidP="00B16E7D">
      <w:pPr>
        <w:shd w:val="clear" w:color="auto" w:fill="FFFFFF"/>
        <w:autoSpaceDE w:val="0"/>
        <w:autoSpaceDN w:val="0"/>
        <w:adjustRightInd w:val="0"/>
        <w:spacing w:after="0" w:line="240" w:lineRule="auto"/>
        <w:ind w:firstLine="567"/>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МК</w:t>
      </w:r>
      <w:r w:rsidR="00730AA6" w:rsidRPr="00B16E7D">
        <w:rPr>
          <w:rFonts w:ascii="Times New Roman" w:eastAsia="Times New Roman" w:hAnsi="Times New Roman"/>
          <w:b/>
          <w:bCs/>
          <w:sz w:val="24"/>
          <w:szCs w:val="24"/>
          <w:lang w:eastAsia="ru-RU"/>
        </w:rPr>
        <w:t>ОУ «</w:t>
      </w:r>
      <w:r>
        <w:rPr>
          <w:rFonts w:ascii="Times New Roman" w:eastAsia="Times New Roman" w:hAnsi="Times New Roman"/>
          <w:b/>
          <w:bCs/>
          <w:sz w:val="24"/>
          <w:szCs w:val="24"/>
          <w:lang w:eastAsia="ru-RU"/>
        </w:rPr>
        <w:t>Мунинская</w:t>
      </w:r>
      <w:r w:rsidR="00730AA6" w:rsidRPr="00B16E7D">
        <w:rPr>
          <w:rFonts w:ascii="Times New Roman" w:eastAsia="Times New Roman" w:hAnsi="Times New Roman"/>
          <w:b/>
          <w:bCs/>
          <w:sz w:val="24"/>
          <w:szCs w:val="24"/>
          <w:lang w:eastAsia="ru-RU"/>
        </w:rPr>
        <w:t xml:space="preserve"> средняя общеобразовательная школа</w:t>
      </w:r>
      <w:r w:rsidR="00276FA5">
        <w:rPr>
          <w:rFonts w:ascii="Times New Roman" w:eastAsia="Times New Roman" w:hAnsi="Times New Roman"/>
          <w:b/>
          <w:bCs/>
          <w:sz w:val="24"/>
          <w:szCs w:val="24"/>
          <w:lang w:eastAsia="ru-RU"/>
        </w:rPr>
        <w:t xml:space="preserve"> им.М.Х.Ахмедудинова</w:t>
      </w:r>
      <w:r w:rsidR="00730AA6" w:rsidRPr="00B16E7D">
        <w:rPr>
          <w:rFonts w:ascii="Times New Roman" w:eastAsia="Times New Roman" w:hAnsi="Times New Roman"/>
          <w:b/>
          <w:bCs/>
          <w:sz w:val="24"/>
          <w:szCs w:val="24"/>
          <w:lang w:eastAsia="ru-RU"/>
        </w:rPr>
        <w:t>»</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730AA6" w:rsidRPr="00B16E7D" w:rsidRDefault="00730AA6" w:rsidP="00587DE7">
      <w:pPr>
        <w:widowControl w:val="0"/>
        <w:numPr>
          <w:ilvl w:val="0"/>
          <w:numId w:val="230"/>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родительские собрания</w:t>
      </w:r>
      <w:r w:rsidRPr="00B16E7D">
        <w:rPr>
          <w:rFonts w:ascii="Times New Roman" w:eastAsia="Times New Roman" w:hAnsi="Times New Roman"/>
          <w:sz w:val="24"/>
          <w:szCs w:val="24"/>
          <w:lang w:eastAsia="ru-RU"/>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730AA6" w:rsidRPr="00B16E7D" w:rsidRDefault="00730AA6" w:rsidP="00587DE7">
      <w:pPr>
        <w:numPr>
          <w:ilvl w:val="0"/>
          <w:numId w:val="23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общешкольные родительские собрания</w:t>
      </w:r>
      <w:r w:rsidRPr="00B16E7D">
        <w:rPr>
          <w:rFonts w:ascii="Times New Roman" w:eastAsia="Times New Roman" w:hAnsi="Times New Roman"/>
          <w:sz w:val="24"/>
          <w:szCs w:val="24"/>
          <w:lang w:eastAsia="ru-RU"/>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730AA6" w:rsidRPr="00B16E7D" w:rsidRDefault="00730AA6" w:rsidP="00587DE7">
      <w:pPr>
        <w:numPr>
          <w:ilvl w:val="0"/>
          <w:numId w:val="232"/>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классные родительские собрания </w:t>
      </w:r>
      <w:r w:rsidRPr="00B16E7D">
        <w:rPr>
          <w:rFonts w:ascii="Times New Roman" w:eastAsia="Times New Roman" w:hAnsi="Times New Roman"/>
          <w:sz w:val="24"/>
          <w:szCs w:val="24"/>
          <w:lang w:eastAsia="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730AA6" w:rsidRPr="00B16E7D" w:rsidRDefault="00730AA6" w:rsidP="00587DE7">
      <w:pPr>
        <w:widowControl w:val="0"/>
        <w:numPr>
          <w:ilvl w:val="0"/>
          <w:numId w:val="230"/>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социально-психологические тренинги</w:t>
      </w:r>
      <w:r w:rsidRPr="00B16E7D">
        <w:rPr>
          <w:rFonts w:ascii="Times New Roman" w:eastAsia="Times New Roman" w:hAnsi="Times New Roman"/>
          <w:sz w:val="24"/>
          <w:szCs w:val="24"/>
          <w:lang w:eastAsia="ru-RU"/>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730AA6" w:rsidRPr="00B16E7D" w:rsidRDefault="00730AA6" w:rsidP="00587DE7">
      <w:pPr>
        <w:widowControl w:val="0"/>
        <w:numPr>
          <w:ilvl w:val="0"/>
          <w:numId w:val="230"/>
        </w:numPr>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совместные собрания с детьми</w:t>
      </w:r>
      <w:r w:rsidRPr="00B16E7D">
        <w:rPr>
          <w:rFonts w:ascii="Times New Roman" w:eastAsia="Times New Roman" w:hAnsi="Times New Roman"/>
          <w:sz w:val="24"/>
          <w:szCs w:val="24"/>
          <w:lang w:eastAsia="ru-RU"/>
        </w:rPr>
        <w:t xml:space="preserve"> –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w:t>
      </w:r>
    </w:p>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730AA6" w:rsidRPr="00B16E7D" w:rsidRDefault="00730AA6" w:rsidP="00587DE7">
      <w:pPr>
        <w:widowControl w:val="0"/>
        <w:numPr>
          <w:ilvl w:val="0"/>
          <w:numId w:val="231"/>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встреча с администрацией и педагогом-психологом</w:t>
      </w:r>
      <w:r w:rsidRPr="00B16E7D">
        <w:rPr>
          <w:rFonts w:ascii="Times New Roman" w:eastAsia="Times New Roman" w:hAnsi="Times New Roman"/>
          <w:sz w:val="24"/>
          <w:szCs w:val="24"/>
          <w:lang w:eastAsia="ru-RU"/>
        </w:rPr>
        <w:t>;</w:t>
      </w:r>
    </w:p>
    <w:p w:rsidR="00A34087" w:rsidRDefault="00730AA6" w:rsidP="00587DE7">
      <w:pPr>
        <w:widowControl w:val="0"/>
        <w:numPr>
          <w:ilvl w:val="0"/>
          <w:numId w:val="231"/>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«День открытых дверей в классе»</w:t>
      </w:r>
      <w:r w:rsidRPr="00B16E7D">
        <w:rPr>
          <w:rFonts w:ascii="Times New Roman" w:eastAsia="Times New Roman" w:hAnsi="Times New Roman"/>
          <w:sz w:val="24"/>
          <w:szCs w:val="24"/>
          <w:lang w:eastAsia="ru-RU"/>
        </w:rPr>
        <w:t xml:space="preserve"> - демонстрация достижений обучающихся родителям</w:t>
      </w:r>
    </w:p>
    <w:p w:rsidR="00730AA6" w:rsidRPr="00B16E7D" w:rsidRDefault="00730AA6" w:rsidP="00587DE7">
      <w:pPr>
        <w:widowControl w:val="0"/>
        <w:numPr>
          <w:ilvl w:val="0"/>
          <w:numId w:val="231"/>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Индивидуальные тематические консультации: </w:t>
      </w:r>
      <w:r w:rsidRPr="00B16E7D">
        <w:rPr>
          <w:rFonts w:ascii="Times New Roman" w:eastAsia="Times New Roman" w:hAnsi="Times New Roman"/>
          <w:sz w:val="24"/>
          <w:szCs w:val="24"/>
          <w:lang w:eastAsia="ru-RU"/>
        </w:rPr>
        <w:t>обмен информацией, дающей реальное представление о школьных делах и поведении ребенка, его проблемах.</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особенности здоровья ребенка;</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его увлечения, интересы;</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предпочтения в общении в семье;</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поведенческие реакции;</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особенности характера;</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мотивации учения;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моральные ценности семьи.</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Посещение семьи: </w:t>
      </w:r>
      <w:r w:rsidRPr="00B16E7D">
        <w:rPr>
          <w:rFonts w:ascii="Times New Roman" w:eastAsia="Times New Roman" w:hAnsi="Times New Roman"/>
          <w:sz w:val="24"/>
          <w:szCs w:val="24"/>
          <w:lang w:eastAsia="ru-RU"/>
        </w:rPr>
        <w:t>индивидуальная работа педагога, психолога (по необходимости) с родителями, знакомство с условиями жизни.</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B16E7D">
        <w:rPr>
          <w:rFonts w:ascii="Times New Roman" w:eastAsia="Times New Roman" w:hAnsi="Times New Roman"/>
          <w:b/>
          <w:color w:val="000000"/>
          <w:sz w:val="24"/>
          <w:szCs w:val="24"/>
          <w:lang w:eastAsia="ru-RU"/>
        </w:rPr>
        <w:t xml:space="preserve">10. Планируемые результаты программы воспитания и </w:t>
      </w:r>
      <w:proofErr w:type="gramStart"/>
      <w:r w:rsidRPr="00B16E7D">
        <w:rPr>
          <w:rFonts w:ascii="Times New Roman" w:eastAsia="Times New Roman" w:hAnsi="Times New Roman"/>
          <w:b/>
          <w:color w:val="000000"/>
          <w:sz w:val="24"/>
          <w:szCs w:val="24"/>
          <w:lang w:eastAsia="ru-RU"/>
        </w:rPr>
        <w:t>социализации</w:t>
      </w:r>
      <w:proofErr w:type="gramEnd"/>
      <w:r w:rsidRPr="00B16E7D">
        <w:rPr>
          <w:rFonts w:ascii="Times New Roman" w:eastAsia="Times New Roman" w:hAnsi="Times New Roman"/>
          <w:b/>
          <w:color w:val="000000"/>
          <w:sz w:val="24"/>
          <w:szCs w:val="24"/>
          <w:lang w:eastAsia="ru-RU"/>
        </w:rPr>
        <w:t xml:space="preserve"> обучающихся  на ступени основного общего образования.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В результате реализации программы воспитания и </w:t>
      </w:r>
      <w:proofErr w:type="gramStart"/>
      <w:r w:rsidRPr="00B16E7D">
        <w:rPr>
          <w:rFonts w:ascii="Times New Roman" w:eastAsia="Times New Roman" w:hAnsi="Times New Roman"/>
          <w:sz w:val="24"/>
          <w:szCs w:val="24"/>
          <w:lang w:eastAsia="ru-RU"/>
        </w:rPr>
        <w:t>социализации</w:t>
      </w:r>
      <w:proofErr w:type="gramEnd"/>
      <w:r w:rsidRPr="00B16E7D">
        <w:rPr>
          <w:rFonts w:ascii="Times New Roman" w:eastAsia="Times New Roman" w:hAnsi="Times New Roman"/>
          <w:sz w:val="24"/>
          <w:szCs w:val="24"/>
          <w:lang w:eastAsia="ru-RU"/>
        </w:rPr>
        <w:t xml:space="preserve"> обучающихся на ступени основного общего образования должно обеспечиваться достижение обучающимися:</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i/>
          <w:iCs/>
          <w:sz w:val="24"/>
          <w:szCs w:val="24"/>
          <w:lang w:eastAsia="ru-RU"/>
        </w:rPr>
        <w:t>воспитательных результатов</w:t>
      </w:r>
      <w:r w:rsidRPr="00B16E7D">
        <w:rPr>
          <w:rFonts w:ascii="Times New Roman" w:eastAsia="Times New Roman" w:hAnsi="Times New Roman"/>
          <w:i/>
          <w:iCs/>
          <w:sz w:val="24"/>
          <w:szCs w:val="24"/>
          <w:lang w:eastAsia="ru-RU"/>
        </w:rPr>
        <w:t xml:space="preserve"> – </w:t>
      </w:r>
      <w:r w:rsidRPr="00B16E7D">
        <w:rPr>
          <w:rFonts w:ascii="Times New Roman" w:eastAsia="Times New Roman" w:hAnsi="Times New Roman"/>
          <w:sz w:val="24"/>
          <w:szCs w:val="24"/>
          <w:lang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i/>
          <w:iCs/>
          <w:sz w:val="24"/>
          <w:szCs w:val="24"/>
          <w:lang w:eastAsia="ru-RU"/>
        </w:rPr>
        <w:t>эффекта</w:t>
      </w:r>
      <w:r w:rsidRPr="00B16E7D">
        <w:rPr>
          <w:rFonts w:ascii="Times New Roman" w:eastAsia="Times New Roman" w:hAnsi="Times New Roman"/>
          <w:i/>
          <w:iCs/>
          <w:sz w:val="24"/>
          <w:szCs w:val="24"/>
          <w:lang w:eastAsia="ru-RU"/>
        </w:rPr>
        <w:t xml:space="preserve"> – </w:t>
      </w:r>
      <w:r w:rsidRPr="00B16E7D">
        <w:rPr>
          <w:rFonts w:ascii="Times New Roman" w:eastAsia="Times New Roman" w:hAnsi="Times New Roman"/>
          <w:sz w:val="24"/>
          <w:szCs w:val="24"/>
          <w:lang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Воспитательные результаты и эффекты деятельности школьников распределяются по трем уровням.</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Первый уровень результатов </w:t>
      </w:r>
      <w:r w:rsidRPr="00B16E7D">
        <w:rPr>
          <w:rFonts w:ascii="Times New Roman" w:eastAsia="Times New Roman" w:hAnsi="Times New Roman"/>
          <w:sz w:val="24"/>
          <w:szCs w:val="24"/>
          <w:lang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Второй уровень результатов </w:t>
      </w:r>
      <w:r w:rsidRPr="00B16E7D">
        <w:rPr>
          <w:rFonts w:ascii="Times New Roman" w:eastAsia="Times New Roman" w:hAnsi="Times New Roman"/>
          <w:sz w:val="24"/>
          <w:szCs w:val="24"/>
          <w:lang w:eastAsia="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 xml:space="preserve">Третий уровень результатов </w:t>
      </w:r>
      <w:r w:rsidRPr="00B16E7D">
        <w:rPr>
          <w:rFonts w:ascii="Times New Roman" w:eastAsia="Times New Roman" w:hAnsi="Times New Roman"/>
          <w:sz w:val="24"/>
          <w:szCs w:val="24"/>
          <w:lang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B16E7D">
        <w:rPr>
          <w:rFonts w:ascii="Times New Roman" w:eastAsia="Times New Roman" w:hAnsi="Times New Roman"/>
          <w:iCs/>
          <w:sz w:val="24"/>
          <w:szCs w:val="24"/>
          <w:lang w:eastAsia="ru-RU"/>
        </w:rPr>
        <w:t>(а не просто узнает о том, как стать)</w:t>
      </w:r>
      <w:r w:rsidRPr="00B16E7D">
        <w:rPr>
          <w:rFonts w:ascii="Times New Roman" w:eastAsia="Times New Roman" w:hAnsi="Times New Roman"/>
          <w:i/>
          <w:iCs/>
          <w:sz w:val="24"/>
          <w:szCs w:val="24"/>
          <w:lang w:eastAsia="ru-RU"/>
        </w:rPr>
        <w:t xml:space="preserve"> </w:t>
      </w:r>
      <w:r w:rsidRPr="00B16E7D">
        <w:rPr>
          <w:rFonts w:ascii="Times New Roman" w:eastAsia="Times New Roman" w:hAnsi="Times New Roman"/>
          <w:sz w:val="24"/>
          <w:szCs w:val="24"/>
          <w:lang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 переходом от одного уровня результатов к другому существенно возрастают воспитательные эффекты:</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30AA6" w:rsidRPr="00B16E7D" w:rsidRDefault="00730AA6" w:rsidP="00B16E7D">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 на третьем уровне создаются необходимые условия для участия </w:t>
      </w:r>
      <w:proofErr w:type="gramStart"/>
      <w:r w:rsidRPr="00B16E7D">
        <w:rPr>
          <w:rFonts w:ascii="Times New Roman" w:eastAsia="Times New Roman" w:hAnsi="Times New Roman"/>
          <w:sz w:val="24"/>
          <w:szCs w:val="24"/>
          <w:lang w:eastAsia="ru-RU"/>
        </w:rPr>
        <w:t>обучающихся</w:t>
      </w:r>
      <w:proofErr w:type="gramEnd"/>
      <w:r w:rsidRPr="00B16E7D">
        <w:rPr>
          <w:rFonts w:ascii="Times New Roman" w:eastAsia="Times New Roman" w:hAnsi="Times New Roman"/>
          <w:sz w:val="24"/>
          <w:szCs w:val="24"/>
          <w:lang w:eastAsia="ru-RU"/>
        </w:rPr>
        <w:t xml:space="preserve"> в нравственно-ориентированной социально значимой деятельности.</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730AA6" w:rsidRPr="00B16E7D" w:rsidRDefault="00730AA6" w:rsidP="00B16E7D">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Переход от одного уровня воспитательных результатов к другому должен быть последовательным, постепенным.</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p>
    <w:p w:rsidR="00730AA6" w:rsidRPr="00B16E7D" w:rsidRDefault="00730AA6" w:rsidP="00B16E7D">
      <w:pPr>
        <w:spacing w:after="0" w:line="240" w:lineRule="auto"/>
        <w:ind w:firstLine="567"/>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Таким образом, программа </w:t>
      </w:r>
      <w:r w:rsidRPr="00B16E7D">
        <w:rPr>
          <w:rFonts w:ascii="Times New Roman" w:eastAsia="Times New Roman" w:hAnsi="Times New Roman"/>
          <w:bCs/>
          <w:color w:val="000000"/>
          <w:sz w:val="24"/>
          <w:szCs w:val="24"/>
          <w:lang w:eastAsia="ru-RU"/>
        </w:rPr>
        <w:t xml:space="preserve">воспитания и </w:t>
      </w:r>
      <w:proofErr w:type="gramStart"/>
      <w:r w:rsidRPr="00B16E7D">
        <w:rPr>
          <w:rFonts w:ascii="Times New Roman" w:eastAsia="Times New Roman" w:hAnsi="Times New Roman"/>
          <w:bCs/>
          <w:color w:val="000000"/>
          <w:sz w:val="24"/>
          <w:szCs w:val="24"/>
          <w:lang w:eastAsia="ru-RU"/>
        </w:rPr>
        <w:t>социализации</w:t>
      </w:r>
      <w:proofErr w:type="gramEnd"/>
      <w:r w:rsidRPr="00B16E7D">
        <w:rPr>
          <w:rFonts w:ascii="Times New Roman" w:eastAsia="Times New Roman" w:hAnsi="Times New Roman"/>
          <w:bCs/>
          <w:color w:val="000000"/>
          <w:sz w:val="24"/>
          <w:szCs w:val="24"/>
          <w:lang w:eastAsia="ru-RU"/>
        </w:rPr>
        <w:t xml:space="preserve"> обучающихся </w:t>
      </w:r>
      <w:r w:rsidRPr="00B16E7D">
        <w:rPr>
          <w:rFonts w:ascii="Times New Roman" w:eastAsia="Times New Roman" w:hAnsi="Times New Roman"/>
          <w:bCs/>
          <w:sz w:val="24"/>
          <w:szCs w:val="24"/>
          <w:lang w:eastAsia="ru-RU"/>
        </w:rPr>
        <w:t xml:space="preserve">на ступени основного общего образования направлена на создание </w:t>
      </w:r>
      <w:r w:rsidRPr="00B16E7D">
        <w:rPr>
          <w:rFonts w:ascii="Times New Roman" w:eastAsia="Times New Roman" w:hAnsi="Times New Roman"/>
          <w:b/>
          <w:sz w:val="24"/>
          <w:szCs w:val="24"/>
          <w:lang w:eastAsia="ru-RU"/>
        </w:rPr>
        <w:t>модели выпускника школы.</w:t>
      </w: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Модель выпускника основной школы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0"/>
        <w:gridCol w:w="7"/>
        <w:gridCol w:w="5849"/>
      </w:tblGrid>
      <w:tr w:rsidR="00730AA6" w:rsidRPr="00B16E7D" w:rsidTr="00DD122D">
        <w:tc>
          <w:tcPr>
            <w:tcW w:w="2424" w:type="pct"/>
          </w:tcPr>
          <w:p w:rsidR="00730AA6" w:rsidRPr="00B16E7D" w:rsidRDefault="00730AA6" w:rsidP="00B16E7D">
            <w:pPr>
              <w:widowControl w:val="0"/>
              <w:suppressAutoHyphens/>
              <w:spacing w:after="0" w:line="240" w:lineRule="auto"/>
              <w:jc w:val="both"/>
              <w:rPr>
                <w:rFonts w:ascii="Times New Roman" w:eastAsia="Times New Roman" w:hAnsi="Times New Roman"/>
                <w:b/>
                <w:bCs/>
                <w:sz w:val="24"/>
                <w:szCs w:val="24"/>
              </w:rPr>
            </w:pPr>
            <w:r w:rsidRPr="00B16E7D">
              <w:rPr>
                <w:rFonts w:ascii="Times New Roman" w:eastAsia="Times New Roman" w:hAnsi="Times New Roman"/>
                <w:b/>
                <w:bCs/>
                <w:sz w:val="24"/>
                <w:szCs w:val="24"/>
              </w:rPr>
              <w:t>Ценностный потенциал:</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восприятие ценности достоинства человека;</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уважение к своей Родине-России;</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тактичность;</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трудолюбие;</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чуткость;</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реализм</w:t>
            </w:r>
          </w:p>
        </w:tc>
        <w:tc>
          <w:tcPr>
            <w:tcW w:w="2576" w:type="pct"/>
            <w:gridSpan w:val="2"/>
          </w:tcPr>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Творческий потенциал:</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p>
        </w:tc>
      </w:tr>
      <w:tr w:rsidR="00730AA6" w:rsidRPr="00B16E7D" w:rsidTr="00DD122D">
        <w:tc>
          <w:tcPr>
            <w:tcW w:w="2427" w:type="pct"/>
            <w:gridSpan w:val="2"/>
          </w:tcPr>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Познавательный потенциал:</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умения, навыки, соответствующие личностным потребностям конкретного школьника и образовательному стандарту второй ступени;</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знания широкого спектра профессиональной деятельности человека (прежде всего экологической и правовой);</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знание своих психофизических особенностей;</w:t>
            </w:r>
          </w:p>
          <w:p w:rsidR="00730AA6" w:rsidRPr="00B16E7D" w:rsidRDefault="00730AA6" w:rsidP="00587DE7">
            <w:pPr>
              <w:numPr>
                <w:ilvl w:val="1"/>
                <w:numId w:val="224"/>
              </w:numPr>
              <w:spacing w:after="0" w:line="240" w:lineRule="auto"/>
              <w:ind w:left="0" w:firstLine="14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абстрактно-логическое мышление</w:t>
            </w:r>
          </w:p>
          <w:p w:rsidR="00730AA6" w:rsidRPr="00B16E7D" w:rsidRDefault="00730AA6" w:rsidP="00587DE7">
            <w:pPr>
              <w:numPr>
                <w:ilvl w:val="1"/>
                <w:numId w:val="224"/>
              </w:numPr>
              <w:spacing w:after="0" w:line="240" w:lineRule="auto"/>
              <w:ind w:left="0" w:firstLine="142"/>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Сформированность индивидуального стиля учебной деятельности, устойчивых учебных интересов и склонностей,</w:t>
            </w:r>
          </w:p>
          <w:p w:rsidR="00730AA6" w:rsidRPr="00B16E7D" w:rsidRDefault="00730AA6" w:rsidP="00587DE7">
            <w:pPr>
              <w:numPr>
                <w:ilvl w:val="1"/>
                <w:numId w:val="224"/>
              </w:numPr>
              <w:spacing w:after="0" w:line="240" w:lineRule="auto"/>
              <w:ind w:left="0" w:firstLine="142"/>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умение развивать и управлять познавательными процессами личности, </w:t>
            </w:r>
          </w:p>
          <w:p w:rsidR="00730AA6" w:rsidRPr="00B16E7D" w:rsidRDefault="00730AA6" w:rsidP="00587DE7">
            <w:pPr>
              <w:numPr>
                <w:ilvl w:val="1"/>
                <w:numId w:val="224"/>
              </w:numPr>
              <w:spacing w:after="0" w:line="240" w:lineRule="auto"/>
              <w:ind w:left="0" w:firstLine="142"/>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способность адекватно действовать в ситуации выбора на уроке. </w:t>
            </w:r>
          </w:p>
        </w:tc>
        <w:tc>
          <w:tcPr>
            <w:tcW w:w="2573" w:type="pct"/>
          </w:tcPr>
          <w:p w:rsidR="00730AA6" w:rsidRPr="00B16E7D" w:rsidRDefault="00730AA6" w:rsidP="00B16E7D">
            <w:pPr>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b/>
                <w:bCs/>
                <w:sz w:val="24"/>
                <w:szCs w:val="24"/>
                <w:lang w:eastAsia="ru-RU"/>
              </w:rPr>
              <w:t>Коммуникативный потенциал</w:t>
            </w:r>
            <w:r w:rsidRPr="00B16E7D">
              <w:rPr>
                <w:rFonts w:ascii="Times New Roman" w:eastAsia="Times New Roman" w:hAnsi="Times New Roman"/>
                <w:sz w:val="24"/>
                <w:szCs w:val="24"/>
                <w:lang w:eastAsia="ru-RU"/>
              </w:rPr>
              <w:t>:</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Усвоение основ коммуникативной культуры личности: умение высказывать и отстаивать свою точку зрения;</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овладение навыками неконфликтного общения;</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Профессиональные навыки, соответствующие складывающимся интересам, и элементарные навыки поискового мышления. </w:t>
            </w:r>
          </w:p>
          <w:p w:rsidR="00730AA6" w:rsidRPr="00B16E7D" w:rsidRDefault="00730AA6" w:rsidP="00B16E7D">
            <w:pPr>
              <w:spacing w:after="0" w:line="240" w:lineRule="auto"/>
              <w:jc w:val="both"/>
              <w:rPr>
                <w:rFonts w:ascii="Times New Roman" w:eastAsia="Times New Roman" w:hAnsi="Times New Roman"/>
                <w:b/>
                <w:bCs/>
                <w:sz w:val="24"/>
                <w:szCs w:val="24"/>
                <w:lang w:eastAsia="ru-RU"/>
              </w:rPr>
            </w:pPr>
          </w:p>
        </w:tc>
      </w:tr>
      <w:tr w:rsidR="00730AA6" w:rsidRPr="00B16E7D" w:rsidTr="00DD122D">
        <w:tc>
          <w:tcPr>
            <w:tcW w:w="2424" w:type="pct"/>
          </w:tcPr>
          <w:p w:rsidR="00730AA6" w:rsidRPr="00B16E7D" w:rsidRDefault="00730AA6" w:rsidP="00B16E7D">
            <w:pPr>
              <w:spacing w:after="0" w:line="240" w:lineRule="auto"/>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Художественный потенциал:</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эстетическая культура, художественная активность.</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Способность видеть и понимать гармонию и красоту,</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 xml:space="preserve">знание выдающихся деятелей и произведений литературы и искусства, </w:t>
            </w:r>
          </w:p>
          <w:p w:rsidR="00730AA6" w:rsidRPr="00B16E7D" w:rsidRDefault="00730AA6" w:rsidP="00587DE7">
            <w:pPr>
              <w:numPr>
                <w:ilvl w:val="1"/>
                <w:numId w:val="224"/>
              </w:numPr>
              <w:spacing w:after="0" w:line="240" w:lineRule="auto"/>
              <w:ind w:left="0" w:firstLine="323"/>
              <w:jc w:val="both"/>
              <w:rPr>
                <w:rFonts w:ascii="Times New Roman" w:eastAsia="Times New Roman" w:hAnsi="Times New Roman"/>
                <w:sz w:val="24"/>
                <w:szCs w:val="24"/>
                <w:lang w:eastAsia="ru-RU"/>
              </w:rPr>
            </w:pPr>
            <w:r w:rsidRPr="00B16E7D">
              <w:rPr>
                <w:rFonts w:ascii="Times New Roman" w:eastAsia="Times New Roman" w:hAnsi="Times New Roman"/>
                <w:color w:val="000000"/>
                <w:sz w:val="24"/>
                <w:szCs w:val="24"/>
                <w:lang w:eastAsia="ru-RU"/>
              </w:rPr>
              <w:t>апробация своих возможностей в музыке, литературе, сценическом и изобразительном искусстве.</w:t>
            </w:r>
          </w:p>
          <w:p w:rsidR="00730AA6" w:rsidRPr="00B16E7D" w:rsidRDefault="00730AA6" w:rsidP="00B16E7D">
            <w:pPr>
              <w:spacing w:after="0" w:line="240" w:lineRule="auto"/>
              <w:jc w:val="both"/>
              <w:rPr>
                <w:rFonts w:ascii="Times New Roman" w:eastAsia="Times New Roman" w:hAnsi="Times New Roman"/>
                <w:sz w:val="24"/>
                <w:szCs w:val="24"/>
                <w:lang w:eastAsia="ru-RU"/>
              </w:rPr>
            </w:pPr>
          </w:p>
        </w:tc>
        <w:tc>
          <w:tcPr>
            <w:tcW w:w="2576" w:type="pct"/>
            <w:gridSpan w:val="2"/>
          </w:tcPr>
          <w:p w:rsidR="00730AA6" w:rsidRPr="00B16E7D" w:rsidRDefault="00730AA6" w:rsidP="00B16E7D">
            <w:pPr>
              <w:spacing w:after="0" w:line="240" w:lineRule="auto"/>
              <w:ind w:firstLine="708"/>
              <w:jc w:val="both"/>
              <w:rPr>
                <w:rFonts w:ascii="Times New Roman" w:eastAsia="Times New Roman" w:hAnsi="Times New Roman"/>
                <w:b/>
                <w:bCs/>
                <w:color w:val="000000"/>
                <w:sz w:val="24"/>
                <w:szCs w:val="24"/>
                <w:lang w:eastAsia="ru-RU"/>
              </w:rPr>
            </w:pPr>
            <w:r w:rsidRPr="00B16E7D">
              <w:rPr>
                <w:rFonts w:ascii="Times New Roman" w:eastAsia="Times New Roman" w:hAnsi="Times New Roman"/>
                <w:b/>
                <w:bCs/>
                <w:color w:val="000000"/>
                <w:sz w:val="24"/>
                <w:szCs w:val="24"/>
                <w:lang w:eastAsia="ru-RU"/>
              </w:rPr>
              <w:t>Нравственный потенциал:</w:t>
            </w:r>
          </w:p>
          <w:p w:rsidR="00730AA6" w:rsidRPr="00B16E7D" w:rsidRDefault="00730AA6" w:rsidP="00587DE7">
            <w:pPr>
              <w:numPr>
                <w:ilvl w:val="2"/>
                <w:numId w:val="224"/>
              </w:numPr>
              <w:tabs>
                <w:tab w:val="num" w:pos="-10352"/>
              </w:tabs>
              <w:spacing w:after="0" w:line="240" w:lineRule="auto"/>
              <w:ind w:left="0" w:firstLine="268"/>
              <w:jc w:val="both"/>
              <w:rPr>
                <w:rFonts w:ascii="Times New Roman" w:eastAsia="Times New Roman" w:hAnsi="Times New Roman"/>
                <w:color w:val="000000"/>
                <w:sz w:val="24"/>
                <w:szCs w:val="24"/>
                <w:lang w:eastAsia="ru-RU"/>
              </w:rPr>
            </w:pPr>
            <w:proofErr w:type="gramStart"/>
            <w:r w:rsidRPr="00B16E7D">
              <w:rPr>
                <w:rFonts w:ascii="Times New Roman" w:eastAsia="Times New Roman" w:hAnsi="Times New Roman"/>
                <w:color w:val="000000"/>
                <w:sz w:val="24"/>
                <w:szCs w:val="24"/>
                <w:lang w:eastAsia="ru-RU"/>
              </w:rPr>
              <w:t>Восприятие и понимание ценностей «человек», «личность», «индивидуальность», «труд», «общение», «коллектив», «доверие», «выбор».</w:t>
            </w:r>
            <w:proofErr w:type="gramEnd"/>
            <w:r w:rsidRPr="00B16E7D">
              <w:rPr>
                <w:rFonts w:ascii="Times New Roman" w:eastAsia="Times New Roman" w:hAnsi="Times New Roman"/>
                <w:color w:val="000000"/>
                <w:sz w:val="24"/>
                <w:szCs w:val="24"/>
                <w:lang w:eastAsia="ru-RU"/>
              </w:rPr>
              <w:t xml:space="preserve"> Знание и соблюдение традиций школы.</w:t>
            </w:r>
          </w:p>
          <w:p w:rsidR="00730AA6" w:rsidRPr="00B16E7D" w:rsidRDefault="00730AA6" w:rsidP="00587DE7">
            <w:pPr>
              <w:numPr>
                <w:ilvl w:val="2"/>
                <w:numId w:val="224"/>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730AA6" w:rsidRPr="00B16E7D" w:rsidRDefault="00730AA6" w:rsidP="00587DE7">
            <w:pPr>
              <w:numPr>
                <w:ilvl w:val="2"/>
                <w:numId w:val="224"/>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B16E7D">
              <w:rPr>
                <w:rFonts w:ascii="Times New Roman" w:eastAsia="Times New Roman" w:hAnsi="Times New Roman"/>
                <w:sz w:val="24"/>
                <w:szCs w:val="24"/>
                <w:lang w:eastAsia="ru-RU"/>
              </w:rPr>
              <w:t>Готовность объективно оценивать себя, отстаивать свою собственную позицию</w:t>
            </w:r>
            <w:r w:rsidRPr="00B16E7D">
              <w:rPr>
                <w:rFonts w:ascii="Times New Roman" w:eastAsia="Times New Roman" w:hAnsi="Times New Roman"/>
                <w:color w:val="000000"/>
                <w:sz w:val="24"/>
                <w:szCs w:val="24"/>
                <w:lang w:eastAsia="ru-RU"/>
              </w:rPr>
              <w:t xml:space="preserve">, отвечать за свои поступки и действия. </w:t>
            </w:r>
          </w:p>
          <w:p w:rsidR="00730AA6" w:rsidRPr="00B16E7D" w:rsidRDefault="00730AA6" w:rsidP="00587DE7">
            <w:pPr>
              <w:numPr>
                <w:ilvl w:val="2"/>
                <w:numId w:val="224"/>
              </w:numPr>
              <w:tabs>
                <w:tab w:val="num" w:pos="-10352"/>
              </w:tabs>
              <w:spacing w:after="0" w:line="240" w:lineRule="auto"/>
              <w:ind w:left="0" w:firstLine="268"/>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730AA6" w:rsidRPr="00B16E7D" w:rsidTr="00DD122D">
        <w:tc>
          <w:tcPr>
            <w:tcW w:w="5000" w:type="pct"/>
            <w:gridSpan w:val="3"/>
          </w:tcPr>
          <w:p w:rsidR="00730AA6" w:rsidRPr="00B16E7D" w:rsidRDefault="00730AA6" w:rsidP="00B16E7D">
            <w:pPr>
              <w:spacing w:after="0" w:line="240" w:lineRule="auto"/>
              <w:ind w:firstLine="708"/>
              <w:jc w:val="both"/>
              <w:rPr>
                <w:rFonts w:ascii="Times New Roman" w:eastAsia="Times New Roman" w:hAnsi="Times New Roman"/>
                <w:color w:val="000000"/>
                <w:sz w:val="24"/>
                <w:szCs w:val="24"/>
                <w:lang w:eastAsia="ru-RU"/>
              </w:rPr>
            </w:pPr>
            <w:r w:rsidRPr="00B16E7D">
              <w:rPr>
                <w:rFonts w:ascii="Times New Roman" w:eastAsia="Times New Roman" w:hAnsi="Times New Roman"/>
                <w:b/>
                <w:bCs/>
                <w:color w:val="000000"/>
                <w:sz w:val="24"/>
                <w:szCs w:val="24"/>
                <w:lang w:eastAsia="ru-RU"/>
              </w:rPr>
              <w:t>Физический потенциал</w:t>
            </w:r>
          </w:p>
          <w:p w:rsidR="00730AA6" w:rsidRPr="00B16E7D" w:rsidRDefault="00730AA6" w:rsidP="00587DE7">
            <w:pPr>
              <w:numPr>
                <w:ilvl w:val="0"/>
                <w:numId w:val="227"/>
              </w:numPr>
              <w:spacing w:after="0" w:line="240" w:lineRule="auto"/>
              <w:ind w:left="0"/>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Развитие основных физических качеств: быстроты, ловкости, гибкости, силы и выносливости; </w:t>
            </w:r>
          </w:p>
          <w:p w:rsidR="00730AA6" w:rsidRPr="00B16E7D" w:rsidRDefault="00730AA6" w:rsidP="00587DE7">
            <w:pPr>
              <w:numPr>
                <w:ilvl w:val="0"/>
                <w:numId w:val="227"/>
              </w:numPr>
              <w:spacing w:after="0" w:line="240" w:lineRule="auto"/>
              <w:ind w:left="0"/>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овладение простейшими туристическими умениями и навыками; </w:t>
            </w:r>
          </w:p>
          <w:p w:rsidR="00730AA6" w:rsidRPr="00B16E7D" w:rsidRDefault="00730AA6" w:rsidP="00587DE7">
            <w:pPr>
              <w:numPr>
                <w:ilvl w:val="0"/>
                <w:numId w:val="227"/>
              </w:numPr>
              <w:spacing w:after="0" w:line="240" w:lineRule="auto"/>
              <w:ind w:left="0"/>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 xml:space="preserve">знание и соблюдение режима занятий физическими упражнениями; </w:t>
            </w:r>
          </w:p>
          <w:p w:rsidR="00730AA6" w:rsidRPr="00B16E7D" w:rsidRDefault="00730AA6" w:rsidP="00587DE7">
            <w:pPr>
              <w:numPr>
                <w:ilvl w:val="0"/>
                <w:numId w:val="227"/>
              </w:numPr>
              <w:spacing w:after="0" w:line="240" w:lineRule="auto"/>
              <w:ind w:left="0"/>
              <w:jc w:val="both"/>
              <w:rPr>
                <w:rFonts w:ascii="Times New Roman" w:eastAsia="Times New Roman" w:hAnsi="Times New Roman"/>
                <w:color w:val="000000"/>
                <w:sz w:val="24"/>
                <w:szCs w:val="24"/>
                <w:lang w:eastAsia="ru-RU"/>
              </w:rPr>
            </w:pPr>
            <w:r w:rsidRPr="00B16E7D">
              <w:rPr>
                <w:rFonts w:ascii="Times New Roman" w:eastAsia="Times New Roman" w:hAnsi="Times New Roman"/>
                <w:color w:val="000000"/>
                <w:sz w:val="24"/>
                <w:szCs w:val="24"/>
                <w:lang w:eastAsia="ru-RU"/>
              </w:rPr>
              <w:t>способность разработать и реализовать индивидуальную программу физического совершенствования.</w:t>
            </w:r>
          </w:p>
        </w:tc>
      </w:tr>
    </w:tbl>
    <w:p w:rsidR="00730AA6" w:rsidRPr="00B16E7D" w:rsidRDefault="00730AA6" w:rsidP="00B16E7D">
      <w:pPr>
        <w:spacing w:after="0" w:line="240" w:lineRule="auto"/>
        <w:jc w:val="both"/>
        <w:rPr>
          <w:rFonts w:ascii="Times New Roman" w:eastAsia="Times New Roman" w:hAnsi="Times New Roman"/>
          <w:b/>
          <w:bCs/>
          <w:sz w:val="24"/>
          <w:szCs w:val="24"/>
          <w:lang w:eastAsia="ru-RU"/>
        </w:rPr>
      </w:pPr>
    </w:p>
    <w:p w:rsidR="00730AA6" w:rsidRPr="00B16E7D" w:rsidRDefault="00730AA6" w:rsidP="00B16E7D">
      <w:pPr>
        <w:suppressLineNumbers/>
        <w:suppressAutoHyphens/>
        <w:spacing w:after="0" w:line="240" w:lineRule="auto"/>
        <w:jc w:val="both"/>
        <w:rPr>
          <w:rFonts w:ascii="Times New Roman" w:eastAsia="Arial" w:hAnsi="Times New Roman"/>
          <w:b/>
          <w:sz w:val="24"/>
          <w:szCs w:val="24"/>
          <w:lang w:eastAsia="ar-SA"/>
        </w:rPr>
      </w:pPr>
    </w:p>
    <w:p w:rsidR="00730AA6" w:rsidRPr="00B16E7D" w:rsidRDefault="00730AA6" w:rsidP="00587DE7">
      <w:pPr>
        <w:numPr>
          <w:ilvl w:val="0"/>
          <w:numId w:val="226"/>
        </w:numPr>
        <w:suppressLineNumbers/>
        <w:suppressAutoHyphens/>
        <w:spacing w:after="0" w:line="240" w:lineRule="auto"/>
        <w:jc w:val="both"/>
        <w:rPr>
          <w:rFonts w:ascii="Times New Roman" w:eastAsia="Arial" w:hAnsi="Times New Roman"/>
          <w:b/>
          <w:sz w:val="24"/>
          <w:szCs w:val="24"/>
          <w:lang w:eastAsia="ar-SA"/>
        </w:rPr>
      </w:pPr>
      <w:r w:rsidRPr="00B16E7D">
        <w:rPr>
          <w:rFonts w:ascii="Times New Roman" w:eastAsia="Arial" w:hAnsi="Times New Roman"/>
          <w:b/>
          <w:sz w:val="24"/>
          <w:szCs w:val="24"/>
          <w:lang w:eastAsia="ar-SA"/>
        </w:rPr>
        <w:t xml:space="preserve">Методика и инструментарий мониторинга воспитания и социализации </w:t>
      </w:r>
      <w:proofErr w:type="gramStart"/>
      <w:r w:rsidRPr="00B16E7D">
        <w:rPr>
          <w:rFonts w:ascii="Times New Roman" w:eastAsia="Arial" w:hAnsi="Times New Roman"/>
          <w:b/>
          <w:sz w:val="24"/>
          <w:szCs w:val="24"/>
          <w:lang w:eastAsia="ar-SA"/>
        </w:rPr>
        <w:t>обучающихся</w:t>
      </w:r>
      <w:proofErr w:type="gramEnd"/>
      <w:r w:rsidRPr="00B16E7D">
        <w:rPr>
          <w:rFonts w:ascii="Times New Roman" w:eastAsia="Arial" w:hAnsi="Times New Roman"/>
          <w:b/>
          <w:sz w:val="24"/>
          <w:szCs w:val="24"/>
          <w:lang w:eastAsia="ar-SA"/>
        </w:rPr>
        <w:t>.</w:t>
      </w:r>
    </w:p>
    <w:p w:rsidR="00730AA6" w:rsidRPr="00B16E7D" w:rsidRDefault="00730AA6" w:rsidP="00B16E7D">
      <w:pPr>
        <w:spacing w:after="0" w:line="240" w:lineRule="auto"/>
        <w:jc w:val="both"/>
        <w:rPr>
          <w:rFonts w:ascii="Times New Roman" w:eastAsia="Times New Roman" w:hAnsi="Times New Roman"/>
          <w:b/>
          <w:sz w:val="24"/>
          <w:szCs w:val="24"/>
          <w:lang w:eastAsia="ru-RU"/>
        </w:rPr>
      </w:pPr>
    </w:p>
    <w:p w:rsidR="00730AA6" w:rsidRPr="00B16E7D" w:rsidRDefault="00730AA6" w:rsidP="00B16E7D">
      <w:pPr>
        <w:autoSpaceDE w:val="0"/>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w:t>
      </w:r>
      <w:r w:rsidR="00DD122D">
        <w:rPr>
          <w:rFonts w:ascii="Times New Roman" w:eastAsia="Times New Roman" w:hAnsi="Times New Roman"/>
          <w:sz w:val="24"/>
          <w:szCs w:val="24"/>
          <w:lang w:eastAsia="ru-RU"/>
        </w:rPr>
        <w:t xml:space="preserve"> </w:t>
      </w:r>
      <w:r w:rsidRPr="00B16E7D">
        <w:rPr>
          <w:rFonts w:ascii="Times New Roman" w:eastAsia="Times New Roman" w:hAnsi="Times New Roman"/>
          <w:sz w:val="24"/>
          <w:szCs w:val="24"/>
          <w:lang w:eastAsia="ru-RU"/>
        </w:rPr>
        <w:t xml:space="preserve">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730AA6" w:rsidRPr="00B16E7D" w:rsidRDefault="00730AA6" w:rsidP="00B16E7D">
      <w:pPr>
        <w:autoSpaceDE w:val="0"/>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730AA6" w:rsidRPr="00B16E7D" w:rsidRDefault="00730AA6" w:rsidP="00B16E7D">
      <w:pPr>
        <w:autoSpaceDE w:val="0"/>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730AA6" w:rsidRPr="00B16E7D" w:rsidRDefault="00730AA6" w:rsidP="00B16E7D">
      <w:pPr>
        <w:autoSpaceDE w:val="0"/>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730AA6" w:rsidRPr="00B16E7D" w:rsidRDefault="00730AA6" w:rsidP="00B16E7D">
      <w:pPr>
        <w:autoSpaceDE w:val="0"/>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730AA6" w:rsidRPr="00B16E7D" w:rsidRDefault="00730AA6" w:rsidP="00B16E7D">
      <w:pPr>
        <w:autoSpaceDE w:val="0"/>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A34087" w:rsidRDefault="00730AA6" w:rsidP="00B16E7D">
      <w:pPr>
        <w:autoSpaceDE w:val="0"/>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w:t>
      </w:r>
    </w:p>
    <w:p w:rsidR="00A34087" w:rsidRDefault="00A34087" w:rsidP="00B16E7D">
      <w:pPr>
        <w:autoSpaceDE w:val="0"/>
        <w:spacing w:after="0" w:line="240" w:lineRule="auto"/>
        <w:ind w:firstLine="708"/>
        <w:jc w:val="both"/>
        <w:rPr>
          <w:rFonts w:ascii="Times New Roman" w:eastAsia="Times New Roman" w:hAnsi="Times New Roman"/>
          <w:sz w:val="24"/>
          <w:szCs w:val="24"/>
          <w:lang w:eastAsia="ru-RU"/>
        </w:rPr>
      </w:pPr>
    </w:p>
    <w:p w:rsidR="00730AA6" w:rsidRPr="00B16E7D" w:rsidRDefault="00730AA6" w:rsidP="00B16E7D">
      <w:pPr>
        <w:autoSpaceDE w:val="0"/>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730AA6" w:rsidRPr="00B16E7D" w:rsidRDefault="00730AA6" w:rsidP="00B16E7D">
      <w:pPr>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730AA6" w:rsidRPr="00B16E7D" w:rsidRDefault="00730AA6" w:rsidP="00B16E7D">
      <w:pPr>
        <w:autoSpaceDE w:val="0"/>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730AA6" w:rsidRPr="00B16E7D" w:rsidRDefault="00730AA6" w:rsidP="00B16E7D">
      <w:pPr>
        <w:autoSpaceDE w:val="0"/>
        <w:spacing w:after="0" w:line="240" w:lineRule="auto"/>
        <w:ind w:firstLine="708"/>
        <w:jc w:val="both"/>
        <w:rPr>
          <w:rFonts w:ascii="Times New Roman" w:eastAsia="Times New Roman" w:hAnsi="Times New Roman"/>
          <w:sz w:val="24"/>
          <w:szCs w:val="24"/>
          <w:lang w:eastAsia="ru-RU"/>
        </w:rPr>
      </w:pPr>
      <w:r w:rsidRPr="00B16E7D">
        <w:rPr>
          <w:rFonts w:ascii="Times New Roman" w:eastAsia="Times New Roman" w:hAnsi="Times New Roman"/>
          <w:b/>
          <w:i/>
          <w:sz w:val="24"/>
          <w:szCs w:val="24"/>
          <w:lang w:eastAsia="ru-RU"/>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B16E7D">
        <w:rPr>
          <w:rFonts w:ascii="Times New Roman" w:eastAsia="Times New Roman" w:hAnsi="Times New Roman"/>
          <w:sz w:val="24"/>
          <w:szCs w:val="24"/>
          <w:lang w:eastAsia="ru-RU"/>
        </w:rPr>
        <w:t xml:space="preserve">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w:t>
      </w:r>
      <w:proofErr w:type="gramStart"/>
      <w:r w:rsidRPr="00B16E7D">
        <w:rPr>
          <w:rFonts w:ascii="Times New Roman" w:eastAsia="Times New Roman" w:hAnsi="Times New Roman"/>
          <w:sz w:val="24"/>
          <w:szCs w:val="24"/>
          <w:lang w:eastAsia="ru-RU"/>
        </w:rPr>
        <w:t>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w:t>
      </w:r>
      <w:proofErr w:type="gramEnd"/>
      <w:r w:rsidRPr="00B16E7D">
        <w:rPr>
          <w:rFonts w:ascii="Times New Roman" w:eastAsia="Times New Roman" w:hAnsi="Times New Roman"/>
          <w:sz w:val="24"/>
          <w:szCs w:val="24"/>
          <w:lang w:eastAsia="ru-RU"/>
        </w:rPr>
        <w:t xml:space="preserve"> жизни.</w:t>
      </w:r>
    </w:p>
    <w:p w:rsidR="00730AA6" w:rsidRPr="00B16E7D" w:rsidRDefault="00730AA6" w:rsidP="00A34087">
      <w:pPr>
        <w:spacing w:after="0" w:line="240" w:lineRule="auto"/>
        <w:jc w:val="both"/>
        <w:rPr>
          <w:rFonts w:ascii="Times New Roman" w:eastAsia="Times New Roman" w:hAnsi="Times New Roman"/>
          <w:sz w:val="24"/>
          <w:szCs w:val="24"/>
          <w:lang w:eastAsia="ru-RU"/>
        </w:rPr>
      </w:pPr>
    </w:p>
    <w:p w:rsidR="00875778" w:rsidRPr="00BC5EB6" w:rsidRDefault="007E3AE5" w:rsidP="00BC5EB6">
      <w:pPr>
        <w:tabs>
          <w:tab w:val="left" w:pos="1380"/>
          <w:tab w:val="center" w:pos="4748"/>
        </w:tabs>
        <w:spacing w:after="0"/>
        <w:jc w:val="both"/>
        <w:textAlignment w:val="top"/>
        <w:rPr>
          <w:rFonts w:ascii="Times New Roman" w:hAnsi="Times New Roman"/>
          <w:b/>
          <w:sz w:val="24"/>
          <w:szCs w:val="24"/>
        </w:rPr>
      </w:pPr>
      <w:r w:rsidRPr="00BC5EB6">
        <w:rPr>
          <w:rFonts w:ascii="Times New Roman" w:eastAsia="Times New Roman" w:hAnsi="Times New Roman"/>
          <w:b/>
          <w:bCs/>
          <w:color w:val="271406"/>
          <w:sz w:val="24"/>
          <w:szCs w:val="24"/>
        </w:rPr>
        <w:t xml:space="preserve">           </w:t>
      </w:r>
      <w:bookmarkStart w:id="290" w:name="_Toc406059051"/>
      <w:bookmarkStart w:id="291" w:name="_Toc409691731"/>
      <w:bookmarkStart w:id="292" w:name="_Toc410654073"/>
      <w:bookmarkStart w:id="293" w:name="_Toc414553275"/>
      <w:r w:rsidR="00FA53E2" w:rsidRPr="00BC5EB6">
        <w:rPr>
          <w:rFonts w:ascii="Times New Roman" w:hAnsi="Times New Roman"/>
          <w:b/>
          <w:sz w:val="24"/>
          <w:szCs w:val="24"/>
        </w:rPr>
        <w:t xml:space="preserve">2.4. </w:t>
      </w:r>
      <w:r w:rsidR="00B540EE" w:rsidRPr="00BC5EB6">
        <w:rPr>
          <w:rFonts w:ascii="Times New Roman" w:hAnsi="Times New Roman"/>
          <w:b/>
          <w:sz w:val="24"/>
          <w:szCs w:val="24"/>
        </w:rPr>
        <w:t>Программа коррекционной работы</w:t>
      </w:r>
      <w:bookmarkEnd w:id="290"/>
      <w:bookmarkEnd w:id="291"/>
      <w:bookmarkEnd w:id="292"/>
      <w:bookmarkEnd w:id="293"/>
      <w:r w:rsidR="00BC5EB6" w:rsidRPr="00BC5EB6">
        <w:rPr>
          <w:rFonts w:ascii="Times New Roman" w:hAnsi="Times New Roman"/>
          <w:b/>
          <w:sz w:val="24"/>
          <w:szCs w:val="24"/>
        </w:rPr>
        <w:t>.</w:t>
      </w:r>
    </w:p>
    <w:p w:rsidR="00B540EE" w:rsidRPr="00B16E7D" w:rsidRDefault="001A1E11" w:rsidP="00B16E7D">
      <w:pPr>
        <w:pStyle w:val="Default"/>
        <w:ind w:firstLine="709"/>
        <w:jc w:val="both"/>
        <w:rPr>
          <w:rFonts w:ascii="Times New Roman" w:hAnsi="Times New Roman" w:cs="Times New Roman"/>
          <w:color w:val="auto"/>
        </w:rPr>
      </w:pPr>
      <w:r w:rsidRPr="00B16E7D">
        <w:rPr>
          <w:rFonts w:ascii="Times New Roman" w:hAnsi="Times New Roman" w:cs="Times New Roman"/>
          <w:bCs/>
          <w:color w:val="auto"/>
        </w:rPr>
        <w:t>Программа коррекционной работы (</w:t>
      </w:r>
      <w:r w:rsidR="00B540EE" w:rsidRPr="00B16E7D">
        <w:rPr>
          <w:rFonts w:ascii="Times New Roman" w:hAnsi="Times New Roman" w:cs="Times New Roman"/>
          <w:color w:val="auto"/>
        </w:rPr>
        <w:t>ПКР</w:t>
      </w:r>
      <w:r w:rsidRPr="00B16E7D">
        <w:rPr>
          <w:rFonts w:ascii="Times New Roman" w:hAnsi="Times New Roman" w:cs="Times New Roman"/>
          <w:color w:val="auto"/>
        </w:rPr>
        <w:t>)</w:t>
      </w:r>
      <w:r w:rsidR="00B540EE" w:rsidRPr="00B16E7D">
        <w:rPr>
          <w:rFonts w:ascii="Times New Roman" w:hAnsi="Times New Roman" w:cs="Times New Roman"/>
          <w:color w:val="auto"/>
        </w:rPr>
        <w:t xml:space="preserve">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w:t>
      </w:r>
      <w:proofErr w:type="gramStart"/>
      <w:r w:rsidR="00B540EE" w:rsidRPr="00B16E7D">
        <w:rPr>
          <w:rFonts w:ascii="Times New Roman" w:hAnsi="Times New Roman" w:cs="Times New Roman"/>
          <w:color w:val="auto"/>
        </w:rPr>
        <w:t>обучающихся</w:t>
      </w:r>
      <w:proofErr w:type="gramEnd"/>
      <w:r w:rsidR="00B540EE" w:rsidRPr="00B16E7D">
        <w:rPr>
          <w:rFonts w:ascii="Times New Roman" w:hAnsi="Times New Roman" w:cs="Times New Roman"/>
          <w:color w:val="auto"/>
        </w:rPr>
        <w:t xml:space="preserve"> с </w:t>
      </w:r>
      <w:r w:rsidR="00FF3ED0" w:rsidRPr="00B16E7D">
        <w:rPr>
          <w:rFonts w:ascii="Times New Roman" w:hAnsi="Times New Roman" w:cs="Times New Roman"/>
          <w:color w:val="auto"/>
        </w:rPr>
        <w:t>ОВЗ</w:t>
      </w:r>
      <w:r w:rsidR="00B540EE" w:rsidRPr="00B16E7D">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b/>
          <w:color w:val="auto"/>
        </w:rPr>
        <w:t>Цель</w:t>
      </w:r>
      <w:r w:rsidRPr="00B16E7D">
        <w:rPr>
          <w:rFonts w:ascii="Times New Roman" w:hAnsi="Times New Roman" w:cs="Times New Roman"/>
          <w:color w:val="auto"/>
        </w:rPr>
        <w:t xml:space="preserve"> программы коррекционной работы заключается в определении комплексной системы психолого-медико-педагогической и социальной п</w:t>
      </w:r>
      <w:r w:rsidR="00FD68A6" w:rsidRPr="00B16E7D">
        <w:rPr>
          <w:rFonts w:ascii="Times New Roman" w:hAnsi="Times New Roman" w:cs="Times New Roman"/>
          <w:color w:val="auto"/>
        </w:rPr>
        <w:t>омощи уча</w:t>
      </w:r>
      <w:r w:rsidRPr="00B16E7D">
        <w:rPr>
          <w:rFonts w:ascii="Times New Roman" w:hAnsi="Times New Roman" w:cs="Times New Roman"/>
          <w:color w:val="auto"/>
        </w:rPr>
        <w:t xml:space="preserve">щимся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b/>
          <w:color w:val="auto"/>
        </w:rPr>
        <w:t xml:space="preserve">Задачи </w:t>
      </w:r>
      <w:r w:rsidRPr="00B16E7D">
        <w:rPr>
          <w:rFonts w:ascii="Times New Roman" w:hAnsi="Times New Roman" w:cs="Times New Roman"/>
          <w:color w:val="auto"/>
        </w:rPr>
        <w:t xml:space="preserve">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r w:rsidR="001A1E11" w:rsidRPr="00B16E7D">
        <w:rPr>
          <w:rFonts w:ascii="Times New Roman" w:hAnsi="Times New Roman" w:cs="Times New Roman"/>
          <w:color w:val="auto"/>
        </w:rPr>
        <w:t>Можно выделить</w:t>
      </w:r>
      <w:r w:rsidRPr="00B16E7D">
        <w:rPr>
          <w:rFonts w:ascii="Times New Roman" w:hAnsi="Times New Roman" w:cs="Times New Roman"/>
          <w:color w:val="auto"/>
        </w:rPr>
        <w:t xml:space="preserve"> следующие задачи: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определение особых</w:t>
      </w:r>
      <w:r w:rsidR="00FD68A6" w:rsidRPr="00B16E7D">
        <w:rPr>
          <w:rFonts w:ascii="Times New Roman" w:hAnsi="Times New Roman" w:cs="Times New Roman"/>
          <w:color w:val="auto"/>
        </w:rPr>
        <w:t xml:space="preserve"> образовательных потребностей уча</w:t>
      </w:r>
      <w:r w:rsidRPr="00B16E7D">
        <w:rPr>
          <w:rFonts w:ascii="Times New Roman" w:hAnsi="Times New Roman" w:cs="Times New Roman"/>
          <w:color w:val="auto"/>
        </w:rPr>
        <w:t xml:space="preserve">щихся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определение оптимальных специальных условий для получения</w:t>
      </w:r>
      <w:r w:rsidR="00FD68A6" w:rsidRPr="00B16E7D">
        <w:rPr>
          <w:rFonts w:ascii="Times New Roman" w:hAnsi="Times New Roman" w:cs="Times New Roman"/>
          <w:color w:val="auto"/>
        </w:rPr>
        <w:t xml:space="preserve"> основного общего образования уча</w:t>
      </w:r>
      <w:r w:rsidRPr="00B16E7D">
        <w:rPr>
          <w:rFonts w:ascii="Times New Roman" w:hAnsi="Times New Roman" w:cs="Times New Roman"/>
          <w:color w:val="auto"/>
        </w:rPr>
        <w:t xml:space="preserve">щимися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16E7D">
        <w:rPr>
          <w:rFonts w:ascii="Times New Roman" w:hAnsi="Times New Roman" w:cs="Times New Roman"/>
          <w:color w:val="auto"/>
        </w:rPr>
        <w:t>ОВЗ</w:t>
      </w:r>
      <w:r w:rsidR="00DD122D">
        <w:rPr>
          <w:rFonts w:ascii="Times New Roman" w:hAnsi="Times New Roman" w:cs="Times New Roman"/>
          <w:color w:val="auto"/>
        </w:rPr>
        <w:t xml:space="preserve"> </w:t>
      </w:r>
      <w:r w:rsidRPr="00B16E7D">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реализация комплексного психолого-медико</w:t>
      </w:r>
      <w:r w:rsidR="00DB1FBF" w:rsidRPr="00B16E7D">
        <w:rPr>
          <w:rFonts w:ascii="Times New Roman" w:hAnsi="Times New Roman" w:cs="Times New Roman"/>
          <w:color w:val="auto"/>
        </w:rPr>
        <w:t>-социального сопровождения уча</w:t>
      </w:r>
      <w:r w:rsidRPr="00B16E7D">
        <w:rPr>
          <w:rFonts w:ascii="Times New Roman" w:hAnsi="Times New Roman" w:cs="Times New Roman"/>
          <w:color w:val="auto"/>
        </w:rPr>
        <w:t xml:space="preserve">щихся с </w:t>
      </w:r>
      <w:r w:rsidR="00FF3ED0" w:rsidRPr="00B16E7D">
        <w:rPr>
          <w:rFonts w:ascii="Times New Roman" w:hAnsi="Times New Roman" w:cs="Times New Roman"/>
          <w:color w:val="auto"/>
        </w:rPr>
        <w:t>ОВЗ</w:t>
      </w:r>
      <w:r w:rsidR="00DD122D">
        <w:rPr>
          <w:rFonts w:ascii="Times New Roman" w:hAnsi="Times New Roman" w:cs="Times New Roman"/>
          <w:color w:val="auto"/>
        </w:rPr>
        <w:t xml:space="preserve"> </w:t>
      </w:r>
      <w:r w:rsidRPr="00B16E7D">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DD122D">
        <w:rPr>
          <w:rFonts w:ascii="Times New Roman" w:hAnsi="Times New Roman" w:cs="Times New Roman"/>
          <w:color w:val="auto"/>
        </w:rPr>
        <w:t xml:space="preserve"> </w:t>
      </w:r>
      <w:r w:rsidR="00C76BBA">
        <w:rPr>
          <w:rFonts w:ascii="Times New Roman" w:hAnsi="Times New Roman" w:cs="Times New Roman"/>
          <w:color w:val="auto"/>
        </w:rPr>
        <w:t>(ПМПК</w:t>
      </w:r>
      <w:r w:rsidRPr="00B16E7D">
        <w:rPr>
          <w:rFonts w:ascii="Times New Roman" w:hAnsi="Times New Roman" w:cs="Times New Roman"/>
          <w:color w:val="auto"/>
        </w:rPr>
        <w:t xml:space="preserve">);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реализация комплексной системы мероприятий по социальной адаптации </w:t>
      </w:r>
      <w:r w:rsidR="00DB1FBF" w:rsidRPr="00B16E7D">
        <w:rPr>
          <w:rFonts w:ascii="Times New Roman" w:hAnsi="Times New Roman" w:cs="Times New Roman"/>
          <w:color w:val="auto"/>
        </w:rPr>
        <w:t>и профессиональной ориентации уча</w:t>
      </w:r>
      <w:r w:rsidRPr="00B16E7D">
        <w:rPr>
          <w:rFonts w:ascii="Times New Roman" w:hAnsi="Times New Roman" w:cs="Times New Roman"/>
          <w:color w:val="auto"/>
        </w:rPr>
        <w:t xml:space="preserve">щихся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обеспечение сетевого взаимодействия специалистов разного п</w:t>
      </w:r>
      <w:r w:rsidR="00DB1FBF" w:rsidRPr="00B16E7D">
        <w:rPr>
          <w:rFonts w:ascii="Times New Roman" w:hAnsi="Times New Roman" w:cs="Times New Roman"/>
          <w:color w:val="auto"/>
        </w:rPr>
        <w:t>рофиля в комплексной работе с уча</w:t>
      </w:r>
      <w:r w:rsidRPr="00B16E7D">
        <w:rPr>
          <w:rFonts w:ascii="Times New Roman" w:hAnsi="Times New Roman" w:cs="Times New Roman"/>
          <w:color w:val="auto"/>
        </w:rPr>
        <w:t xml:space="preserve">щимися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осуществление информационно-просветительской и консультативной работы с родителям</w:t>
      </w:r>
      <w:r w:rsidR="00DB1FBF" w:rsidRPr="00B16E7D">
        <w:rPr>
          <w:rFonts w:ascii="Times New Roman" w:hAnsi="Times New Roman" w:cs="Times New Roman"/>
          <w:color w:val="auto"/>
        </w:rPr>
        <w:t>и (законными представителями) уча</w:t>
      </w:r>
      <w:r w:rsidRPr="00B16E7D">
        <w:rPr>
          <w:rFonts w:ascii="Times New Roman" w:hAnsi="Times New Roman" w:cs="Times New Roman"/>
          <w:color w:val="auto"/>
        </w:rPr>
        <w:t xml:space="preserve">щихся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w:t>
      </w:r>
    </w:p>
    <w:p w:rsidR="001A1E11" w:rsidRPr="00B16E7D" w:rsidRDefault="001A1E11" w:rsidP="00B16E7D">
      <w:pPr>
        <w:pStyle w:val="Default"/>
        <w:tabs>
          <w:tab w:val="left" w:pos="993"/>
        </w:tabs>
        <w:ind w:left="709"/>
        <w:jc w:val="both"/>
        <w:rPr>
          <w:rFonts w:ascii="Times New Roman" w:hAnsi="Times New Roman" w:cs="Times New Roman"/>
          <w:color w:val="auto"/>
        </w:rPr>
      </w:pPr>
      <w:r w:rsidRPr="00B16E7D">
        <w:rPr>
          <w:rFonts w:ascii="Times New Roman" w:hAnsi="Times New Roman" w:cs="Times New Roman"/>
          <w:color w:val="auto"/>
        </w:rPr>
        <w:t xml:space="preserve">Содержание программы коррекционной работы определяют следующие </w:t>
      </w:r>
      <w:r w:rsidRPr="00B16E7D">
        <w:rPr>
          <w:rFonts w:ascii="Times New Roman" w:hAnsi="Times New Roman" w:cs="Times New Roman"/>
          <w:b/>
          <w:color w:val="auto"/>
        </w:rPr>
        <w:t>принципы</w:t>
      </w:r>
      <w:r w:rsidRPr="00B16E7D">
        <w:rPr>
          <w:rFonts w:ascii="Times New Roman" w:hAnsi="Times New Roman" w:cs="Times New Roman"/>
          <w:color w:val="auto"/>
        </w:rPr>
        <w:t>:</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 дидактические принципы (систематичности, активности, доступности, последоват</w:t>
      </w:r>
      <w:r w:rsidR="001A1E11" w:rsidRPr="00B16E7D">
        <w:rPr>
          <w:rFonts w:ascii="Times New Roman" w:hAnsi="Times New Roman" w:cs="Times New Roman"/>
          <w:color w:val="auto"/>
        </w:rPr>
        <w:t>ельности, наглядности и др.);</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DB1FBF"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w:t>
      </w:r>
      <w:r w:rsidR="001A1E11" w:rsidRPr="00B16E7D">
        <w:rPr>
          <w:rFonts w:ascii="Times New Roman" w:hAnsi="Times New Roman" w:cs="Times New Roman"/>
          <w:color w:val="auto"/>
        </w:rPr>
        <w:t xml:space="preserve">гопед, </w:t>
      </w:r>
      <w:r w:rsidRPr="00B16E7D">
        <w:rPr>
          <w:rFonts w:ascii="Times New Roman" w:hAnsi="Times New Roman" w:cs="Times New Roman"/>
          <w:color w:val="auto"/>
        </w:rPr>
        <w:t xml:space="preserve"> педагог-психолог, медицинские работники, социальный педагог и др.). </w:t>
      </w:r>
    </w:p>
    <w:p w:rsidR="00DB1FBF" w:rsidRPr="00B16E7D" w:rsidRDefault="00DB1FBF" w:rsidP="00B16E7D">
      <w:pPr>
        <w:pStyle w:val="Default"/>
        <w:tabs>
          <w:tab w:val="left" w:pos="993"/>
        </w:tabs>
        <w:ind w:left="709"/>
        <w:jc w:val="both"/>
        <w:rPr>
          <w:rFonts w:ascii="Times New Roman" w:hAnsi="Times New Roman" w:cs="Times New Roman"/>
          <w:color w:val="auto"/>
        </w:rPr>
      </w:pPr>
    </w:p>
    <w:p w:rsidR="00B540EE" w:rsidRPr="00B16E7D" w:rsidRDefault="00034073" w:rsidP="00B16E7D">
      <w:pPr>
        <w:pStyle w:val="3"/>
        <w:spacing w:before="0" w:beforeAutospacing="0" w:after="0" w:afterAutospacing="0"/>
        <w:jc w:val="both"/>
        <w:rPr>
          <w:sz w:val="24"/>
          <w:szCs w:val="24"/>
        </w:rPr>
      </w:pPr>
      <w:r w:rsidRPr="00B16E7D">
        <w:rPr>
          <w:sz w:val="24"/>
          <w:szCs w:val="24"/>
        </w:rPr>
        <w:t>Основные направления работы и характеристика их содержания.</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w:t>
      </w:r>
      <w:r w:rsidR="00034073" w:rsidRPr="00B16E7D">
        <w:rPr>
          <w:rFonts w:ascii="Times New Roman" w:hAnsi="Times New Roman" w:cs="Times New Roman"/>
          <w:color w:val="auto"/>
        </w:rPr>
        <w:t>еучебной).</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b/>
          <w:color w:val="auto"/>
        </w:rPr>
        <w:t>Диагностическая работа</w:t>
      </w:r>
      <w:r w:rsidR="00034073" w:rsidRPr="00B16E7D">
        <w:rPr>
          <w:rFonts w:ascii="Times New Roman" w:hAnsi="Times New Roman" w:cs="Times New Roman"/>
          <w:color w:val="auto"/>
        </w:rPr>
        <w:t xml:space="preserve">  включает</w:t>
      </w:r>
      <w:r w:rsidRPr="00B16E7D">
        <w:rPr>
          <w:rFonts w:ascii="Times New Roman" w:hAnsi="Times New Roman" w:cs="Times New Roman"/>
          <w:color w:val="auto"/>
        </w:rPr>
        <w:t xml:space="preserve"> в себя следующее: </w:t>
      </w:r>
    </w:p>
    <w:p w:rsidR="00547B27"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выявление особых</w:t>
      </w:r>
      <w:r w:rsidR="00DB1FBF" w:rsidRPr="00B16E7D">
        <w:rPr>
          <w:rFonts w:ascii="Times New Roman" w:hAnsi="Times New Roman" w:cs="Times New Roman"/>
          <w:color w:val="auto"/>
        </w:rPr>
        <w:t xml:space="preserve"> образовательных потребностей уча</w:t>
      </w:r>
      <w:r w:rsidRPr="00B16E7D">
        <w:rPr>
          <w:rFonts w:ascii="Times New Roman" w:hAnsi="Times New Roman" w:cs="Times New Roman"/>
          <w:color w:val="auto"/>
        </w:rPr>
        <w:t xml:space="preserve">щихся с </w:t>
      </w:r>
      <w:r w:rsidR="00FF3ED0" w:rsidRPr="00B16E7D">
        <w:rPr>
          <w:rFonts w:ascii="Times New Roman" w:hAnsi="Times New Roman" w:cs="Times New Roman"/>
          <w:color w:val="auto"/>
        </w:rPr>
        <w:t>ОВЗ</w:t>
      </w:r>
      <w:r w:rsidR="00040CE0" w:rsidRPr="00B16E7D">
        <w:rPr>
          <w:rFonts w:ascii="Times New Roman" w:hAnsi="Times New Roman" w:cs="Times New Roman"/>
          <w:color w:val="auto"/>
        </w:rPr>
        <w:t xml:space="preserve">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проведение комплексной социально-психолого-педагогической диагностики нарушений в психическ</w:t>
      </w:r>
      <w:r w:rsidR="00DB1FBF" w:rsidRPr="00B16E7D">
        <w:rPr>
          <w:rFonts w:ascii="Times New Roman" w:hAnsi="Times New Roman" w:cs="Times New Roman"/>
          <w:color w:val="auto"/>
        </w:rPr>
        <w:t xml:space="preserve">ом </w:t>
      </w:r>
      <w:proofErr w:type="gramStart"/>
      <w:r w:rsidR="00DB1FBF" w:rsidRPr="00B16E7D">
        <w:rPr>
          <w:rFonts w:ascii="Times New Roman" w:hAnsi="Times New Roman" w:cs="Times New Roman"/>
          <w:color w:val="auto"/>
        </w:rPr>
        <w:t>и(</w:t>
      </w:r>
      <w:proofErr w:type="gramEnd"/>
      <w:r w:rsidR="00DB1FBF" w:rsidRPr="00B16E7D">
        <w:rPr>
          <w:rFonts w:ascii="Times New Roman" w:hAnsi="Times New Roman" w:cs="Times New Roman"/>
          <w:color w:val="auto"/>
        </w:rPr>
        <w:t>или) физическом развитии уча</w:t>
      </w:r>
      <w:r w:rsidRPr="00B16E7D">
        <w:rPr>
          <w:rFonts w:ascii="Times New Roman" w:hAnsi="Times New Roman" w:cs="Times New Roman"/>
          <w:color w:val="auto"/>
        </w:rPr>
        <w:t xml:space="preserve">щихся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определение уровня актуального и</w:t>
      </w:r>
      <w:r w:rsidR="00DB1FBF" w:rsidRPr="00B16E7D">
        <w:rPr>
          <w:rFonts w:ascii="Times New Roman" w:hAnsi="Times New Roman" w:cs="Times New Roman"/>
          <w:color w:val="auto"/>
        </w:rPr>
        <w:t xml:space="preserve"> зоны ближайшего развития уча</w:t>
      </w:r>
      <w:r w:rsidRPr="00B16E7D">
        <w:rPr>
          <w:rFonts w:ascii="Times New Roman" w:hAnsi="Times New Roman" w:cs="Times New Roman"/>
          <w:color w:val="auto"/>
        </w:rPr>
        <w:t xml:space="preserve">щегося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выявление его резервных возможностей;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изучение развития эмоционально-волевой, познавательной, речевой с</w:t>
      </w:r>
      <w:r w:rsidR="00DB1FBF" w:rsidRPr="00B16E7D">
        <w:rPr>
          <w:rFonts w:ascii="Times New Roman" w:hAnsi="Times New Roman" w:cs="Times New Roman"/>
          <w:color w:val="auto"/>
        </w:rPr>
        <w:t>фер и личностных особенностей уча</w:t>
      </w:r>
      <w:r w:rsidRPr="00B16E7D">
        <w:rPr>
          <w:rFonts w:ascii="Times New Roman" w:hAnsi="Times New Roman" w:cs="Times New Roman"/>
          <w:color w:val="auto"/>
        </w:rPr>
        <w:t xml:space="preserve">щихся;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изучение адаптивных возможностей и уровня социализации ребенка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b/>
          <w:color w:val="auto"/>
        </w:rPr>
        <w:t>Коррекционно-развивающая работа</w:t>
      </w:r>
      <w:r w:rsidRPr="00B16E7D">
        <w:rPr>
          <w:rFonts w:ascii="Times New Roman" w:hAnsi="Times New Roman" w:cs="Times New Roman"/>
          <w:color w:val="auto"/>
        </w:rPr>
        <w:t xml:space="preserve"> </w:t>
      </w:r>
      <w:r w:rsidR="00034073" w:rsidRPr="00B16E7D">
        <w:rPr>
          <w:rFonts w:ascii="Times New Roman" w:hAnsi="Times New Roman" w:cs="Times New Roman"/>
          <w:color w:val="auto"/>
        </w:rPr>
        <w:t>включает</w:t>
      </w:r>
      <w:r w:rsidRPr="00B16E7D">
        <w:rPr>
          <w:rFonts w:ascii="Times New Roman" w:hAnsi="Times New Roman" w:cs="Times New Roman"/>
          <w:color w:val="auto"/>
        </w:rPr>
        <w:t xml:space="preserve"> в себя следующее: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w:t>
      </w:r>
      <w:r w:rsidR="00DB1FBF" w:rsidRPr="00B16E7D">
        <w:rPr>
          <w:rFonts w:ascii="Times New Roman" w:hAnsi="Times New Roman" w:cs="Times New Roman"/>
          <w:color w:val="auto"/>
        </w:rPr>
        <w:t>бразовательными потребностями уча</w:t>
      </w:r>
      <w:r w:rsidRPr="00B16E7D">
        <w:rPr>
          <w:rFonts w:ascii="Times New Roman" w:hAnsi="Times New Roman" w:cs="Times New Roman"/>
          <w:color w:val="auto"/>
        </w:rPr>
        <w:t xml:space="preserve">щихся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b/>
          <w:color w:val="auto"/>
        </w:rPr>
        <w:t>Консультативная работа</w:t>
      </w:r>
      <w:r w:rsidR="00034073" w:rsidRPr="00B16E7D">
        <w:rPr>
          <w:rFonts w:ascii="Times New Roman" w:hAnsi="Times New Roman" w:cs="Times New Roman"/>
          <w:color w:val="auto"/>
        </w:rPr>
        <w:t xml:space="preserve">  включает</w:t>
      </w:r>
      <w:r w:rsidRPr="00B16E7D">
        <w:rPr>
          <w:rFonts w:ascii="Times New Roman" w:hAnsi="Times New Roman" w:cs="Times New Roman"/>
          <w:color w:val="auto"/>
        </w:rPr>
        <w:t xml:space="preserve"> в себя следующее: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выработку совместных обоснованных рекомендаций по о</w:t>
      </w:r>
      <w:r w:rsidR="00DB1FBF" w:rsidRPr="00B16E7D">
        <w:rPr>
          <w:rFonts w:ascii="Times New Roman" w:hAnsi="Times New Roman" w:cs="Times New Roman"/>
          <w:color w:val="auto"/>
        </w:rPr>
        <w:t>сновным направлениям работы с уча</w:t>
      </w:r>
      <w:r w:rsidRPr="00B16E7D">
        <w:rPr>
          <w:rFonts w:ascii="Times New Roman" w:hAnsi="Times New Roman" w:cs="Times New Roman"/>
          <w:color w:val="auto"/>
        </w:rPr>
        <w:t xml:space="preserve">щимися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единых для всех участников образовательного процесса;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консультирование специалистами педагогов по выбору индивидуально ориентированн</w:t>
      </w:r>
      <w:r w:rsidR="00DB1FBF" w:rsidRPr="00B16E7D">
        <w:rPr>
          <w:rFonts w:ascii="Times New Roman" w:hAnsi="Times New Roman" w:cs="Times New Roman"/>
          <w:color w:val="auto"/>
        </w:rPr>
        <w:t>ых методов и приемов работы с уча</w:t>
      </w:r>
      <w:r w:rsidRPr="00B16E7D">
        <w:rPr>
          <w:rFonts w:ascii="Times New Roman" w:hAnsi="Times New Roman" w:cs="Times New Roman"/>
          <w:color w:val="auto"/>
        </w:rPr>
        <w:t xml:space="preserve">щимися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отбора и адаптации содержания предметных программ;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консультационную поддержку и помощь, направленные на содействие св</w:t>
      </w:r>
      <w:r w:rsidR="00DB1FBF" w:rsidRPr="00B16E7D">
        <w:rPr>
          <w:rFonts w:ascii="Times New Roman" w:hAnsi="Times New Roman" w:cs="Times New Roman"/>
          <w:color w:val="auto"/>
        </w:rPr>
        <w:t xml:space="preserve">ободному и осознанному выбору </w:t>
      </w:r>
      <w:r w:rsidRPr="00B16E7D">
        <w:rPr>
          <w:rFonts w:ascii="Times New Roman" w:hAnsi="Times New Roman" w:cs="Times New Roman"/>
          <w:color w:val="auto"/>
        </w:rPr>
        <w:t>уч</w:t>
      </w:r>
      <w:r w:rsidR="00DB1FBF" w:rsidRPr="00B16E7D">
        <w:rPr>
          <w:rFonts w:ascii="Times New Roman" w:hAnsi="Times New Roman" w:cs="Times New Roman"/>
          <w:color w:val="auto"/>
        </w:rPr>
        <w:t>а</w:t>
      </w:r>
      <w:r w:rsidRPr="00B16E7D">
        <w:rPr>
          <w:rFonts w:ascii="Times New Roman" w:hAnsi="Times New Roman" w:cs="Times New Roman"/>
          <w:color w:val="auto"/>
        </w:rPr>
        <w:t xml:space="preserve">щимися с </w:t>
      </w:r>
      <w:r w:rsidR="00FF3ED0" w:rsidRPr="00B16E7D">
        <w:rPr>
          <w:rFonts w:ascii="Times New Roman" w:hAnsi="Times New Roman" w:cs="Times New Roman"/>
          <w:color w:val="auto"/>
        </w:rPr>
        <w:t xml:space="preserve">ОВЗ </w:t>
      </w:r>
      <w:r w:rsidRPr="00B16E7D">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b/>
          <w:color w:val="auto"/>
        </w:rPr>
        <w:t>Информационно-просветительская работа</w:t>
      </w:r>
      <w:r w:rsidRPr="00B16E7D">
        <w:rPr>
          <w:rFonts w:ascii="Times New Roman" w:hAnsi="Times New Roman" w:cs="Times New Roman"/>
          <w:color w:val="auto"/>
        </w:rPr>
        <w:t xml:space="preserve"> </w:t>
      </w:r>
      <w:r w:rsidR="00034073" w:rsidRPr="00B16E7D">
        <w:rPr>
          <w:rFonts w:ascii="Times New Roman" w:hAnsi="Times New Roman" w:cs="Times New Roman"/>
          <w:color w:val="auto"/>
        </w:rPr>
        <w:t>включает</w:t>
      </w:r>
      <w:r w:rsidRPr="00B16E7D">
        <w:rPr>
          <w:rFonts w:ascii="Times New Roman" w:hAnsi="Times New Roman" w:cs="Times New Roman"/>
          <w:color w:val="auto"/>
        </w:rPr>
        <w:t xml:space="preserve"> в себя следующее: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информационную поддержку</w:t>
      </w:r>
      <w:r w:rsidR="00DB1FBF" w:rsidRPr="00B16E7D">
        <w:rPr>
          <w:rFonts w:ascii="Times New Roman" w:hAnsi="Times New Roman" w:cs="Times New Roman"/>
          <w:color w:val="auto"/>
        </w:rPr>
        <w:t xml:space="preserve"> образовательной деятельности уча</w:t>
      </w:r>
      <w:r w:rsidRPr="00B16E7D">
        <w:rPr>
          <w:rFonts w:ascii="Times New Roman" w:hAnsi="Times New Roman" w:cs="Times New Roman"/>
          <w:color w:val="auto"/>
        </w:rPr>
        <w:t xml:space="preserve">щихся с особыми образовательными потребностями, их родителей (законных представителей), педагогических работников;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различные формы просветительской деятельности (лекции, беседы, информационные стенды, печатные материалы), направленные на разъяснение участника</w:t>
      </w:r>
      <w:r w:rsidR="00DB1FBF" w:rsidRPr="00B16E7D">
        <w:rPr>
          <w:rFonts w:ascii="Times New Roman" w:hAnsi="Times New Roman" w:cs="Times New Roman"/>
          <w:color w:val="auto"/>
        </w:rPr>
        <w:t>м образовательного процесса – уча</w:t>
      </w:r>
      <w:r w:rsidRPr="00B16E7D">
        <w:rPr>
          <w:rFonts w:ascii="Times New Roman" w:hAnsi="Times New Roman" w:cs="Times New Roman"/>
          <w:color w:val="auto"/>
        </w:rPr>
        <w:t>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w:t>
      </w:r>
      <w:r w:rsidR="00DB1FBF" w:rsidRPr="00B16E7D">
        <w:rPr>
          <w:rFonts w:ascii="Times New Roman" w:hAnsi="Times New Roman" w:cs="Times New Roman"/>
          <w:color w:val="auto"/>
        </w:rPr>
        <w:t>ного процесса и сопровождения уча</w:t>
      </w:r>
      <w:r w:rsidRPr="00B16E7D">
        <w:rPr>
          <w:rFonts w:ascii="Times New Roman" w:hAnsi="Times New Roman" w:cs="Times New Roman"/>
          <w:color w:val="auto"/>
        </w:rPr>
        <w:t xml:space="preserve">щихся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w:t>
      </w:r>
    </w:p>
    <w:p w:rsidR="00B540EE" w:rsidRPr="00B16E7D" w:rsidRDefault="00B540EE" w:rsidP="00587DE7">
      <w:pPr>
        <w:pStyle w:val="Default"/>
        <w:numPr>
          <w:ilvl w:val="0"/>
          <w:numId w:val="114"/>
        </w:numPr>
        <w:tabs>
          <w:tab w:val="left" w:pos="993"/>
        </w:tabs>
        <w:ind w:left="0" w:firstLine="709"/>
        <w:jc w:val="both"/>
        <w:rPr>
          <w:rFonts w:ascii="Times New Roman" w:hAnsi="Times New Roman" w:cs="Times New Roman"/>
          <w:color w:val="auto"/>
        </w:rPr>
      </w:pPr>
      <w:r w:rsidRPr="00B16E7D">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16E7D">
        <w:rPr>
          <w:rFonts w:ascii="Times New Roman" w:hAnsi="Times New Roman" w:cs="Times New Roman"/>
          <w:color w:val="auto"/>
        </w:rPr>
        <w:t>ОВЗ</w:t>
      </w:r>
      <w:r w:rsidRPr="00B16E7D">
        <w:rPr>
          <w:rFonts w:ascii="Times New Roman" w:hAnsi="Times New Roman" w:cs="Times New Roman"/>
          <w:color w:val="auto"/>
        </w:rPr>
        <w:t xml:space="preserve">. </w:t>
      </w:r>
    </w:p>
    <w:p w:rsidR="00842A95" w:rsidRPr="00B16E7D" w:rsidRDefault="00842A95" w:rsidP="00B16E7D">
      <w:pPr>
        <w:pStyle w:val="Default"/>
        <w:tabs>
          <w:tab w:val="left" w:pos="993"/>
        </w:tabs>
        <w:ind w:left="709"/>
        <w:jc w:val="both"/>
        <w:rPr>
          <w:rFonts w:ascii="Times New Roman" w:hAnsi="Times New Roman" w:cs="Times New Roman"/>
          <w:color w:val="auto"/>
        </w:rPr>
      </w:pPr>
    </w:p>
    <w:p w:rsidR="00034073" w:rsidRPr="00B16E7D" w:rsidRDefault="00034073" w:rsidP="00B16E7D">
      <w:pPr>
        <w:pStyle w:val="3"/>
        <w:spacing w:before="0" w:beforeAutospacing="0" w:after="0" w:afterAutospacing="0"/>
        <w:jc w:val="both"/>
        <w:rPr>
          <w:rFonts w:eastAsia="Calibri"/>
          <w:bCs w:val="0"/>
          <w:sz w:val="24"/>
          <w:szCs w:val="24"/>
        </w:rPr>
      </w:pPr>
      <w:bookmarkStart w:id="294" w:name="_Toc414553280"/>
      <w:r w:rsidRPr="00B16E7D">
        <w:rPr>
          <w:rFonts w:eastAsia="Calibri"/>
          <w:bCs w:val="0"/>
          <w:sz w:val="24"/>
          <w:szCs w:val="24"/>
        </w:rPr>
        <w:t>Этапы реализации программы</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i/>
          <w:sz w:val="24"/>
          <w:szCs w:val="24"/>
        </w:rPr>
        <w:t>Этап сбора и анализа информации</w:t>
      </w:r>
      <w:r w:rsidRPr="00B16E7D">
        <w:rPr>
          <w:rFonts w:eastAsia="Calibri"/>
          <w:b w:val="0"/>
          <w:bCs w:val="0"/>
          <w:sz w:val="24"/>
          <w:szCs w:val="24"/>
        </w:rPr>
        <w:t xml:space="preserve"> (информационно-аналитическая деятельность). Результатом данного этапа является оценка контингента </w:t>
      </w:r>
      <w:r w:rsidR="00DD122D">
        <w:rPr>
          <w:rFonts w:eastAsia="Calibri"/>
          <w:b w:val="0"/>
          <w:bCs w:val="0"/>
          <w:sz w:val="24"/>
          <w:szCs w:val="24"/>
        </w:rPr>
        <w:t>об</w:t>
      </w:r>
      <w:r w:rsidRPr="00B16E7D">
        <w:rPr>
          <w:rFonts w:eastAsia="Calibri"/>
          <w:b w:val="0"/>
          <w:bCs w:val="0"/>
          <w:sz w:val="24"/>
          <w:szCs w:val="24"/>
        </w:rPr>
        <w:t>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i/>
          <w:sz w:val="24"/>
          <w:szCs w:val="24"/>
        </w:rPr>
        <w:t>Этап планирования, организации, координации</w:t>
      </w:r>
      <w:r w:rsidRPr="00B16E7D">
        <w:rPr>
          <w:rFonts w:eastAsia="Calibri"/>
          <w:b w:val="0"/>
          <w:bCs w:val="0"/>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i/>
          <w:sz w:val="24"/>
          <w:szCs w:val="24"/>
        </w:rPr>
        <w:t>Этап диагностики коррекционно-развивающей образовательной среды</w:t>
      </w:r>
      <w:r w:rsidRPr="00B16E7D">
        <w:rPr>
          <w:rFonts w:eastAsia="Calibri"/>
          <w:b w:val="0"/>
          <w:bCs w:val="0"/>
          <w:sz w:val="24"/>
          <w:szCs w:val="24"/>
        </w:rP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42A95"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i/>
          <w:sz w:val="24"/>
          <w:szCs w:val="24"/>
        </w:rPr>
        <w:t>Этап регуляции и корректировки</w:t>
      </w:r>
      <w:r w:rsidRPr="00B16E7D">
        <w:rPr>
          <w:rFonts w:eastAsia="Calibri"/>
          <w:b w:val="0"/>
          <w:bCs w:val="0"/>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034073" w:rsidRPr="00B16E7D" w:rsidRDefault="00034073" w:rsidP="00B16E7D">
      <w:pPr>
        <w:pStyle w:val="3"/>
        <w:spacing w:before="0" w:beforeAutospacing="0" w:after="0" w:afterAutospacing="0"/>
        <w:jc w:val="both"/>
        <w:rPr>
          <w:rFonts w:eastAsia="Calibri"/>
          <w:bCs w:val="0"/>
          <w:sz w:val="24"/>
          <w:szCs w:val="24"/>
        </w:rPr>
      </w:pPr>
      <w:r w:rsidRPr="00B16E7D">
        <w:rPr>
          <w:rFonts w:eastAsia="Calibri"/>
          <w:bCs w:val="0"/>
          <w:sz w:val="24"/>
          <w:szCs w:val="24"/>
        </w:rPr>
        <w:t>Механизм реализации программы</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комплексность в определении и решении проблем ребёнка, предоставлении ему квалифицированной помощи специалистов разного профиля;</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многоаспектный анализ личностного и познавательного развития ребёнка;</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sidRPr="00B16E7D">
        <w:rPr>
          <w:rFonts w:eastAsia="Calibri"/>
          <w:b w:val="0"/>
          <w:bCs w:val="0"/>
          <w:sz w:val="24"/>
          <w:szCs w:val="24"/>
        </w:rPr>
        <w:t>эмоциональной-волевой</w:t>
      </w:r>
      <w:proofErr w:type="gramEnd"/>
      <w:r w:rsidRPr="00B16E7D">
        <w:rPr>
          <w:rFonts w:eastAsia="Calibri"/>
          <w:b w:val="0"/>
          <w:bCs w:val="0"/>
          <w:sz w:val="24"/>
          <w:szCs w:val="24"/>
        </w:rPr>
        <w:t xml:space="preserve"> и личностной сфер ребёнка.</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842A95"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сотрудничество с родительской общественностью.</w:t>
      </w:r>
    </w:p>
    <w:p w:rsidR="00DD122D" w:rsidRDefault="00DD122D" w:rsidP="00B16E7D">
      <w:pPr>
        <w:pStyle w:val="3"/>
        <w:spacing w:before="0" w:beforeAutospacing="0" w:after="0" w:afterAutospacing="0"/>
        <w:jc w:val="both"/>
        <w:rPr>
          <w:rFonts w:eastAsia="Calibri"/>
          <w:bCs w:val="0"/>
          <w:sz w:val="24"/>
          <w:szCs w:val="24"/>
        </w:rPr>
      </w:pPr>
    </w:p>
    <w:p w:rsidR="00034073" w:rsidRPr="00B16E7D" w:rsidRDefault="00034073" w:rsidP="00B16E7D">
      <w:pPr>
        <w:pStyle w:val="3"/>
        <w:spacing w:before="0" w:beforeAutospacing="0" w:after="0" w:afterAutospacing="0"/>
        <w:jc w:val="both"/>
        <w:rPr>
          <w:rFonts w:eastAsia="Calibri"/>
          <w:bCs w:val="0"/>
          <w:sz w:val="24"/>
          <w:szCs w:val="24"/>
        </w:rPr>
      </w:pPr>
      <w:r w:rsidRPr="00B16E7D">
        <w:rPr>
          <w:rFonts w:eastAsia="Calibri"/>
          <w:bCs w:val="0"/>
          <w:sz w:val="24"/>
          <w:szCs w:val="24"/>
        </w:rPr>
        <w:t>Требования к условиям реализации программы</w:t>
      </w:r>
    </w:p>
    <w:p w:rsidR="00034073" w:rsidRPr="00B16E7D" w:rsidRDefault="00034073" w:rsidP="00B16E7D">
      <w:pPr>
        <w:pStyle w:val="3"/>
        <w:spacing w:before="0" w:beforeAutospacing="0" w:after="0" w:afterAutospacing="0"/>
        <w:ind w:firstLine="708"/>
        <w:jc w:val="both"/>
        <w:rPr>
          <w:rFonts w:eastAsia="Calibri"/>
          <w:b w:val="0"/>
          <w:bCs w:val="0"/>
          <w:i/>
          <w:sz w:val="24"/>
          <w:szCs w:val="24"/>
        </w:rPr>
      </w:pPr>
      <w:r w:rsidRPr="00B16E7D">
        <w:rPr>
          <w:rFonts w:eastAsia="Calibri"/>
          <w:b w:val="0"/>
          <w:bCs w:val="0"/>
          <w:i/>
          <w:sz w:val="24"/>
          <w:szCs w:val="24"/>
        </w:rPr>
        <w:t>Психолого-педагогическое обеспечение:</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34073" w:rsidRPr="00B16E7D" w:rsidRDefault="00034073" w:rsidP="00B16E7D">
      <w:pPr>
        <w:pStyle w:val="3"/>
        <w:spacing w:before="0" w:beforeAutospacing="0" w:after="0" w:afterAutospacing="0"/>
        <w:jc w:val="both"/>
        <w:rPr>
          <w:rFonts w:eastAsia="Calibri"/>
          <w:b w:val="0"/>
          <w:bCs w:val="0"/>
          <w:sz w:val="24"/>
          <w:szCs w:val="24"/>
        </w:rPr>
      </w:pPr>
      <w:proofErr w:type="gramStart"/>
      <w:r w:rsidRPr="00B16E7D">
        <w:rPr>
          <w:rFonts w:eastAsia="Calibri"/>
          <w:b w:val="0"/>
          <w:bCs w:val="0"/>
          <w:sz w:val="24"/>
          <w:szCs w:val="24"/>
        </w:rPr>
        <w:t>—</w:t>
      </w:r>
      <w:r w:rsidRPr="00B16E7D">
        <w:rPr>
          <w:rFonts w:eastAsia="Calibri"/>
          <w:b w:val="0"/>
          <w:bCs w:val="0"/>
          <w:sz w:val="24"/>
          <w:szCs w:val="24"/>
        </w:rPr>
        <w:tab/>
        <w:t>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B16E7D">
        <w:rPr>
          <w:rFonts w:eastAsia="Calibri"/>
          <w:b w:val="0"/>
          <w:bCs w:val="0"/>
          <w:sz w:val="24"/>
          <w:szCs w:val="24"/>
        </w:rPr>
        <w:t xml:space="preserve"> дифференцированное и индивидуализированное обучение с учётом специфики нарушения развития ребёнка; комплексное воздействие на учащегося, осуществляемое на индивидуальных и групповых коррекционных занятиях);</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42A95"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w:t>
      </w:r>
      <w:r w:rsidRPr="00B16E7D">
        <w:rPr>
          <w:rFonts w:eastAsia="Calibri"/>
          <w:b w:val="0"/>
          <w:bCs w:val="0"/>
          <w:sz w:val="24"/>
          <w:szCs w:val="24"/>
        </w:rPr>
        <w:tab/>
        <w:t>развитие системы обучения и воспитания детей, имеющих сложные нарушения психического и (или) физического развития.</w:t>
      </w:r>
    </w:p>
    <w:p w:rsidR="00034073" w:rsidRPr="00B16E7D" w:rsidRDefault="00034073" w:rsidP="00B16E7D">
      <w:pPr>
        <w:pStyle w:val="3"/>
        <w:spacing w:before="0" w:beforeAutospacing="0" w:after="0" w:afterAutospacing="0"/>
        <w:ind w:firstLine="708"/>
        <w:jc w:val="both"/>
        <w:rPr>
          <w:rFonts w:eastAsia="Calibri"/>
          <w:b w:val="0"/>
          <w:bCs w:val="0"/>
          <w:i/>
          <w:sz w:val="24"/>
          <w:szCs w:val="24"/>
        </w:rPr>
      </w:pPr>
      <w:r w:rsidRPr="00B16E7D">
        <w:rPr>
          <w:rFonts w:eastAsia="Calibri"/>
          <w:b w:val="0"/>
          <w:bCs w:val="0"/>
          <w:i/>
          <w:sz w:val="24"/>
          <w:szCs w:val="24"/>
        </w:rPr>
        <w:t>Программно-методическое обеспечение</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034073" w:rsidRPr="00B16E7D" w:rsidRDefault="00034073" w:rsidP="00B16E7D">
      <w:pPr>
        <w:pStyle w:val="3"/>
        <w:spacing w:before="0" w:beforeAutospacing="0" w:after="0" w:afterAutospacing="0"/>
        <w:jc w:val="both"/>
        <w:rPr>
          <w:rFonts w:eastAsia="Calibri"/>
          <w:b w:val="0"/>
          <w:bCs w:val="0"/>
          <w:sz w:val="24"/>
          <w:szCs w:val="24"/>
        </w:rPr>
      </w:pPr>
      <w:r w:rsidRPr="00B16E7D">
        <w:rPr>
          <w:rFonts w:eastAsia="Calibri"/>
          <w:b w:val="0"/>
          <w:bCs w:val="0"/>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034073" w:rsidRPr="00B16E7D" w:rsidRDefault="00034073" w:rsidP="00B16E7D">
      <w:pPr>
        <w:pStyle w:val="3"/>
        <w:spacing w:before="0" w:beforeAutospacing="0" w:after="0" w:afterAutospacing="0"/>
        <w:ind w:firstLine="708"/>
        <w:jc w:val="both"/>
        <w:rPr>
          <w:rFonts w:eastAsia="Calibri"/>
          <w:b w:val="0"/>
          <w:bCs w:val="0"/>
          <w:i/>
          <w:sz w:val="24"/>
          <w:szCs w:val="24"/>
        </w:rPr>
      </w:pPr>
      <w:r w:rsidRPr="00B16E7D">
        <w:rPr>
          <w:rFonts w:eastAsia="Calibri"/>
          <w:b w:val="0"/>
          <w:bCs w:val="0"/>
          <w:i/>
          <w:sz w:val="24"/>
          <w:szCs w:val="24"/>
        </w:rPr>
        <w:t>Кадровое обеспечение</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034073" w:rsidRPr="00B16E7D" w:rsidRDefault="00034073" w:rsidP="00B16E7D">
      <w:pPr>
        <w:pStyle w:val="3"/>
        <w:spacing w:before="0" w:beforeAutospacing="0" w:after="0" w:afterAutospacing="0"/>
        <w:ind w:firstLine="708"/>
        <w:jc w:val="both"/>
        <w:rPr>
          <w:rFonts w:eastAsia="Calibri"/>
          <w:b w:val="0"/>
          <w:bCs w:val="0"/>
          <w:i/>
          <w:sz w:val="24"/>
          <w:szCs w:val="24"/>
        </w:rPr>
      </w:pPr>
      <w:r w:rsidRPr="00B16E7D">
        <w:rPr>
          <w:rFonts w:eastAsia="Calibri"/>
          <w:b w:val="0"/>
          <w:bCs w:val="0"/>
          <w:i/>
          <w:sz w:val="24"/>
          <w:szCs w:val="24"/>
        </w:rPr>
        <w:t>Материально-техническое обеспечение</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proofErr w:type="gramStart"/>
      <w:r w:rsidRPr="00B16E7D">
        <w:rPr>
          <w:rFonts w:eastAsia="Calibri"/>
          <w:b w:val="0"/>
          <w:bCs w:val="0"/>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w:t>
      </w:r>
      <w:proofErr w:type="gramEnd"/>
      <w:r w:rsidRPr="00B16E7D">
        <w:rPr>
          <w:rFonts w:eastAsia="Calibri"/>
          <w:b w:val="0"/>
          <w:bCs w:val="0"/>
          <w:sz w:val="24"/>
          <w:szCs w:val="24"/>
        </w:rPr>
        <w:t>,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034073" w:rsidRPr="00B16E7D" w:rsidRDefault="00034073" w:rsidP="00B16E7D">
      <w:pPr>
        <w:pStyle w:val="3"/>
        <w:spacing w:before="0" w:beforeAutospacing="0" w:after="0" w:afterAutospacing="0"/>
        <w:ind w:firstLine="708"/>
        <w:jc w:val="both"/>
        <w:rPr>
          <w:rFonts w:eastAsia="Calibri"/>
          <w:b w:val="0"/>
          <w:bCs w:val="0"/>
          <w:i/>
          <w:sz w:val="24"/>
          <w:szCs w:val="24"/>
        </w:rPr>
      </w:pPr>
      <w:r w:rsidRPr="00B16E7D">
        <w:rPr>
          <w:rFonts w:eastAsia="Calibri"/>
          <w:b w:val="0"/>
          <w:bCs w:val="0"/>
          <w:i/>
          <w:sz w:val="24"/>
          <w:szCs w:val="24"/>
        </w:rPr>
        <w:t>Информационное обеспечение</w:t>
      </w:r>
    </w:p>
    <w:p w:rsidR="00034073" w:rsidRPr="00B16E7D" w:rsidRDefault="00034073" w:rsidP="00B16E7D">
      <w:pPr>
        <w:pStyle w:val="3"/>
        <w:spacing w:before="0" w:beforeAutospacing="0" w:after="0" w:afterAutospacing="0"/>
        <w:ind w:firstLine="708"/>
        <w:jc w:val="both"/>
        <w:rPr>
          <w:rFonts w:eastAsia="Calibri"/>
          <w:b w:val="0"/>
          <w:bCs w:val="0"/>
          <w:sz w:val="24"/>
          <w:szCs w:val="24"/>
        </w:rPr>
      </w:pPr>
      <w:r w:rsidRPr="00B16E7D">
        <w:rPr>
          <w:rFonts w:eastAsia="Calibri"/>
          <w:b w:val="0"/>
          <w:bCs w:val="0"/>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42A95" w:rsidRPr="00B16E7D" w:rsidRDefault="00034073" w:rsidP="00B16E7D">
      <w:pPr>
        <w:pStyle w:val="3"/>
        <w:spacing w:before="0" w:beforeAutospacing="0" w:after="0" w:afterAutospacing="0"/>
        <w:jc w:val="both"/>
        <w:rPr>
          <w:rFonts w:eastAsia="Calibri"/>
          <w:bCs w:val="0"/>
          <w:sz w:val="24"/>
          <w:szCs w:val="24"/>
        </w:rPr>
      </w:pPr>
      <w:r w:rsidRPr="00B16E7D">
        <w:rPr>
          <w:rFonts w:eastAsia="Calibri"/>
          <w:b w:val="0"/>
          <w:bCs w:val="0"/>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sidRPr="00B16E7D">
        <w:rPr>
          <w:rFonts w:eastAsia="Calibri"/>
          <w:bCs w:val="0"/>
          <w:sz w:val="24"/>
          <w:szCs w:val="24"/>
        </w:rPr>
        <w:t>.</w:t>
      </w:r>
    </w:p>
    <w:p w:rsidR="00AC3CA3" w:rsidRPr="00B16E7D" w:rsidRDefault="00B540EE" w:rsidP="00B16E7D">
      <w:pPr>
        <w:pStyle w:val="3"/>
        <w:spacing w:before="0" w:beforeAutospacing="0" w:after="0" w:afterAutospacing="0"/>
        <w:jc w:val="both"/>
        <w:rPr>
          <w:sz w:val="24"/>
          <w:szCs w:val="24"/>
        </w:rPr>
      </w:pPr>
      <w:r w:rsidRPr="00B16E7D">
        <w:rPr>
          <w:sz w:val="24"/>
          <w:szCs w:val="24"/>
        </w:rPr>
        <w:t xml:space="preserve"> </w:t>
      </w:r>
      <w:r w:rsidR="00AC3CA3" w:rsidRPr="00B16E7D">
        <w:rPr>
          <w:sz w:val="24"/>
          <w:szCs w:val="24"/>
        </w:rPr>
        <w:tab/>
      </w:r>
    </w:p>
    <w:p w:rsidR="00D7217F" w:rsidRDefault="00D7217F" w:rsidP="00B16E7D">
      <w:pPr>
        <w:pStyle w:val="3"/>
        <w:spacing w:before="0" w:beforeAutospacing="0" w:after="0" w:afterAutospacing="0"/>
        <w:ind w:firstLine="708"/>
        <w:jc w:val="both"/>
        <w:rPr>
          <w:sz w:val="24"/>
          <w:szCs w:val="24"/>
        </w:rPr>
      </w:pPr>
    </w:p>
    <w:p w:rsidR="00136D24" w:rsidRDefault="00136D24" w:rsidP="00136D24"/>
    <w:p w:rsidR="00136D24" w:rsidRPr="00136D24" w:rsidRDefault="00136D24" w:rsidP="00136D24"/>
    <w:p w:rsidR="00D7217F" w:rsidRDefault="00D7217F" w:rsidP="00B16E7D">
      <w:pPr>
        <w:pStyle w:val="3"/>
        <w:spacing w:before="0" w:beforeAutospacing="0" w:after="0" w:afterAutospacing="0"/>
        <w:ind w:firstLine="708"/>
        <w:jc w:val="both"/>
        <w:rPr>
          <w:sz w:val="24"/>
          <w:szCs w:val="24"/>
        </w:rPr>
      </w:pPr>
    </w:p>
    <w:p w:rsidR="00B540EE" w:rsidRPr="00B16E7D" w:rsidRDefault="00B540EE" w:rsidP="00B16E7D">
      <w:pPr>
        <w:pStyle w:val="3"/>
        <w:spacing w:before="0" w:beforeAutospacing="0" w:after="0" w:afterAutospacing="0"/>
        <w:ind w:firstLine="708"/>
        <w:jc w:val="both"/>
        <w:rPr>
          <w:sz w:val="24"/>
          <w:szCs w:val="24"/>
        </w:rPr>
      </w:pPr>
      <w:r w:rsidRPr="00B16E7D">
        <w:rPr>
          <w:sz w:val="24"/>
          <w:szCs w:val="24"/>
        </w:rPr>
        <w:t>Планируемые результаты коррекционной работы</w:t>
      </w:r>
      <w:bookmarkEnd w:id="294"/>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B16E7D">
        <w:rPr>
          <w:rFonts w:ascii="Times New Roman" w:hAnsi="Times New Roman" w:cs="Times New Roman"/>
          <w:color w:val="auto"/>
        </w:rPr>
        <w:t xml:space="preserve">определенным </w:t>
      </w:r>
      <w:r w:rsidRPr="00B16E7D">
        <w:rPr>
          <w:rFonts w:ascii="Times New Roman" w:hAnsi="Times New Roman" w:cs="Times New Roman"/>
          <w:color w:val="auto"/>
        </w:rPr>
        <w:t xml:space="preserve">ФГОС </w:t>
      </w:r>
      <w:r w:rsidR="00B46C06" w:rsidRPr="00B16E7D">
        <w:rPr>
          <w:rFonts w:ascii="Times New Roman" w:hAnsi="Times New Roman" w:cs="Times New Roman"/>
          <w:color w:val="auto"/>
        </w:rPr>
        <w:t>ООО</w:t>
      </w:r>
      <w:r w:rsidRPr="00B16E7D">
        <w:rPr>
          <w:rFonts w:ascii="Times New Roman" w:hAnsi="Times New Roman" w:cs="Times New Roman"/>
          <w:color w:val="auto"/>
        </w:rPr>
        <w:t xml:space="preserve">. </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16E7D">
        <w:rPr>
          <w:rFonts w:ascii="Times New Roman" w:hAnsi="Times New Roman" w:cs="Times New Roman"/>
          <w:color w:val="auto"/>
        </w:rPr>
        <w:t>ОВЗ</w:t>
      </w:r>
      <w:r w:rsidRPr="00B16E7D">
        <w:rPr>
          <w:rFonts w:ascii="Times New Roman" w:hAnsi="Times New Roman" w:cs="Times New Roman"/>
          <w:color w:val="auto"/>
        </w:rPr>
        <w:t>.</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proofErr w:type="gramStart"/>
      <w:r w:rsidRPr="00B16E7D">
        <w:rPr>
          <w:rFonts w:ascii="Times New Roman" w:hAnsi="Times New Roman" w:cs="Times New Roman"/>
          <w:color w:val="auto"/>
        </w:rPr>
        <w:t>.В</w:t>
      </w:r>
      <w:proofErr w:type="gramEnd"/>
      <w:r w:rsidRPr="00B16E7D">
        <w:rPr>
          <w:rFonts w:ascii="Times New Roman" w:hAnsi="Times New Roman" w:cs="Times New Roman"/>
          <w:color w:val="auto"/>
        </w:rPr>
        <w:t xml:space="preserve"> урочной деятельности отражаются предметные, метапредметные и личностные результаты. Во </w:t>
      </w:r>
      <w:proofErr w:type="gramStart"/>
      <w:r w:rsidRPr="00B16E7D">
        <w:rPr>
          <w:rFonts w:ascii="Times New Roman" w:hAnsi="Times New Roman" w:cs="Times New Roman"/>
          <w:color w:val="auto"/>
        </w:rPr>
        <w:t>внеурочной</w:t>
      </w:r>
      <w:proofErr w:type="gramEnd"/>
      <w:r w:rsidRPr="00B16E7D">
        <w:rPr>
          <w:rFonts w:ascii="Times New Roman" w:hAnsi="Times New Roman" w:cs="Times New Roman"/>
          <w:color w:val="auto"/>
        </w:rPr>
        <w:t xml:space="preserve"> – личностные и метапредметные результаты. </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16E7D" w:rsidRDefault="00B540EE" w:rsidP="00B16E7D">
      <w:pPr>
        <w:pStyle w:val="Default"/>
        <w:ind w:firstLine="709"/>
        <w:jc w:val="both"/>
        <w:rPr>
          <w:rFonts w:ascii="Times New Roman" w:hAnsi="Times New Roman" w:cs="Times New Roman"/>
          <w:color w:val="auto"/>
        </w:rPr>
      </w:pPr>
      <w:proofErr w:type="gramStart"/>
      <w:r w:rsidRPr="00B16E7D">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B16E7D">
        <w:rPr>
          <w:rFonts w:ascii="Times New Roman" w:hAnsi="Times New Roman" w:cs="Times New Roman"/>
          <w:color w:val="auto"/>
        </w:rPr>
        <w:t>ООП</w:t>
      </w:r>
      <w:r w:rsidRPr="00B16E7D">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B16E7D">
        <w:rPr>
          <w:rFonts w:ascii="Times New Roman" w:hAnsi="Times New Roman" w:cs="Times New Roman"/>
          <w:color w:val="auto"/>
        </w:rPr>
        <w:t>ОВЗ</w:t>
      </w:r>
      <w:r w:rsidRPr="00B16E7D">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B16E7D" w:rsidRDefault="00B540EE" w:rsidP="00B16E7D">
      <w:pPr>
        <w:pStyle w:val="Default"/>
        <w:ind w:firstLine="709"/>
        <w:jc w:val="both"/>
        <w:rPr>
          <w:rFonts w:ascii="Times New Roman" w:hAnsi="Times New Roman" w:cs="Times New Roman"/>
          <w:color w:val="auto"/>
        </w:rPr>
      </w:pPr>
      <w:r w:rsidRPr="00B16E7D">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w:t>
      </w:r>
      <w:r w:rsidR="00842A95" w:rsidRPr="00B16E7D">
        <w:rPr>
          <w:rFonts w:ascii="Times New Roman" w:hAnsi="Times New Roman" w:cs="Times New Roman"/>
          <w:color w:val="auto"/>
        </w:rPr>
        <w:t>промежуточной аттестации уча</w:t>
      </w:r>
      <w:r w:rsidRPr="00B16E7D">
        <w:rPr>
          <w:rFonts w:ascii="Times New Roman" w:hAnsi="Times New Roman" w:cs="Times New Roman"/>
          <w:color w:val="auto"/>
        </w:rPr>
        <w:t xml:space="preserve">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Default="00842A95" w:rsidP="00B16E7D">
      <w:pPr>
        <w:pStyle w:val="Default"/>
        <w:ind w:firstLine="709"/>
        <w:jc w:val="both"/>
        <w:rPr>
          <w:rFonts w:ascii="Times New Roman" w:hAnsi="Times New Roman" w:cs="Times New Roman"/>
          <w:color w:val="auto"/>
        </w:rPr>
      </w:pPr>
      <w:r w:rsidRPr="00B16E7D">
        <w:rPr>
          <w:rFonts w:ascii="Times New Roman" w:hAnsi="Times New Roman" w:cs="Times New Roman"/>
          <w:color w:val="auto"/>
        </w:rPr>
        <w:t>Достижения уча</w:t>
      </w:r>
      <w:r w:rsidR="00B540EE" w:rsidRPr="00B16E7D">
        <w:rPr>
          <w:rFonts w:ascii="Times New Roman" w:hAnsi="Times New Roman" w:cs="Times New Roman"/>
          <w:color w:val="auto"/>
        </w:rPr>
        <w:t xml:space="preserve">щихся с </w:t>
      </w:r>
      <w:r w:rsidR="00B46C06" w:rsidRPr="00B16E7D">
        <w:rPr>
          <w:rFonts w:ascii="Times New Roman" w:hAnsi="Times New Roman" w:cs="Times New Roman"/>
          <w:color w:val="auto"/>
        </w:rPr>
        <w:t>ОВЗ</w:t>
      </w:r>
      <w:r w:rsidRPr="00B16E7D">
        <w:rPr>
          <w:rFonts w:ascii="Times New Roman" w:hAnsi="Times New Roman" w:cs="Times New Roman"/>
          <w:color w:val="auto"/>
        </w:rPr>
        <w:t xml:space="preserve"> </w:t>
      </w:r>
      <w:r w:rsidR="00B540EE" w:rsidRPr="00B16E7D">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62CE2" w:rsidRPr="00B16E7D" w:rsidRDefault="00962CE2" w:rsidP="00B16E7D">
      <w:pPr>
        <w:pStyle w:val="Default"/>
        <w:ind w:firstLine="709"/>
        <w:jc w:val="both"/>
        <w:rPr>
          <w:rFonts w:ascii="Times New Roman" w:hAnsi="Times New Roman" w:cs="Times New Roman"/>
          <w:color w:val="auto"/>
        </w:rPr>
      </w:pPr>
    </w:p>
    <w:p w:rsidR="00BD5B32" w:rsidRDefault="00E62B3D" w:rsidP="00BD5B32">
      <w:pPr>
        <w:pStyle w:val="Default"/>
        <w:rPr>
          <w:sz w:val="28"/>
          <w:szCs w:val="28"/>
        </w:rPr>
      </w:pPr>
      <w:bookmarkStart w:id="295" w:name="_Toc414553281"/>
      <w:r>
        <w:rPr>
          <w:rFonts w:ascii="Times New Roman" w:eastAsia="Times New Roman" w:hAnsi="Times New Roman"/>
        </w:rPr>
        <w:t>В школе обучаетс</w:t>
      </w:r>
      <w:r w:rsidR="00962CE2">
        <w:rPr>
          <w:rFonts w:ascii="Times New Roman" w:eastAsia="Times New Roman" w:hAnsi="Times New Roman"/>
        </w:rPr>
        <w:t>я</w:t>
      </w:r>
      <w:r>
        <w:rPr>
          <w:rFonts w:ascii="Times New Roman" w:eastAsia="Times New Roman" w:hAnsi="Times New Roman"/>
        </w:rPr>
        <w:t xml:space="preserve"> ученица (7кл) с легкой умственной отсталостью.</w:t>
      </w:r>
      <w:r w:rsidR="00BD5B32" w:rsidRPr="00BD5B32">
        <w:rPr>
          <w:sz w:val="28"/>
          <w:szCs w:val="28"/>
        </w:rPr>
        <w:t xml:space="preserve"> </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xml:space="preserve">Для </w:t>
      </w:r>
      <w:proofErr w:type="gramStart"/>
      <w:r w:rsidRPr="00BD5B32">
        <w:rPr>
          <w:rFonts w:ascii="Times New Roman" w:hAnsi="Times New Roman" w:cs="Times New Roman"/>
        </w:rPr>
        <w:t>обучающихся</w:t>
      </w:r>
      <w:proofErr w:type="gramEnd"/>
      <w:r w:rsidRPr="00BD5B32">
        <w:rPr>
          <w:rFonts w:ascii="Times New Roman" w:hAnsi="Times New Roman" w:cs="Times New Roman"/>
        </w:rPr>
        <w:t xml:space="preserve"> с легкой умственной отсталостью (интеллектуальными нарушениями) характерны следующие специфические образовательные потребности:</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xml:space="preserve"> раннее получение специальной помощи средствами образования; </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научный, практико-ориентированный, действенный характер содержания образования;</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доступность содержания познавательных задач, реализуемых в процессе образования;</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BD5B32" w:rsidRPr="00BD5B32" w:rsidRDefault="00BD5B32" w:rsidP="00BD5B32">
      <w:pPr>
        <w:pStyle w:val="Default"/>
        <w:rPr>
          <w:rFonts w:ascii="Times New Roman" w:hAnsi="Times New Roman" w:cs="Times New Roman"/>
        </w:rPr>
      </w:pPr>
      <w:proofErr w:type="gramStart"/>
      <w:r w:rsidRPr="00BD5B32">
        <w:rPr>
          <w:rFonts w:ascii="Times New Roman" w:hAnsi="Times New Roman" w:cs="Times New Roman"/>
        </w:rPr>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roofErr w:type="gramEnd"/>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использование преимущественно позитивных сре</w:t>
      </w:r>
      <w:proofErr w:type="gramStart"/>
      <w:r w:rsidRPr="00BD5B32">
        <w:rPr>
          <w:rFonts w:ascii="Times New Roman" w:hAnsi="Times New Roman" w:cs="Times New Roman"/>
        </w:rPr>
        <w:t>дств ст</w:t>
      </w:r>
      <w:proofErr w:type="gramEnd"/>
      <w:r w:rsidRPr="00BD5B32">
        <w:rPr>
          <w:rFonts w:ascii="Times New Roman" w:hAnsi="Times New Roman" w:cs="Times New Roman"/>
        </w:rPr>
        <w:t>имуляции деятельности и поведения обучающихся, демонстрирующих доброжелательное и уважительное отношение к ним;</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развитие мотивации и интереса к познанию окружающего мира с учетом возраста</w:t>
      </w:r>
    </w:p>
    <w:p w:rsidR="00BD5B32" w:rsidRPr="00BD5B32" w:rsidRDefault="00BD5B32" w:rsidP="00BD5B32">
      <w:pPr>
        <w:autoSpaceDE w:val="0"/>
        <w:autoSpaceDN w:val="0"/>
        <w:adjustRightInd w:val="0"/>
        <w:spacing w:after="0" w:line="240" w:lineRule="auto"/>
        <w:rPr>
          <w:rFonts w:ascii="Times New Roman" w:hAnsi="Times New Roman"/>
          <w:color w:val="000000"/>
          <w:sz w:val="24"/>
          <w:szCs w:val="24"/>
        </w:rPr>
      </w:pPr>
      <w:r w:rsidRPr="00BD5B32">
        <w:rPr>
          <w:rFonts w:ascii="Times New Roman" w:hAnsi="Times New Roman"/>
          <w:color w:val="000000"/>
          <w:sz w:val="24"/>
          <w:szCs w:val="24"/>
        </w:rPr>
        <w:t></w:t>
      </w:r>
      <w:r w:rsidRPr="00BD5B32">
        <w:rPr>
          <w:rFonts w:ascii="Times New Roman" w:hAnsi="Times New Roman"/>
          <w:color w:val="000000"/>
          <w:sz w:val="24"/>
          <w:szCs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xml:space="preserve">стимуляция </w:t>
      </w:r>
    </w:p>
    <w:p w:rsidR="00BD5B32" w:rsidRPr="00BD5B32" w:rsidRDefault="00BD5B32" w:rsidP="00BD5B32">
      <w:pPr>
        <w:pStyle w:val="Default"/>
        <w:rPr>
          <w:rFonts w:ascii="Times New Roman" w:hAnsi="Times New Roman" w:cs="Times New Roman"/>
          <w:b/>
        </w:rPr>
      </w:pPr>
      <w:r w:rsidRPr="00BD5B32">
        <w:rPr>
          <w:rFonts w:ascii="Times New Roman" w:hAnsi="Times New Roman" w:cs="Times New Roman"/>
          <w:b/>
          <w:bCs/>
          <w:iCs/>
        </w:rPr>
        <w:t>Русский язык</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знание отличительных грамматических признаков основных частей слова;</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разбор слова с опорой на представленный образец, схему, вопросы учителя;</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образование слов с новым значением с опорой на образец;</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xml:space="preserve">представления о грамматических разрядах слов; </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различение изученных частей речипо вопросу и значению;</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составление различных конструкций предложений с опорой на представленный образец;</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установление смысловых связей в словосочетании по образцу, вопросам учителя;</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нахождение главных и второстепенных членов предложения без деления на виды (с помощью учителя);</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нахождение в тексте однородных членов предложения;</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различение предложений, разных по интонации; участие в обсуждении фактического материала высказывания, необходимого для раскрытия его темы и основной мысли;</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выбор одного заголовка из нескольких предложенных, соответствующих теме текста;</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оформление изученныхвидов деловых бумаг с опорой на представленный образец;</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BD5B32" w:rsidRPr="00BD5B32" w:rsidRDefault="00BD5B32" w:rsidP="00BD5B32">
      <w:pPr>
        <w:autoSpaceDE w:val="0"/>
        <w:autoSpaceDN w:val="0"/>
        <w:adjustRightInd w:val="0"/>
        <w:spacing w:after="0" w:line="240" w:lineRule="auto"/>
        <w:rPr>
          <w:rFonts w:ascii="Times New Roman" w:hAnsi="Times New Roman"/>
          <w:color w:val="000000"/>
          <w:sz w:val="24"/>
          <w:szCs w:val="24"/>
        </w:rPr>
      </w:pPr>
      <w:r w:rsidRPr="00BD5B32">
        <w:rPr>
          <w:rFonts w:ascii="Times New Roman" w:hAnsi="Times New Roman"/>
          <w:sz w:val="24"/>
          <w:szCs w:val="24"/>
        </w:rPr>
        <w:t>нахождение в тексте предложений, различных по цели высказывания (с помощью учителя)</w:t>
      </w:r>
      <w:proofErr w:type="gramStart"/>
      <w:r w:rsidRPr="00BD5B32">
        <w:rPr>
          <w:rFonts w:ascii="Times New Roman" w:hAnsi="Times New Roman"/>
          <w:sz w:val="24"/>
          <w:szCs w:val="24"/>
        </w:rPr>
        <w:t>;</w:t>
      </w:r>
      <w:r w:rsidRPr="00BD5B32">
        <w:rPr>
          <w:rFonts w:ascii="Times New Roman" w:hAnsi="Times New Roman"/>
          <w:color w:val="000000"/>
          <w:sz w:val="24"/>
          <w:szCs w:val="24"/>
        </w:rPr>
        <w:t>п</w:t>
      </w:r>
      <w:proofErr w:type="gramEnd"/>
      <w:r w:rsidRPr="00BD5B32">
        <w:rPr>
          <w:rFonts w:ascii="Times New Roman" w:hAnsi="Times New Roman"/>
          <w:color w:val="000000"/>
          <w:sz w:val="24"/>
          <w:szCs w:val="24"/>
        </w:rPr>
        <w:t>ознавательной активности, формирование позитивного отношения к окружающему миру.</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w:t>
      </w:r>
      <w:proofErr w:type="gramStart"/>
      <w:r w:rsidRPr="00BD5B32">
        <w:rPr>
          <w:rFonts w:ascii="Times New Roman" w:hAnsi="Times New Roman" w:cs="Times New Roman"/>
        </w:rPr>
        <w:t>обучающимися</w:t>
      </w:r>
      <w:proofErr w:type="gramEnd"/>
      <w:r w:rsidRPr="00BD5B32">
        <w:rPr>
          <w:rFonts w:ascii="Times New Roman" w:hAnsi="Times New Roman" w:cs="Times New Roman"/>
        </w:rPr>
        <w:t xml:space="preserve"> учебных предметов, а также в ходе проведения коррекционно-развивающих занятий.</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b/>
          <w:bCs/>
          <w:iCs/>
        </w:rPr>
        <w:t>Литература</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Минимальный уровень:</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xml:space="preserve">определение темы произведения (под руководством учителя); </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ответы на вопросы учителя по фактическому содержанию произведения своими словами;</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участие в коллективном составлении словесно-логического плана прочитанного и разобранного под руководством учителя текста;</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пересказ текста по частям на основе коллективно составленного плана (с помощью учителя);</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выбор заголовка к пунктам плана из нескольких предложенных;</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установление последовательности событий в произведении; определение главных героев текста;</w:t>
      </w:r>
    </w:p>
    <w:p w:rsidR="00BD5B32" w:rsidRPr="00BD5B32" w:rsidRDefault="00BD5B32" w:rsidP="00BD5B32">
      <w:pPr>
        <w:pStyle w:val="Default"/>
        <w:rPr>
          <w:rFonts w:ascii="Times New Roman" w:hAnsi="Times New Roman" w:cs="Times New Roman"/>
        </w:rPr>
      </w:pP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b/>
          <w:bCs/>
          <w:iCs/>
        </w:rPr>
        <w:t>Математика</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Минимальный уровень:</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знание числового ряда чисел в пределах 1000; чтение, запись и сравнение целых чисел в пределах 1000;</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xml:space="preserve">знание таблицы сложения однозначных чисел; </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знание табличных случаев умножения и получаемых из них случаев деления;</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письменное выполнение арифметических действий с числами в пределах 1000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знание обыкновенных и десятичных дробей; их получение, запись, чтение;</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b/>
          <w:bCs/>
          <w:iCs/>
        </w:rPr>
        <w:t>Биологи</w:t>
      </w:r>
      <w:r w:rsidR="00D7217F">
        <w:rPr>
          <w:rFonts w:ascii="Times New Roman" w:hAnsi="Times New Roman" w:cs="Times New Roman"/>
          <w:b/>
          <w:bCs/>
          <w:iCs/>
        </w:rPr>
        <w:t>я</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Минимальный уровень:</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узнавание и называние изученных объектов на иллюстрациях, фотографиях;</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представления о назначении изученных объектов, их роли в окружающем мире;</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xml:space="preserve">отнесение изученных объектов к определенным группам (осина </w:t>
      </w:r>
      <w:proofErr w:type="gramStart"/>
      <w:r w:rsidRPr="00BD5B32">
        <w:rPr>
          <w:rFonts w:ascii="Times New Roman" w:hAnsi="Times New Roman" w:cs="Times New Roman"/>
        </w:rPr>
        <w:t>–л</w:t>
      </w:r>
      <w:proofErr w:type="gramEnd"/>
      <w:r w:rsidRPr="00BD5B32">
        <w:rPr>
          <w:rFonts w:ascii="Times New Roman" w:hAnsi="Times New Roman" w:cs="Times New Roman"/>
        </w:rPr>
        <w:t xml:space="preserve">иственное дерево леса); </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называние сходных объектов, отнесенных к одной и той же изучаемой группе (полезные ископаемые);</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соблюдение режима дня, правил личной гигиены и здорового образа жизни, понимание их значение в жизни человека;</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соблюден</w:t>
      </w:r>
    </w:p>
    <w:p w:rsidR="00BD5B32" w:rsidRPr="00BD5B32" w:rsidRDefault="00BD5B32" w:rsidP="00BD5B32">
      <w:pPr>
        <w:pStyle w:val="Default"/>
        <w:rPr>
          <w:rFonts w:ascii="Times New Roman" w:hAnsi="Times New Roman" w:cs="Times New Roman"/>
          <w:b/>
        </w:rPr>
      </w:pPr>
      <w:r w:rsidRPr="00BD5B32">
        <w:rPr>
          <w:rFonts w:ascii="Times New Roman" w:hAnsi="Times New Roman" w:cs="Times New Roman"/>
          <w:b/>
          <w:bCs/>
          <w:iCs/>
        </w:rPr>
        <w:t>География</w:t>
      </w:r>
      <w:r w:rsidRPr="00BD5B32">
        <w:rPr>
          <w:rFonts w:ascii="Times New Roman" w:hAnsi="Times New Roman" w:cs="Times New Roman"/>
          <w:b/>
          <w:bCs/>
        </w:rPr>
        <w:t>:</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Минимальный уровень:</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выделение, описание и объяснение существенных признаков географических объектов и явлений;</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сравнение географических объектов, фактов, явлений, событий по заданным критериям;</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b/>
          <w:bCs/>
          <w:iCs/>
        </w:rPr>
        <w:t>Истори</w:t>
      </w:r>
      <w:r w:rsidR="00D7217F">
        <w:rPr>
          <w:rFonts w:ascii="Times New Roman" w:hAnsi="Times New Roman" w:cs="Times New Roman"/>
          <w:b/>
          <w:bCs/>
          <w:iCs/>
        </w:rPr>
        <w:t>я</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понимание доступных исторических фактов;</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использование некоторых усвоенных понятий в активной речи;</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последовательные ответы на вопросы, выбор правильного ответа из ряда предложенных вариантов;</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b/>
          <w:bCs/>
          <w:iCs/>
        </w:rPr>
        <w:t>Обществознание</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xml:space="preserve">знание названия страны, в которой мы живем; названий государственных символов России; </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 xml:space="preserve">представление о том, что поведение человека в обществе регулируют определенные правила (нормы) и законы; </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знание названия основного закона страны, по которому мы живем;</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знание основных прав и обязанностей гражданина РФ;</w:t>
      </w:r>
    </w:p>
    <w:p w:rsidR="00BD5B32" w:rsidRPr="00BD5B32" w:rsidRDefault="00BD5B32" w:rsidP="00BD5B32">
      <w:pPr>
        <w:pStyle w:val="Default"/>
        <w:rPr>
          <w:rFonts w:ascii="Times New Roman" w:hAnsi="Times New Roman" w:cs="Times New Roman"/>
        </w:rPr>
      </w:pPr>
      <w:r w:rsidRPr="00BD5B32">
        <w:rPr>
          <w:rFonts w:ascii="Times New Roman" w:hAnsi="Times New Roman" w:cs="Times New Roman"/>
        </w:rPr>
        <w:t>написание некоторых деловых бумаг (с помощью педагога), заполнение стандартных бланков.</w:t>
      </w:r>
    </w:p>
    <w:p w:rsidR="00DB55F6" w:rsidRDefault="00962CE2" w:rsidP="00BD5B32">
      <w:pPr>
        <w:pStyle w:val="a9"/>
        <w:ind w:left="-851"/>
      </w:pPr>
      <w:r>
        <w:t xml:space="preserve">                      </w:t>
      </w: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DB55F6" w:rsidRDefault="00DB55F6" w:rsidP="00BD5B32">
      <w:pPr>
        <w:pStyle w:val="a9"/>
        <w:ind w:left="-851"/>
      </w:pPr>
    </w:p>
    <w:p w:rsidR="00B729C4" w:rsidRDefault="00DB55F6" w:rsidP="00BD5B32">
      <w:pPr>
        <w:pStyle w:val="a9"/>
        <w:ind w:left="-851"/>
        <w:rPr>
          <w:b/>
        </w:rPr>
      </w:pPr>
      <w:r w:rsidRPr="00DB55F6">
        <w:rPr>
          <w:b/>
        </w:rPr>
        <w:t xml:space="preserve">                       </w:t>
      </w:r>
      <w:r w:rsidR="00DB6D4C">
        <w:rPr>
          <w:b/>
        </w:rPr>
        <w:t xml:space="preserve">             </w:t>
      </w:r>
    </w:p>
    <w:p w:rsidR="00B729C4" w:rsidRDefault="00B729C4" w:rsidP="00BD5B32">
      <w:pPr>
        <w:pStyle w:val="a9"/>
        <w:ind w:left="-851"/>
        <w:rPr>
          <w:b/>
        </w:rPr>
      </w:pPr>
    </w:p>
    <w:p w:rsidR="00B729C4" w:rsidRDefault="00B729C4" w:rsidP="00BD5B32">
      <w:pPr>
        <w:pStyle w:val="a9"/>
        <w:ind w:left="-851"/>
        <w:rPr>
          <w:b/>
        </w:rPr>
      </w:pPr>
    </w:p>
    <w:p w:rsidR="00B729C4" w:rsidRDefault="00B729C4" w:rsidP="00BD5B32">
      <w:pPr>
        <w:pStyle w:val="a9"/>
        <w:ind w:left="-851"/>
        <w:rPr>
          <w:b/>
        </w:rPr>
      </w:pPr>
    </w:p>
    <w:p w:rsidR="00A304AC" w:rsidRPr="00136D24" w:rsidRDefault="00B729C4" w:rsidP="00136D24">
      <w:pPr>
        <w:pStyle w:val="a9"/>
        <w:ind w:left="-851"/>
        <w:rPr>
          <w:rFonts w:ascii="Times New Roman" w:eastAsia="Times New Roman" w:hAnsi="Times New Roman"/>
        </w:rPr>
      </w:pPr>
      <w:r>
        <w:rPr>
          <w:b/>
        </w:rPr>
        <w:t xml:space="preserve">                                    </w:t>
      </w:r>
      <w:r w:rsidR="00DB6D4C">
        <w:rPr>
          <w:b/>
        </w:rPr>
        <w:t xml:space="preserve">  </w:t>
      </w:r>
      <w:r w:rsidR="00962CE2" w:rsidRPr="00DB55F6">
        <w:rPr>
          <w:b/>
        </w:rPr>
        <w:t xml:space="preserve"> </w:t>
      </w:r>
      <w:bookmarkStart w:id="296" w:name="_Toc406059069"/>
      <w:bookmarkStart w:id="297" w:name="_Toc409691733"/>
      <w:bookmarkStart w:id="298" w:name="_Toc410654074"/>
      <w:bookmarkStart w:id="299" w:name="_Toc414553282"/>
      <w:bookmarkEnd w:id="295"/>
    </w:p>
    <w:p w:rsidR="00136D24" w:rsidRDefault="00136D24" w:rsidP="00126154">
      <w:pPr>
        <w:spacing w:after="0" w:line="240" w:lineRule="auto"/>
        <w:ind w:left="720"/>
        <w:jc w:val="both"/>
        <w:outlineLvl w:val="1"/>
        <w:rPr>
          <w:rFonts w:ascii="Times New Roman" w:eastAsia="@Arial Unicode MS" w:hAnsi="Times New Roman"/>
          <w:b/>
          <w:bCs/>
          <w:sz w:val="24"/>
          <w:szCs w:val="24"/>
          <w:u w:val="single"/>
          <w:lang w:eastAsia="ru-RU"/>
        </w:rPr>
      </w:pPr>
    </w:p>
    <w:p w:rsidR="00126154" w:rsidRPr="00136D24" w:rsidRDefault="00126154" w:rsidP="00CD4B44">
      <w:pPr>
        <w:spacing w:after="0" w:line="240" w:lineRule="auto"/>
        <w:ind w:left="720"/>
        <w:jc w:val="center"/>
        <w:outlineLvl w:val="1"/>
        <w:rPr>
          <w:rFonts w:ascii="Times New Roman" w:eastAsia="@Arial Unicode MS" w:hAnsi="Times New Roman"/>
          <w:b/>
          <w:bCs/>
          <w:sz w:val="36"/>
          <w:szCs w:val="24"/>
          <w:u w:val="single"/>
          <w:lang w:eastAsia="ru-RU"/>
        </w:rPr>
      </w:pPr>
      <w:r w:rsidRPr="00136D24">
        <w:rPr>
          <w:rFonts w:ascii="Times New Roman" w:eastAsia="@Arial Unicode MS" w:hAnsi="Times New Roman"/>
          <w:b/>
          <w:bCs/>
          <w:sz w:val="36"/>
          <w:szCs w:val="24"/>
          <w:u w:val="single"/>
          <w:lang w:eastAsia="ru-RU"/>
        </w:rPr>
        <w:t>Организационный раздел.</w:t>
      </w:r>
    </w:p>
    <w:p w:rsidR="00136D24" w:rsidRDefault="00136D24" w:rsidP="00CD4B44">
      <w:pPr>
        <w:spacing w:after="0" w:line="240" w:lineRule="auto"/>
        <w:jc w:val="center"/>
        <w:outlineLvl w:val="1"/>
        <w:rPr>
          <w:rFonts w:ascii="Times New Roman" w:eastAsia="@Arial Unicode MS" w:hAnsi="Times New Roman"/>
          <w:b/>
          <w:bCs/>
          <w:sz w:val="24"/>
          <w:szCs w:val="24"/>
          <w:u w:val="single"/>
          <w:lang w:eastAsia="ru-RU"/>
        </w:rPr>
      </w:pPr>
    </w:p>
    <w:p w:rsidR="00136D24" w:rsidRDefault="00136D24" w:rsidP="00136D24">
      <w:pPr>
        <w:pStyle w:val="2"/>
        <w:ind w:left="714"/>
      </w:pPr>
      <w:r>
        <w:t xml:space="preserve">               ПОЯСНИТЕЛЬНАЯ</w:t>
      </w:r>
      <w:r>
        <w:rPr>
          <w:spacing w:val="-7"/>
        </w:rPr>
        <w:t xml:space="preserve"> </w:t>
      </w:r>
      <w:r>
        <w:t>ЗАПИСКА</w:t>
      </w:r>
    </w:p>
    <w:p w:rsidR="00136D24" w:rsidRPr="00136D24" w:rsidRDefault="00136D24" w:rsidP="00136D24">
      <w:pPr>
        <w:spacing w:before="2"/>
        <w:ind w:left="710" w:right="599"/>
        <w:jc w:val="center"/>
        <w:rPr>
          <w:rFonts w:ascii="Times New Roman" w:hAnsi="Times New Roman"/>
          <w:b/>
          <w:sz w:val="32"/>
        </w:rPr>
      </w:pPr>
      <w:r w:rsidRPr="00136D24">
        <w:rPr>
          <w:rFonts w:ascii="Times New Roman" w:hAnsi="Times New Roman"/>
          <w:b/>
          <w:sz w:val="32"/>
        </w:rPr>
        <w:t>к</w:t>
      </w:r>
      <w:r w:rsidRPr="00136D24">
        <w:rPr>
          <w:rFonts w:ascii="Times New Roman" w:hAnsi="Times New Roman"/>
          <w:b/>
          <w:spacing w:val="-5"/>
          <w:sz w:val="32"/>
        </w:rPr>
        <w:t xml:space="preserve"> </w:t>
      </w:r>
      <w:r w:rsidRPr="00136D24">
        <w:rPr>
          <w:rFonts w:ascii="Times New Roman" w:hAnsi="Times New Roman"/>
          <w:b/>
          <w:sz w:val="32"/>
        </w:rPr>
        <w:t>учебным</w:t>
      </w:r>
      <w:r w:rsidRPr="00136D24">
        <w:rPr>
          <w:rFonts w:ascii="Times New Roman" w:hAnsi="Times New Roman"/>
          <w:b/>
          <w:spacing w:val="-4"/>
          <w:sz w:val="32"/>
        </w:rPr>
        <w:t xml:space="preserve"> </w:t>
      </w:r>
      <w:r w:rsidRPr="00136D24">
        <w:rPr>
          <w:rFonts w:ascii="Times New Roman" w:hAnsi="Times New Roman"/>
          <w:b/>
          <w:sz w:val="32"/>
        </w:rPr>
        <w:t>планам</w:t>
      </w:r>
      <w:r w:rsidRPr="00136D24">
        <w:rPr>
          <w:rFonts w:ascii="Times New Roman" w:hAnsi="Times New Roman"/>
          <w:b/>
          <w:spacing w:val="-4"/>
          <w:sz w:val="32"/>
        </w:rPr>
        <w:t xml:space="preserve"> </w:t>
      </w:r>
      <w:r w:rsidRPr="00136D24">
        <w:rPr>
          <w:rFonts w:ascii="Times New Roman" w:hAnsi="Times New Roman"/>
          <w:b/>
          <w:sz w:val="32"/>
        </w:rPr>
        <w:t>МКОУ</w:t>
      </w:r>
      <w:r w:rsidRPr="00136D24">
        <w:rPr>
          <w:rFonts w:ascii="Times New Roman" w:hAnsi="Times New Roman"/>
          <w:b/>
          <w:spacing w:val="-5"/>
          <w:sz w:val="32"/>
        </w:rPr>
        <w:t xml:space="preserve"> </w:t>
      </w:r>
      <w:r w:rsidRPr="00136D24">
        <w:rPr>
          <w:rFonts w:ascii="Times New Roman" w:hAnsi="Times New Roman"/>
          <w:b/>
          <w:sz w:val="32"/>
        </w:rPr>
        <w:t>«Мунинская</w:t>
      </w:r>
      <w:r w:rsidRPr="00136D24">
        <w:rPr>
          <w:rFonts w:ascii="Times New Roman" w:hAnsi="Times New Roman"/>
          <w:b/>
          <w:spacing w:val="-5"/>
          <w:sz w:val="32"/>
        </w:rPr>
        <w:t xml:space="preserve"> </w:t>
      </w:r>
      <w:r w:rsidRPr="00136D24">
        <w:rPr>
          <w:rFonts w:ascii="Times New Roman" w:hAnsi="Times New Roman"/>
          <w:b/>
          <w:sz w:val="32"/>
        </w:rPr>
        <w:t>СОШ им. М.Х.Ахмедудинова»</w:t>
      </w:r>
    </w:p>
    <w:p w:rsidR="00136D24" w:rsidRPr="00CD4B44" w:rsidRDefault="00136D24" w:rsidP="00CD4B44">
      <w:pPr>
        <w:pStyle w:val="afb"/>
        <w:spacing w:before="274"/>
        <w:ind w:right="552" w:firstLine="708"/>
        <w:jc w:val="both"/>
        <w:rPr>
          <w:rFonts w:ascii="Times New Roman" w:hAnsi="Times New Roman"/>
          <w:sz w:val="28"/>
          <w:szCs w:val="28"/>
        </w:rPr>
      </w:pPr>
      <w:r w:rsidRPr="00CD4B44">
        <w:rPr>
          <w:rFonts w:ascii="Times New Roman" w:hAnsi="Times New Roman"/>
          <w:sz w:val="28"/>
          <w:szCs w:val="28"/>
        </w:rPr>
        <w:t>Учебный план на 2022-2023 учебный год МКОУ «Мунинская СОШ» разработан в</w:t>
      </w:r>
      <w:r w:rsidRPr="00CD4B44">
        <w:rPr>
          <w:rFonts w:ascii="Times New Roman" w:hAnsi="Times New Roman"/>
          <w:spacing w:val="-62"/>
          <w:sz w:val="28"/>
          <w:szCs w:val="28"/>
        </w:rPr>
        <w:t xml:space="preserve"> </w:t>
      </w:r>
      <w:r w:rsidRPr="00CD4B44">
        <w:rPr>
          <w:rFonts w:ascii="Times New Roman" w:hAnsi="Times New Roman"/>
          <w:sz w:val="28"/>
          <w:szCs w:val="28"/>
        </w:rPr>
        <w:t>соответствии</w:t>
      </w:r>
      <w:r w:rsidRPr="00CD4B44">
        <w:rPr>
          <w:rFonts w:ascii="Times New Roman" w:hAnsi="Times New Roman"/>
          <w:spacing w:val="-2"/>
          <w:sz w:val="28"/>
          <w:szCs w:val="28"/>
        </w:rPr>
        <w:t xml:space="preserve"> </w:t>
      </w:r>
      <w:proofErr w:type="gramStart"/>
      <w:r w:rsidRPr="00CD4B44">
        <w:rPr>
          <w:rFonts w:ascii="Times New Roman" w:hAnsi="Times New Roman"/>
          <w:sz w:val="28"/>
          <w:szCs w:val="28"/>
        </w:rPr>
        <w:t>с</w:t>
      </w:r>
      <w:proofErr w:type="gramEnd"/>
      <w:r w:rsidRPr="00CD4B44">
        <w:rPr>
          <w:rFonts w:ascii="Times New Roman" w:hAnsi="Times New Roman"/>
          <w:sz w:val="28"/>
          <w:szCs w:val="28"/>
        </w:rPr>
        <w:t>:</w:t>
      </w:r>
    </w:p>
    <w:p w:rsidR="00136D24" w:rsidRPr="00CD4B44" w:rsidRDefault="00136D24" w:rsidP="00CD4B44">
      <w:pPr>
        <w:pStyle w:val="afb"/>
        <w:spacing w:line="278" w:lineRule="auto"/>
        <w:ind w:right="1209" w:firstLine="600"/>
        <w:jc w:val="both"/>
        <w:rPr>
          <w:rFonts w:ascii="Times New Roman" w:hAnsi="Times New Roman"/>
          <w:sz w:val="28"/>
          <w:szCs w:val="28"/>
        </w:rPr>
      </w:pPr>
      <w:r w:rsidRPr="00CD4B44">
        <w:rPr>
          <w:rFonts w:ascii="Times New Roman" w:hAnsi="Times New Roman"/>
          <w:sz w:val="28"/>
          <w:szCs w:val="28"/>
        </w:rPr>
        <w:t>-Федерального</w:t>
      </w:r>
      <w:r w:rsidRPr="00CD4B44">
        <w:rPr>
          <w:rFonts w:ascii="Times New Roman" w:hAnsi="Times New Roman"/>
          <w:spacing w:val="1"/>
          <w:sz w:val="28"/>
          <w:szCs w:val="28"/>
        </w:rPr>
        <w:t xml:space="preserve"> </w:t>
      </w:r>
      <w:r w:rsidRPr="00CD4B44">
        <w:rPr>
          <w:rFonts w:ascii="Times New Roman" w:hAnsi="Times New Roman"/>
          <w:sz w:val="28"/>
          <w:szCs w:val="28"/>
        </w:rPr>
        <w:t>Закона</w:t>
      </w:r>
      <w:r w:rsidRPr="00CD4B44">
        <w:rPr>
          <w:rFonts w:ascii="Times New Roman" w:hAnsi="Times New Roman"/>
          <w:spacing w:val="1"/>
          <w:sz w:val="28"/>
          <w:szCs w:val="28"/>
        </w:rPr>
        <w:t xml:space="preserve"> </w:t>
      </w:r>
      <w:r w:rsidRPr="00CD4B44">
        <w:rPr>
          <w:rFonts w:ascii="Times New Roman" w:hAnsi="Times New Roman"/>
          <w:sz w:val="28"/>
          <w:szCs w:val="28"/>
        </w:rPr>
        <w:t>от</w:t>
      </w:r>
      <w:r w:rsidRPr="00CD4B44">
        <w:rPr>
          <w:rFonts w:ascii="Times New Roman" w:hAnsi="Times New Roman"/>
          <w:spacing w:val="1"/>
          <w:sz w:val="28"/>
          <w:szCs w:val="28"/>
        </w:rPr>
        <w:t xml:space="preserve"> </w:t>
      </w:r>
      <w:r w:rsidRPr="00CD4B44">
        <w:rPr>
          <w:rFonts w:ascii="Times New Roman" w:hAnsi="Times New Roman"/>
          <w:sz w:val="28"/>
          <w:szCs w:val="28"/>
        </w:rPr>
        <w:t>29.12.2012</w:t>
      </w:r>
      <w:r w:rsidRPr="00CD4B44">
        <w:rPr>
          <w:rFonts w:ascii="Times New Roman" w:hAnsi="Times New Roman"/>
          <w:spacing w:val="1"/>
          <w:sz w:val="28"/>
          <w:szCs w:val="28"/>
        </w:rPr>
        <w:t xml:space="preserve"> </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273-ФЗ</w:t>
      </w:r>
      <w:r w:rsidRPr="00CD4B44">
        <w:rPr>
          <w:rFonts w:ascii="Times New Roman" w:hAnsi="Times New Roman"/>
          <w:spacing w:val="1"/>
          <w:sz w:val="28"/>
          <w:szCs w:val="28"/>
        </w:rPr>
        <w:t xml:space="preserve"> </w:t>
      </w:r>
      <w:r w:rsidRPr="00CD4B44">
        <w:rPr>
          <w:rFonts w:ascii="Times New Roman" w:hAnsi="Times New Roman"/>
          <w:sz w:val="28"/>
          <w:szCs w:val="28"/>
        </w:rPr>
        <w:t>«Об</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образовании</w:t>
      </w:r>
      <w:r w:rsidRPr="00CD4B44">
        <w:rPr>
          <w:rFonts w:ascii="Times New Roman" w:hAnsi="Times New Roman"/>
          <w:spacing w:val="1"/>
          <w:sz w:val="28"/>
          <w:szCs w:val="28"/>
        </w:rPr>
        <w:t xml:space="preserve"> </w:t>
      </w:r>
      <w:r w:rsidRPr="00CD4B44">
        <w:rPr>
          <w:rFonts w:ascii="Times New Roman" w:hAnsi="Times New Roman"/>
          <w:sz w:val="28"/>
          <w:szCs w:val="28"/>
        </w:rPr>
        <w:t>в</w:t>
      </w:r>
      <w:r w:rsidRPr="00CD4B44">
        <w:rPr>
          <w:rFonts w:ascii="Times New Roman" w:hAnsi="Times New Roman"/>
          <w:spacing w:val="1"/>
          <w:sz w:val="28"/>
          <w:szCs w:val="28"/>
        </w:rPr>
        <w:t xml:space="preserve"> </w:t>
      </w:r>
      <w:r w:rsidRPr="00CD4B44">
        <w:rPr>
          <w:rFonts w:ascii="Times New Roman" w:hAnsi="Times New Roman"/>
          <w:sz w:val="28"/>
          <w:szCs w:val="28"/>
        </w:rPr>
        <w:t>Российской</w:t>
      </w:r>
      <w:r w:rsidRPr="00CD4B44">
        <w:rPr>
          <w:rFonts w:ascii="Times New Roman" w:hAnsi="Times New Roman"/>
          <w:spacing w:val="1"/>
          <w:sz w:val="28"/>
          <w:szCs w:val="28"/>
        </w:rPr>
        <w:t xml:space="preserve"> </w:t>
      </w:r>
      <w:r w:rsidRPr="00CD4B44">
        <w:rPr>
          <w:rFonts w:ascii="Times New Roman" w:hAnsi="Times New Roman"/>
          <w:sz w:val="28"/>
          <w:szCs w:val="28"/>
        </w:rPr>
        <w:t>Федерации»;</w:t>
      </w:r>
    </w:p>
    <w:p w:rsidR="00136D24" w:rsidRPr="00CD4B44" w:rsidRDefault="00136D24" w:rsidP="00CD4B44">
      <w:pPr>
        <w:pStyle w:val="afb"/>
        <w:ind w:right="1210" w:firstLine="600"/>
        <w:jc w:val="both"/>
        <w:rPr>
          <w:rFonts w:ascii="Times New Roman" w:hAnsi="Times New Roman"/>
          <w:sz w:val="28"/>
          <w:szCs w:val="28"/>
        </w:rPr>
      </w:pPr>
      <w:r w:rsidRPr="00CD4B44">
        <w:rPr>
          <w:rFonts w:ascii="Times New Roman" w:hAnsi="Times New Roman"/>
          <w:sz w:val="28"/>
          <w:szCs w:val="28"/>
        </w:rPr>
        <w:t>-Федерального</w:t>
      </w:r>
      <w:r w:rsidRPr="00CD4B44">
        <w:rPr>
          <w:rFonts w:ascii="Times New Roman" w:hAnsi="Times New Roman"/>
          <w:spacing w:val="1"/>
          <w:sz w:val="28"/>
          <w:szCs w:val="28"/>
        </w:rPr>
        <w:t xml:space="preserve"> </w:t>
      </w:r>
      <w:r w:rsidRPr="00CD4B44">
        <w:rPr>
          <w:rFonts w:ascii="Times New Roman" w:hAnsi="Times New Roman"/>
          <w:sz w:val="28"/>
          <w:szCs w:val="28"/>
        </w:rPr>
        <w:t>базисного</w:t>
      </w:r>
      <w:r w:rsidRPr="00CD4B44">
        <w:rPr>
          <w:rFonts w:ascii="Times New Roman" w:hAnsi="Times New Roman"/>
          <w:spacing w:val="1"/>
          <w:sz w:val="28"/>
          <w:szCs w:val="28"/>
        </w:rPr>
        <w:t xml:space="preserve"> </w:t>
      </w:r>
      <w:r w:rsidRPr="00CD4B44">
        <w:rPr>
          <w:rFonts w:ascii="Times New Roman" w:hAnsi="Times New Roman"/>
          <w:sz w:val="28"/>
          <w:szCs w:val="28"/>
        </w:rPr>
        <w:t>учебного</w:t>
      </w:r>
      <w:r w:rsidRPr="00CD4B44">
        <w:rPr>
          <w:rFonts w:ascii="Times New Roman" w:hAnsi="Times New Roman"/>
          <w:spacing w:val="1"/>
          <w:sz w:val="28"/>
          <w:szCs w:val="28"/>
        </w:rPr>
        <w:t xml:space="preserve"> </w:t>
      </w:r>
      <w:r w:rsidRPr="00CD4B44">
        <w:rPr>
          <w:rFonts w:ascii="Times New Roman" w:hAnsi="Times New Roman"/>
          <w:sz w:val="28"/>
          <w:szCs w:val="28"/>
        </w:rPr>
        <w:t>плана,</w:t>
      </w:r>
      <w:r w:rsidRPr="00CD4B44">
        <w:rPr>
          <w:rFonts w:ascii="Times New Roman" w:hAnsi="Times New Roman"/>
          <w:spacing w:val="1"/>
          <w:sz w:val="28"/>
          <w:szCs w:val="28"/>
        </w:rPr>
        <w:t xml:space="preserve"> </w:t>
      </w:r>
      <w:r w:rsidRPr="00CD4B44">
        <w:rPr>
          <w:rFonts w:ascii="Times New Roman" w:hAnsi="Times New Roman"/>
          <w:sz w:val="28"/>
          <w:szCs w:val="28"/>
        </w:rPr>
        <w:t>утвержденного</w:t>
      </w:r>
      <w:r w:rsidRPr="00CD4B44">
        <w:rPr>
          <w:rFonts w:ascii="Times New Roman" w:hAnsi="Times New Roman"/>
          <w:spacing w:val="1"/>
          <w:sz w:val="28"/>
          <w:szCs w:val="28"/>
        </w:rPr>
        <w:t xml:space="preserve"> </w:t>
      </w:r>
      <w:r w:rsidRPr="00CD4B44">
        <w:rPr>
          <w:rFonts w:ascii="Times New Roman" w:hAnsi="Times New Roman"/>
          <w:sz w:val="28"/>
          <w:szCs w:val="28"/>
        </w:rPr>
        <w:t>приказом</w:t>
      </w:r>
      <w:r w:rsidRPr="00CD4B44">
        <w:rPr>
          <w:rFonts w:ascii="Times New Roman" w:hAnsi="Times New Roman"/>
          <w:spacing w:val="1"/>
          <w:sz w:val="28"/>
          <w:szCs w:val="28"/>
        </w:rPr>
        <w:t xml:space="preserve"> </w:t>
      </w:r>
      <w:r w:rsidRPr="00CD4B44">
        <w:rPr>
          <w:rFonts w:ascii="Times New Roman" w:hAnsi="Times New Roman"/>
          <w:sz w:val="28"/>
          <w:szCs w:val="28"/>
        </w:rPr>
        <w:t>Министерства образования Российской Федерации от 09.03.2004 № 1312 (далее -</w:t>
      </w:r>
      <w:r w:rsidRPr="00CD4B44">
        <w:rPr>
          <w:rFonts w:ascii="Times New Roman" w:hAnsi="Times New Roman"/>
          <w:spacing w:val="1"/>
          <w:sz w:val="28"/>
          <w:szCs w:val="28"/>
        </w:rPr>
        <w:t xml:space="preserve"> </w:t>
      </w:r>
      <w:r w:rsidRPr="00CD4B44">
        <w:rPr>
          <w:rFonts w:ascii="Times New Roman" w:hAnsi="Times New Roman"/>
          <w:sz w:val="28"/>
          <w:szCs w:val="28"/>
        </w:rPr>
        <w:t>ФБУП-2004);</w:t>
      </w:r>
    </w:p>
    <w:p w:rsidR="00136D24" w:rsidRPr="00CD4B44" w:rsidRDefault="00136D24" w:rsidP="00CD4B44">
      <w:pPr>
        <w:pStyle w:val="afb"/>
        <w:ind w:right="1210" w:firstLine="600"/>
        <w:jc w:val="both"/>
        <w:rPr>
          <w:rFonts w:ascii="Times New Roman" w:hAnsi="Times New Roman"/>
          <w:sz w:val="28"/>
          <w:szCs w:val="28"/>
        </w:rPr>
      </w:pPr>
      <w:r w:rsidRPr="00CD4B44">
        <w:rPr>
          <w:rFonts w:ascii="Times New Roman" w:hAnsi="Times New Roman"/>
          <w:sz w:val="28"/>
          <w:szCs w:val="28"/>
        </w:rPr>
        <w:t>-Федерального</w:t>
      </w:r>
      <w:r w:rsidRPr="00CD4B44">
        <w:rPr>
          <w:rFonts w:ascii="Times New Roman" w:hAnsi="Times New Roman"/>
          <w:spacing w:val="1"/>
          <w:sz w:val="28"/>
          <w:szCs w:val="28"/>
        </w:rPr>
        <w:t xml:space="preserve"> </w:t>
      </w:r>
      <w:r w:rsidRPr="00CD4B44">
        <w:rPr>
          <w:rFonts w:ascii="Times New Roman" w:hAnsi="Times New Roman"/>
          <w:sz w:val="28"/>
          <w:szCs w:val="28"/>
        </w:rPr>
        <w:t>компонента</w:t>
      </w:r>
      <w:r w:rsidRPr="00CD4B44">
        <w:rPr>
          <w:rFonts w:ascii="Times New Roman" w:hAnsi="Times New Roman"/>
          <w:spacing w:val="1"/>
          <w:sz w:val="28"/>
          <w:szCs w:val="28"/>
        </w:rPr>
        <w:t xml:space="preserve"> </w:t>
      </w:r>
      <w:r w:rsidRPr="00CD4B44">
        <w:rPr>
          <w:rFonts w:ascii="Times New Roman" w:hAnsi="Times New Roman"/>
          <w:sz w:val="28"/>
          <w:szCs w:val="28"/>
        </w:rPr>
        <w:t>государственных</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образовательных</w:t>
      </w:r>
      <w:r w:rsidRPr="00CD4B44">
        <w:rPr>
          <w:rFonts w:ascii="Times New Roman" w:hAnsi="Times New Roman"/>
          <w:spacing w:val="1"/>
          <w:sz w:val="28"/>
          <w:szCs w:val="28"/>
        </w:rPr>
        <w:t xml:space="preserve"> </w:t>
      </w:r>
      <w:r w:rsidRPr="00CD4B44">
        <w:rPr>
          <w:rFonts w:ascii="Times New Roman" w:hAnsi="Times New Roman"/>
          <w:sz w:val="28"/>
          <w:szCs w:val="28"/>
        </w:rPr>
        <w:t>стандартов</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утвержденного</w:t>
      </w:r>
      <w:r w:rsidRPr="00CD4B44">
        <w:rPr>
          <w:rFonts w:ascii="Times New Roman" w:hAnsi="Times New Roman"/>
          <w:spacing w:val="1"/>
          <w:sz w:val="28"/>
          <w:szCs w:val="28"/>
        </w:rPr>
        <w:t xml:space="preserve"> </w:t>
      </w:r>
      <w:r w:rsidRPr="00CD4B44">
        <w:rPr>
          <w:rFonts w:ascii="Times New Roman" w:hAnsi="Times New Roman"/>
          <w:sz w:val="28"/>
          <w:szCs w:val="28"/>
        </w:rPr>
        <w:t>приказом</w:t>
      </w:r>
      <w:r w:rsidRPr="00CD4B44">
        <w:rPr>
          <w:rFonts w:ascii="Times New Roman" w:hAnsi="Times New Roman"/>
          <w:spacing w:val="1"/>
          <w:sz w:val="28"/>
          <w:szCs w:val="28"/>
        </w:rPr>
        <w:t xml:space="preserve"> </w:t>
      </w:r>
      <w:r w:rsidRPr="00CD4B44">
        <w:rPr>
          <w:rFonts w:ascii="Times New Roman" w:hAnsi="Times New Roman"/>
          <w:sz w:val="28"/>
          <w:szCs w:val="28"/>
        </w:rPr>
        <w:t>Министерства</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Российской</w:t>
      </w:r>
      <w:r w:rsidRPr="00CD4B44">
        <w:rPr>
          <w:rFonts w:ascii="Times New Roman" w:hAnsi="Times New Roman"/>
          <w:spacing w:val="1"/>
          <w:sz w:val="28"/>
          <w:szCs w:val="28"/>
        </w:rPr>
        <w:t xml:space="preserve"> </w:t>
      </w:r>
      <w:r w:rsidRPr="00CD4B44">
        <w:rPr>
          <w:rFonts w:ascii="Times New Roman" w:hAnsi="Times New Roman"/>
          <w:sz w:val="28"/>
          <w:szCs w:val="28"/>
        </w:rPr>
        <w:t>Федерации</w:t>
      </w:r>
      <w:r w:rsidRPr="00CD4B44">
        <w:rPr>
          <w:rFonts w:ascii="Times New Roman" w:hAnsi="Times New Roman"/>
          <w:spacing w:val="1"/>
          <w:sz w:val="28"/>
          <w:szCs w:val="28"/>
        </w:rPr>
        <w:t xml:space="preserve"> </w:t>
      </w:r>
      <w:r w:rsidRPr="00CD4B44">
        <w:rPr>
          <w:rFonts w:ascii="Times New Roman" w:hAnsi="Times New Roman"/>
          <w:sz w:val="28"/>
          <w:szCs w:val="28"/>
        </w:rPr>
        <w:t>от</w:t>
      </w:r>
      <w:r w:rsidRPr="00CD4B44">
        <w:rPr>
          <w:rFonts w:ascii="Times New Roman" w:hAnsi="Times New Roman"/>
          <w:spacing w:val="1"/>
          <w:sz w:val="28"/>
          <w:szCs w:val="28"/>
        </w:rPr>
        <w:t xml:space="preserve"> </w:t>
      </w:r>
      <w:r w:rsidRPr="00CD4B44">
        <w:rPr>
          <w:rFonts w:ascii="Times New Roman" w:hAnsi="Times New Roman"/>
          <w:sz w:val="28"/>
          <w:szCs w:val="28"/>
        </w:rPr>
        <w:t>05.03.2004</w:t>
      </w:r>
      <w:r w:rsidRPr="00CD4B44">
        <w:rPr>
          <w:rFonts w:ascii="Times New Roman" w:hAnsi="Times New Roman"/>
          <w:spacing w:val="1"/>
          <w:sz w:val="28"/>
          <w:szCs w:val="28"/>
        </w:rPr>
        <w:t xml:space="preserve"> </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1089</w:t>
      </w:r>
      <w:r w:rsidRPr="00CD4B44">
        <w:rPr>
          <w:rFonts w:ascii="Times New Roman" w:hAnsi="Times New Roman"/>
          <w:spacing w:val="1"/>
          <w:sz w:val="28"/>
          <w:szCs w:val="28"/>
        </w:rPr>
        <w:t xml:space="preserve"> </w:t>
      </w:r>
      <w:r w:rsidRPr="00CD4B44">
        <w:rPr>
          <w:rFonts w:ascii="Times New Roman" w:hAnsi="Times New Roman"/>
          <w:sz w:val="28"/>
          <w:szCs w:val="28"/>
        </w:rPr>
        <w:t>«Об</w:t>
      </w:r>
      <w:r w:rsidRPr="00CD4B44">
        <w:rPr>
          <w:rFonts w:ascii="Times New Roman" w:hAnsi="Times New Roman"/>
          <w:spacing w:val="1"/>
          <w:sz w:val="28"/>
          <w:szCs w:val="28"/>
        </w:rPr>
        <w:t xml:space="preserve"> </w:t>
      </w:r>
      <w:r w:rsidRPr="00CD4B44">
        <w:rPr>
          <w:rFonts w:ascii="Times New Roman" w:hAnsi="Times New Roman"/>
          <w:sz w:val="28"/>
          <w:szCs w:val="28"/>
        </w:rPr>
        <w:t>утверждении</w:t>
      </w:r>
      <w:r w:rsidRPr="00CD4B44">
        <w:rPr>
          <w:rFonts w:ascii="Times New Roman" w:hAnsi="Times New Roman"/>
          <w:spacing w:val="1"/>
          <w:sz w:val="28"/>
          <w:szCs w:val="28"/>
        </w:rPr>
        <w:t xml:space="preserve"> </w:t>
      </w:r>
      <w:r w:rsidRPr="00CD4B44">
        <w:rPr>
          <w:rFonts w:ascii="Times New Roman" w:hAnsi="Times New Roman"/>
          <w:sz w:val="28"/>
          <w:szCs w:val="28"/>
        </w:rPr>
        <w:t>федерального</w:t>
      </w:r>
      <w:r w:rsidRPr="00CD4B44">
        <w:rPr>
          <w:rFonts w:ascii="Times New Roman" w:hAnsi="Times New Roman"/>
          <w:spacing w:val="1"/>
          <w:sz w:val="28"/>
          <w:szCs w:val="28"/>
        </w:rPr>
        <w:t xml:space="preserve"> </w:t>
      </w:r>
      <w:r w:rsidRPr="00CD4B44">
        <w:rPr>
          <w:rFonts w:ascii="Times New Roman" w:hAnsi="Times New Roman"/>
          <w:sz w:val="28"/>
          <w:szCs w:val="28"/>
        </w:rPr>
        <w:t>компонента</w:t>
      </w:r>
      <w:r w:rsidRPr="00CD4B44">
        <w:rPr>
          <w:rFonts w:ascii="Times New Roman" w:hAnsi="Times New Roman"/>
          <w:spacing w:val="1"/>
          <w:sz w:val="28"/>
          <w:szCs w:val="28"/>
        </w:rPr>
        <w:t xml:space="preserve"> </w:t>
      </w:r>
      <w:r w:rsidRPr="00CD4B44">
        <w:rPr>
          <w:rFonts w:ascii="Times New Roman" w:hAnsi="Times New Roman"/>
          <w:sz w:val="28"/>
          <w:szCs w:val="28"/>
        </w:rPr>
        <w:t>государственных</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образовательных</w:t>
      </w:r>
      <w:r w:rsidRPr="00CD4B44">
        <w:rPr>
          <w:rFonts w:ascii="Times New Roman" w:hAnsi="Times New Roman"/>
          <w:spacing w:val="1"/>
          <w:sz w:val="28"/>
          <w:szCs w:val="28"/>
        </w:rPr>
        <w:t xml:space="preserve"> </w:t>
      </w:r>
      <w:r w:rsidRPr="00CD4B44">
        <w:rPr>
          <w:rFonts w:ascii="Times New Roman" w:hAnsi="Times New Roman"/>
          <w:sz w:val="28"/>
          <w:szCs w:val="28"/>
        </w:rPr>
        <w:t>стандартов</w:t>
      </w:r>
      <w:r w:rsidRPr="00CD4B44">
        <w:rPr>
          <w:rFonts w:ascii="Times New Roman" w:hAnsi="Times New Roman"/>
          <w:spacing w:val="1"/>
          <w:sz w:val="28"/>
          <w:szCs w:val="28"/>
        </w:rPr>
        <w:t xml:space="preserve"> </w:t>
      </w:r>
      <w:r w:rsidRPr="00CD4B44">
        <w:rPr>
          <w:rFonts w:ascii="Times New Roman" w:hAnsi="Times New Roman"/>
          <w:sz w:val="28"/>
          <w:szCs w:val="28"/>
        </w:rPr>
        <w:t>начального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основного общего и среднего (полного) общего образования» (далее - ФКГОС)</w:t>
      </w:r>
      <w:r w:rsidRPr="00CD4B44">
        <w:rPr>
          <w:rFonts w:ascii="Times New Roman" w:hAnsi="Times New Roman"/>
          <w:spacing w:val="1"/>
          <w:sz w:val="28"/>
          <w:szCs w:val="28"/>
        </w:rPr>
        <w:t xml:space="preserve"> </w:t>
      </w:r>
      <w:r w:rsidRPr="00CD4B44">
        <w:rPr>
          <w:rFonts w:ascii="Times New Roman" w:hAnsi="Times New Roman"/>
          <w:sz w:val="28"/>
          <w:szCs w:val="28"/>
        </w:rPr>
        <w:t>(для IX-XI</w:t>
      </w:r>
      <w:r w:rsidRPr="00CD4B44">
        <w:rPr>
          <w:rFonts w:ascii="Times New Roman" w:hAnsi="Times New Roman"/>
          <w:spacing w:val="-1"/>
          <w:sz w:val="28"/>
          <w:szCs w:val="28"/>
        </w:rPr>
        <w:t xml:space="preserve"> </w:t>
      </w:r>
      <w:r w:rsidRPr="00CD4B44">
        <w:rPr>
          <w:rFonts w:ascii="Times New Roman" w:hAnsi="Times New Roman"/>
          <w:sz w:val="28"/>
          <w:szCs w:val="28"/>
        </w:rPr>
        <w:t>(XII)</w:t>
      </w:r>
      <w:r w:rsidRPr="00CD4B44">
        <w:rPr>
          <w:rFonts w:ascii="Times New Roman" w:hAnsi="Times New Roman"/>
          <w:spacing w:val="-1"/>
          <w:sz w:val="28"/>
          <w:szCs w:val="28"/>
        </w:rPr>
        <w:t xml:space="preserve"> </w:t>
      </w:r>
      <w:r w:rsidRPr="00CD4B44">
        <w:rPr>
          <w:rFonts w:ascii="Times New Roman" w:hAnsi="Times New Roman"/>
          <w:sz w:val="28"/>
          <w:szCs w:val="28"/>
        </w:rPr>
        <w:t>классов);</w:t>
      </w:r>
    </w:p>
    <w:p w:rsidR="00136D24" w:rsidRPr="00CD4B44" w:rsidRDefault="00136D24" w:rsidP="00CD4B44">
      <w:pPr>
        <w:pStyle w:val="afb"/>
        <w:tabs>
          <w:tab w:val="left" w:pos="10915"/>
        </w:tabs>
        <w:ind w:right="1209" w:firstLine="600"/>
        <w:jc w:val="both"/>
        <w:rPr>
          <w:rFonts w:ascii="Times New Roman" w:hAnsi="Times New Roman"/>
          <w:sz w:val="28"/>
          <w:szCs w:val="28"/>
        </w:rPr>
      </w:pPr>
      <w:r w:rsidRPr="00CD4B44">
        <w:rPr>
          <w:rFonts w:ascii="Times New Roman" w:hAnsi="Times New Roman"/>
          <w:sz w:val="28"/>
          <w:szCs w:val="28"/>
        </w:rPr>
        <w:t>-Федерального</w:t>
      </w:r>
      <w:r w:rsidRPr="00CD4B44">
        <w:rPr>
          <w:rFonts w:ascii="Times New Roman" w:hAnsi="Times New Roman"/>
          <w:spacing w:val="1"/>
          <w:sz w:val="28"/>
          <w:szCs w:val="28"/>
        </w:rPr>
        <w:t xml:space="preserve"> </w:t>
      </w:r>
      <w:r w:rsidRPr="00CD4B44">
        <w:rPr>
          <w:rFonts w:ascii="Times New Roman" w:hAnsi="Times New Roman"/>
          <w:sz w:val="28"/>
          <w:szCs w:val="28"/>
        </w:rPr>
        <w:t>государственного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образовательного</w:t>
      </w:r>
      <w:r w:rsidRPr="00CD4B44">
        <w:rPr>
          <w:rFonts w:ascii="Times New Roman" w:hAnsi="Times New Roman"/>
          <w:spacing w:val="1"/>
          <w:sz w:val="28"/>
          <w:szCs w:val="28"/>
        </w:rPr>
        <w:t xml:space="preserve"> </w:t>
      </w:r>
      <w:r w:rsidRPr="00CD4B44">
        <w:rPr>
          <w:rFonts w:ascii="Times New Roman" w:hAnsi="Times New Roman"/>
          <w:sz w:val="28"/>
          <w:szCs w:val="28"/>
        </w:rPr>
        <w:t>стандарта</w:t>
      </w:r>
      <w:r w:rsidRPr="00CD4B44">
        <w:rPr>
          <w:rFonts w:ascii="Times New Roman" w:hAnsi="Times New Roman"/>
          <w:spacing w:val="1"/>
          <w:sz w:val="28"/>
          <w:szCs w:val="28"/>
        </w:rPr>
        <w:t xml:space="preserve"> </w:t>
      </w:r>
      <w:r w:rsidRPr="00CD4B44">
        <w:rPr>
          <w:rFonts w:ascii="Times New Roman" w:hAnsi="Times New Roman"/>
          <w:sz w:val="28"/>
          <w:szCs w:val="28"/>
        </w:rPr>
        <w:t>начального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 образования, утвержденного приказом Министерства образования и науки</w:t>
      </w:r>
      <w:r w:rsidRPr="00CD4B44">
        <w:rPr>
          <w:rFonts w:ascii="Times New Roman" w:hAnsi="Times New Roman"/>
          <w:spacing w:val="1"/>
          <w:sz w:val="28"/>
          <w:szCs w:val="28"/>
        </w:rPr>
        <w:t xml:space="preserve"> </w:t>
      </w:r>
      <w:r w:rsidRPr="00CD4B44">
        <w:rPr>
          <w:rFonts w:ascii="Times New Roman" w:hAnsi="Times New Roman"/>
          <w:sz w:val="28"/>
          <w:szCs w:val="28"/>
        </w:rPr>
        <w:t>Российской Федерации от 06.10.2009 № 373 (далее - ФГОС начального 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p>
    <w:p w:rsidR="00136D24" w:rsidRPr="00CD4B44" w:rsidRDefault="00136D24" w:rsidP="00CD4B44">
      <w:pPr>
        <w:pStyle w:val="afb"/>
        <w:ind w:right="1211" w:firstLine="600"/>
        <w:jc w:val="both"/>
        <w:rPr>
          <w:rFonts w:ascii="Times New Roman" w:hAnsi="Times New Roman"/>
          <w:sz w:val="28"/>
          <w:szCs w:val="28"/>
        </w:rPr>
      </w:pPr>
      <w:r w:rsidRPr="00CD4B44">
        <w:rPr>
          <w:rFonts w:ascii="Times New Roman" w:hAnsi="Times New Roman"/>
          <w:sz w:val="28"/>
          <w:szCs w:val="28"/>
        </w:rPr>
        <w:t>-Федерального</w:t>
      </w:r>
      <w:r w:rsidRPr="00CD4B44">
        <w:rPr>
          <w:rFonts w:ascii="Times New Roman" w:hAnsi="Times New Roman"/>
          <w:spacing w:val="1"/>
          <w:sz w:val="28"/>
          <w:szCs w:val="28"/>
        </w:rPr>
        <w:t xml:space="preserve"> </w:t>
      </w:r>
      <w:r w:rsidRPr="00CD4B44">
        <w:rPr>
          <w:rFonts w:ascii="Times New Roman" w:hAnsi="Times New Roman"/>
          <w:sz w:val="28"/>
          <w:szCs w:val="28"/>
        </w:rPr>
        <w:t>государственного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образовательного</w:t>
      </w:r>
      <w:r w:rsidRPr="00CD4B44">
        <w:rPr>
          <w:rFonts w:ascii="Times New Roman" w:hAnsi="Times New Roman"/>
          <w:spacing w:val="1"/>
          <w:sz w:val="28"/>
          <w:szCs w:val="28"/>
        </w:rPr>
        <w:t xml:space="preserve"> </w:t>
      </w:r>
      <w:r w:rsidRPr="00CD4B44">
        <w:rPr>
          <w:rFonts w:ascii="Times New Roman" w:hAnsi="Times New Roman"/>
          <w:sz w:val="28"/>
          <w:szCs w:val="28"/>
        </w:rPr>
        <w:t>стандарта</w:t>
      </w:r>
      <w:r w:rsidRPr="00CD4B44">
        <w:rPr>
          <w:rFonts w:ascii="Times New Roman" w:hAnsi="Times New Roman"/>
          <w:spacing w:val="1"/>
          <w:sz w:val="28"/>
          <w:szCs w:val="28"/>
        </w:rPr>
        <w:t xml:space="preserve"> </w:t>
      </w:r>
      <w:r w:rsidRPr="00CD4B44">
        <w:rPr>
          <w:rFonts w:ascii="Times New Roman" w:hAnsi="Times New Roman"/>
          <w:sz w:val="28"/>
          <w:szCs w:val="28"/>
        </w:rPr>
        <w:t>основного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 образования, утвержденного приказом Министерства образования и науки</w:t>
      </w:r>
      <w:r w:rsidRPr="00CD4B44">
        <w:rPr>
          <w:rFonts w:ascii="Times New Roman" w:hAnsi="Times New Roman"/>
          <w:spacing w:val="1"/>
          <w:sz w:val="28"/>
          <w:szCs w:val="28"/>
        </w:rPr>
        <w:t xml:space="preserve"> </w:t>
      </w:r>
      <w:r w:rsidRPr="00CD4B44">
        <w:rPr>
          <w:rFonts w:ascii="Times New Roman" w:hAnsi="Times New Roman"/>
          <w:sz w:val="28"/>
          <w:szCs w:val="28"/>
        </w:rPr>
        <w:t>Российской Федерации от 17.12.2010 № 1897 (далее - ФГОС третьего поколения основного 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 для</w:t>
      </w:r>
      <w:r w:rsidRPr="00CD4B44">
        <w:rPr>
          <w:rFonts w:ascii="Times New Roman" w:hAnsi="Times New Roman"/>
          <w:spacing w:val="2"/>
          <w:sz w:val="28"/>
          <w:szCs w:val="28"/>
        </w:rPr>
        <w:t xml:space="preserve"> </w:t>
      </w:r>
      <w:r w:rsidRPr="00CD4B44">
        <w:rPr>
          <w:rFonts w:ascii="Times New Roman" w:hAnsi="Times New Roman"/>
          <w:sz w:val="28"/>
          <w:szCs w:val="28"/>
        </w:rPr>
        <w:t>V) и VI-</w:t>
      </w:r>
      <w:r w:rsidRPr="00CD4B44">
        <w:rPr>
          <w:rFonts w:ascii="Times New Roman" w:hAnsi="Times New Roman"/>
          <w:sz w:val="28"/>
          <w:szCs w:val="28"/>
          <w:lang w:val="en-US"/>
        </w:rPr>
        <w:t>IX</w:t>
      </w:r>
      <w:r w:rsidRPr="00CD4B44">
        <w:rPr>
          <w:rFonts w:ascii="Times New Roman" w:hAnsi="Times New Roman"/>
          <w:spacing w:val="-1"/>
          <w:sz w:val="28"/>
          <w:szCs w:val="28"/>
        </w:rPr>
        <w:t xml:space="preserve"> </w:t>
      </w:r>
      <w:r w:rsidRPr="00CD4B44">
        <w:rPr>
          <w:rFonts w:ascii="Times New Roman" w:hAnsi="Times New Roman"/>
          <w:sz w:val="28"/>
          <w:szCs w:val="28"/>
        </w:rPr>
        <w:t>классов</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образовательных</w:t>
      </w:r>
      <w:r w:rsidRPr="00CD4B44">
        <w:rPr>
          <w:rFonts w:ascii="Times New Roman" w:hAnsi="Times New Roman"/>
          <w:spacing w:val="-1"/>
          <w:sz w:val="28"/>
          <w:szCs w:val="28"/>
        </w:rPr>
        <w:t xml:space="preserve"> </w:t>
      </w:r>
      <w:r w:rsidRPr="00CD4B44">
        <w:rPr>
          <w:rFonts w:ascii="Times New Roman" w:hAnsi="Times New Roman"/>
          <w:sz w:val="28"/>
          <w:szCs w:val="28"/>
        </w:rPr>
        <w:t>организаций.</w:t>
      </w:r>
    </w:p>
    <w:p w:rsidR="00136D24" w:rsidRPr="00CD4B44" w:rsidRDefault="00136D24" w:rsidP="00CD4B44">
      <w:pPr>
        <w:pStyle w:val="afb"/>
        <w:ind w:right="1211" w:firstLine="665"/>
        <w:jc w:val="both"/>
        <w:rPr>
          <w:rFonts w:ascii="Times New Roman" w:hAnsi="Times New Roman"/>
          <w:sz w:val="28"/>
          <w:szCs w:val="28"/>
        </w:rPr>
      </w:pPr>
      <w:r w:rsidRPr="00CD4B44">
        <w:rPr>
          <w:rFonts w:ascii="Times New Roman" w:hAnsi="Times New Roman"/>
          <w:sz w:val="28"/>
          <w:szCs w:val="28"/>
        </w:rPr>
        <w:t>-Порядка организации и осуществления образовательной деятельности по</w:t>
      </w:r>
      <w:r w:rsidRPr="00CD4B44">
        <w:rPr>
          <w:rFonts w:ascii="Times New Roman" w:hAnsi="Times New Roman"/>
          <w:spacing w:val="1"/>
          <w:sz w:val="28"/>
          <w:szCs w:val="28"/>
        </w:rPr>
        <w:t xml:space="preserve"> </w:t>
      </w:r>
      <w:r w:rsidRPr="00CD4B44">
        <w:rPr>
          <w:rFonts w:ascii="Times New Roman" w:hAnsi="Times New Roman"/>
          <w:sz w:val="28"/>
          <w:szCs w:val="28"/>
        </w:rPr>
        <w:t>основным</w:t>
      </w:r>
      <w:r w:rsidRPr="00CD4B44">
        <w:rPr>
          <w:rFonts w:ascii="Times New Roman" w:hAnsi="Times New Roman"/>
          <w:spacing w:val="1"/>
          <w:sz w:val="28"/>
          <w:szCs w:val="28"/>
        </w:rPr>
        <w:t xml:space="preserve"> </w:t>
      </w:r>
      <w:r w:rsidRPr="00CD4B44">
        <w:rPr>
          <w:rFonts w:ascii="Times New Roman" w:hAnsi="Times New Roman"/>
          <w:sz w:val="28"/>
          <w:szCs w:val="28"/>
        </w:rPr>
        <w:t>общеобразовательным</w:t>
      </w:r>
      <w:r w:rsidRPr="00CD4B44">
        <w:rPr>
          <w:rFonts w:ascii="Times New Roman" w:hAnsi="Times New Roman"/>
          <w:spacing w:val="1"/>
          <w:sz w:val="28"/>
          <w:szCs w:val="28"/>
        </w:rPr>
        <w:t xml:space="preserve"> </w:t>
      </w:r>
      <w:r w:rsidRPr="00CD4B44">
        <w:rPr>
          <w:rFonts w:ascii="Times New Roman" w:hAnsi="Times New Roman"/>
          <w:sz w:val="28"/>
          <w:szCs w:val="28"/>
        </w:rPr>
        <w:t>программам</w:t>
      </w:r>
      <w:r w:rsidRPr="00CD4B44">
        <w:rPr>
          <w:rFonts w:ascii="Times New Roman" w:hAnsi="Times New Roman"/>
          <w:spacing w:val="1"/>
          <w:sz w:val="28"/>
          <w:szCs w:val="28"/>
        </w:rPr>
        <w:t xml:space="preserve"> </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образовательным</w:t>
      </w:r>
      <w:r w:rsidRPr="00CD4B44">
        <w:rPr>
          <w:rFonts w:ascii="Times New Roman" w:hAnsi="Times New Roman"/>
          <w:spacing w:val="1"/>
          <w:sz w:val="28"/>
          <w:szCs w:val="28"/>
        </w:rPr>
        <w:t xml:space="preserve"> </w:t>
      </w:r>
      <w:r w:rsidRPr="00CD4B44">
        <w:rPr>
          <w:rFonts w:ascii="Times New Roman" w:hAnsi="Times New Roman"/>
          <w:sz w:val="28"/>
          <w:szCs w:val="28"/>
        </w:rPr>
        <w:t>программам</w:t>
      </w:r>
      <w:r w:rsidRPr="00CD4B44">
        <w:rPr>
          <w:rFonts w:ascii="Times New Roman" w:hAnsi="Times New Roman"/>
          <w:spacing w:val="1"/>
          <w:sz w:val="28"/>
          <w:szCs w:val="28"/>
        </w:rPr>
        <w:t xml:space="preserve"> </w:t>
      </w:r>
      <w:r w:rsidRPr="00CD4B44">
        <w:rPr>
          <w:rFonts w:ascii="Times New Roman" w:hAnsi="Times New Roman"/>
          <w:sz w:val="28"/>
          <w:szCs w:val="28"/>
        </w:rPr>
        <w:t>начального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основного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среднего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утвержденного</w:t>
      </w:r>
      <w:r w:rsidRPr="00CD4B44">
        <w:rPr>
          <w:rFonts w:ascii="Times New Roman" w:hAnsi="Times New Roman"/>
          <w:spacing w:val="1"/>
          <w:sz w:val="28"/>
          <w:szCs w:val="28"/>
        </w:rPr>
        <w:t xml:space="preserve"> </w:t>
      </w:r>
      <w:r w:rsidRPr="00CD4B44">
        <w:rPr>
          <w:rFonts w:ascii="Times New Roman" w:hAnsi="Times New Roman"/>
          <w:sz w:val="28"/>
          <w:szCs w:val="28"/>
        </w:rPr>
        <w:t>приказом</w:t>
      </w:r>
      <w:r w:rsidRPr="00CD4B44">
        <w:rPr>
          <w:rFonts w:ascii="Times New Roman" w:hAnsi="Times New Roman"/>
          <w:spacing w:val="1"/>
          <w:sz w:val="28"/>
          <w:szCs w:val="28"/>
        </w:rPr>
        <w:t xml:space="preserve"> </w:t>
      </w:r>
      <w:r w:rsidRPr="00CD4B44">
        <w:rPr>
          <w:rFonts w:ascii="Times New Roman" w:hAnsi="Times New Roman"/>
          <w:sz w:val="28"/>
          <w:szCs w:val="28"/>
        </w:rPr>
        <w:t>Министерства</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науки</w:t>
      </w:r>
      <w:r w:rsidRPr="00CD4B44">
        <w:rPr>
          <w:rFonts w:ascii="Times New Roman" w:hAnsi="Times New Roman"/>
          <w:spacing w:val="1"/>
          <w:sz w:val="28"/>
          <w:szCs w:val="28"/>
        </w:rPr>
        <w:t xml:space="preserve"> </w:t>
      </w:r>
      <w:r w:rsidRPr="00CD4B44">
        <w:rPr>
          <w:rFonts w:ascii="Times New Roman" w:hAnsi="Times New Roman"/>
          <w:sz w:val="28"/>
          <w:szCs w:val="28"/>
        </w:rPr>
        <w:t>Российской</w:t>
      </w:r>
      <w:r w:rsidRPr="00CD4B44">
        <w:rPr>
          <w:rFonts w:ascii="Times New Roman" w:hAnsi="Times New Roman"/>
          <w:spacing w:val="1"/>
          <w:sz w:val="28"/>
          <w:szCs w:val="28"/>
        </w:rPr>
        <w:t xml:space="preserve"> </w:t>
      </w:r>
      <w:r w:rsidRPr="00CD4B44">
        <w:rPr>
          <w:rFonts w:ascii="Times New Roman" w:hAnsi="Times New Roman"/>
          <w:sz w:val="28"/>
          <w:szCs w:val="28"/>
        </w:rPr>
        <w:t>Федерации</w:t>
      </w:r>
      <w:r w:rsidRPr="00CD4B44">
        <w:rPr>
          <w:rFonts w:ascii="Times New Roman" w:hAnsi="Times New Roman"/>
          <w:spacing w:val="-1"/>
          <w:sz w:val="28"/>
          <w:szCs w:val="28"/>
        </w:rPr>
        <w:t xml:space="preserve"> </w:t>
      </w:r>
      <w:r w:rsidRPr="00CD4B44">
        <w:rPr>
          <w:rFonts w:ascii="Times New Roman" w:hAnsi="Times New Roman"/>
          <w:sz w:val="28"/>
          <w:szCs w:val="28"/>
        </w:rPr>
        <w:t>от</w:t>
      </w:r>
      <w:r w:rsidRPr="00CD4B44">
        <w:rPr>
          <w:rFonts w:ascii="Times New Roman" w:hAnsi="Times New Roman"/>
          <w:spacing w:val="-1"/>
          <w:sz w:val="28"/>
          <w:szCs w:val="28"/>
        </w:rPr>
        <w:t xml:space="preserve"> </w:t>
      </w:r>
      <w:r w:rsidRPr="00CD4B44">
        <w:rPr>
          <w:rFonts w:ascii="Times New Roman" w:hAnsi="Times New Roman"/>
          <w:sz w:val="28"/>
          <w:szCs w:val="28"/>
        </w:rPr>
        <w:t>30.08.2013</w:t>
      </w:r>
      <w:r w:rsidRPr="00CD4B44">
        <w:rPr>
          <w:rFonts w:ascii="Times New Roman" w:hAnsi="Times New Roman"/>
          <w:spacing w:val="-1"/>
          <w:sz w:val="28"/>
          <w:szCs w:val="28"/>
        </w:rPr>
        <w:t xml:space="preserve"> </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1015;</w:t>
      </w:r>
    </w:p>
    <w:p w:rsidR="00136D24" w:rsidRPr="00CD4B44" w:rsidRDefault="00136D24" w:rsidP="00CD4B44">
      <w:pPr>
        <w:pStyle w:val="afb"/>
        <w:ind w:right="1208" w:firstLine="600"/>
        <w:jc w:val="both"/>
        <w:rPr>
          <w:rFonts w:ascii="Times New Roman" w:hAnsi="Times New Roman"/>
          <w:sz w:val="28"/>
          <w:szCs w:val="28"/>
        </w:rPr>
      </w:pPr>
      <w:r w:rsidRPr="00CD4B44">
        <w:rPr>
          <w:rFonts w:ascii="Times New Roman" w:hAnsi="Times New Roman"/>
          <w:sz w:val="28"/>
          <w:szCs w:val="28"/>
        </w:rPr>
        <w:t>-федерального</w:t>
      </w:r>
      <w:r w:rsidRPr="00CD4B44">
        <w:rPr>
          <w:rFonts w:ascii="Times New Roman" w:hAnsi="Times New Roman"/>
          <w:spacing w:val="1"/>
          <w:sz w:val="28"/>
          <w:szCs w:val="28"/>
        </w:rPr>
        <w:t xml:space="preserve"> </w:t>
      </w:r>
      <w:r w:rsidRPr="00CD4B44">
        <w:rPr>
          <w:rFonts w:ascii="Times New Roman" w:hAnsi="Times New Roman"/>
          <w:sz w:val="28"/>
          <w:szCs w:val="28"/>
        </w:rPr>
        <w:t>перечня</w:t>
      </w:r>
      <w:r w:rsidRPr="00CD4B44">
        <w:rPr>
          <w:rFonts w:ascii="Times New Roman" w:hAnsi="Times New Roman"/>
          <w:spacing w:val="1"/>
          <w:sz w:val="28"/>
          <w:szCs w:val="28"/>
        </w:rPr>
        <w:t xml:space="preserve"> </w:t>
      </w:r>
      <w:r w:rsidRPr="00CD4B44">
        <w:rPr>
          <w:rFonts w:ascii="Times New Roman" w:hAnsi="Times New Roman"/>
          <w:sz w:val="28"/>
          <w:szCs w:val="28"/>
        </w:rPr>
        <w:t>учебников,</w:t>
      </w:r>
      <w:r w:rsidRPr="00CD4B44">
        <w:rPr>
          <w:rFonts w:ascii="Times New Roman" w:hAnsi="Times New Roman"/>
          <w:spacing w:val="1"/>
          <w:sz w:val="28"/>
          <w:szCs w:val="28"/>
        </w:rPr>
        <w:t xml:space="preserve"> </w:t>
      </w:r>
      <w:r w:rsidRPr="00CD4B44">
        <w:rPr>
          <w:rFonts w:ascii="Times New Roman" w:hAnsi="Times New Roman"/>
          <w:sz w:val="28"/>
          <w:szCs w:val="28"/>
        </w:rPr>
        <w:t>рекомендуемых</w:t>
      </w:r>
      <w:r w:rsidRPr="00CD4B44">
        <w:rPr>
          <w:rFonts w:ascii="Times New Roman" w:hAnsi="Times New Roman"/>
          <w:spacing w:val="1"/>
          <w:sz w:val="28"/>
          <w:szCs w:val="28"/>
        </w:rPr>
        <w:t xml:space="preserve"> </w:t>
      </w:r>
      <w:r w:rsidRPr="00CD4B44">
        <w:rPr>
          <w:rFonts w:ascii="Times New Roman" w:hAnsi="Times New Roman"/>
          <w:sz w:val="28"/>
          <w:szCs w:val="28"/>
        </w:rPr>
        <w:t>к</w:t>
      </w:r>
      <w:r w:rsidRPr="00CD4B44">
        <w:rPr>
          <w:rFonts w:ascii="Times New Roman" w:hAnsi="Times New Roman"/>
          <w:spacing w:val="1"/>
          <w:sz w:val="28"/>
          <w:szCs w:val="28"/>
        </w:rPr>
        <w:t xml:space="preserve"> </w:t>
      </w:r>
      <w:r w:rsidRPr="00CD4B44">
        <w:rPr>
          <w:rFonts w:ascii="Times New Roman" w:hAnsi="Times New Roman"/>
          <w:sz w:val="28"/>
          <w:szCs w:val="28"/>
        </w:rPr>
        <w:t>использованию</w:t>
      </w:r>
      <w:r w:rsidRPr="00CD4B44">
        <w:rPr>
          <w:rFonts w:ascii="Times New Roman" w:hAnsi="Times New Roman"/>
          <w:spacing w:val="1"/>
          <w:sz w:val="28"/>
          <w:szCs w:val="28"/>
        </w:rPr>
        <w:t xml:space="preserve"> </w:t>
      </w:r>
      <w:r w:rsidRPr="00CD4B44">
        <w:rPr>
          <w:rFonts w:ascii="Times New Roman" w:hAnsi="Times New Roman"/>
          <w:sz w:val="28"/>
          <w:szCs w:val="28"/>
        </w:rPr>
        <w:t>при</w:t>
      </w:r>
      <w:r w:rsidRPr="00CD4B44">
        <w:rPr>
          <w:rFonts w:ascii="Times New Roman" w:hAnsi="Times New Roman"/>
          <w:spacing w:val="1"/>
          <w:sz w:val="28"/>
          <w:szCs w:val="28"/>
        </w:rPr>
        <w:t xml:space="preserve"> </w:t>
      </w:r>
      <w:r w:rsidRPr="00CD4B44">
        <w:rPr>
          <w:rFonts w:ascii="Times New Roman" w:hAnsi="Times New Roman"/>
          <w:sz w:val="28"/>
          <w:szCs w:val="28"/>
        </w:rPr>
        <w:t>реализации имеющих государственную аккредитацию образовательных программ</w:t>
      </w:r>
      <w:r w:rsidRPr="00CD4B44">
        <w:rPr>
          <w:rFonts w:ascii="Times New Roman" w:hAnsi="Times New Roman"/>
          <w:spacing w:val="1"/>
          <w:sz w:val="28"/>
          <w:szCs w:val="28"/>
        </w:rPr>
        <w:t xml:space="preserve"> </w:t>
      </w:r>
      <w:r w:rsidRPr="00CD4B44">
        <w:rPr>
          <w:rFonts w:ascii="Times New Roman" w:hAnsi="Times New Roman"/>
          <w:sz w:val="28"/>
          <w:szCs w:val="28"/>
        </w:rPr>
        <w:t>начального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основного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среднего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утвержденного</w:t>
      </w:r>
      <w:r w:rsidRPr="00CD4B44">
        <w:rPr>
          <w:rFonts w:ascii="Times New Roman" w:hAnsi="Times New Roman"/>
          <w:spacing w:val="1"/>
          <w:sz w:val="28"/>
          <w:szCs w:val="28"/>
        </w:rPr>
        <w:t xml:space="preserve"> </w:t>
      </w:r>
      <w:r w:rsidRPr="00CD4B44">
        <w:rPr>
          <w:rFonts w:ascii="Times New Roman" w:hAnsi="Times New Roman"/>
          <w:sz w:val="28"/>
          <w:szCs w:val="28"/>
        </w:rPr>
        <w:t>приказом</w:t>
      </w:r>
      <w:r w:rsidRPr="00CD4B44">
        <w:rPr>
          <w:rFonts w:ascii="Times New Roman" w:hAnsi="Times New Roman"/>
          <w:spacing w:val="1"/>
          <w:sz w:val="28"/>
          <w:szCs w:val="28"/>
        </w:rPr>
        <w:t xml:space="preserve"> </w:t>
      </w:r>
      <w:r w:rsidRPr="00CD4B44">
        <w:rPr>
          <w:rFonts w:ascii="Times New Roman" w:hAnsi="Times New Roman"/>
          <w:sz w:val="28"/>
          <w:szCs w:val="28"/>
        </w:rPr>
        <w:t>Министерства</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науки</w:t>
      </w:r>
      <w:r w:rsidRPr="00CD4B44">
        <w:rPr>
          <w:rFonts w:ascii="Times New Roman" w:hAnsi="Times New Roman"/>
          <w:spacing w:val="1"/>
          <w:sz w:val="28"/>
          <w:szCs w:val="28"/>
        </w:rPr>
        <w:t xml:space="preserve"> </w:t>
      </w:r>
      <w:r w:rsidRPr="00CD4B44">
        <w:rPr>
          <w:rFonts w:ascii="Times New Roman" w:hAnsi="Times New Roman"/>
          <w:sz w:val="28"/>
          <w:szCs w:val="28"/>
        </w:rPr>
        <w:t>Российской</w:t>
      </w:r>
      <w:r w:rsidRPr="00CD4B44">
        <w:rPr>
          <w:rFonts w:ascii="Times New Roman" w:hAnsi="Times New Roman"/>
          <w:spacing w:val="1"/>
          <w:sz w:val="28"/>
          <w:szCs w:val="28"/>
        </w:rPr>
        <w:t xml:space="preserve"> </w:t>
      </w:r>
      <w:r w:rsidRPr="00CD4B44">
        <w:rPr>
          <w:rFonts w:ascii="Times New Roman" w:hAnsi="Times New Roman"/>
          <w:sz w:val="28"/>
          <w:szCs w:val="28"/>
        </w:rPr>
        <w:t>Федерации</w:t>
      </w:r>
      <w:r w:rsidRPr="00CD4B44">
        <w:rPr>
          <w:rFonts w:ascii="Times New Roman" w:hAnsi="Times New Roman"/>
          <w:spacing w:val="-1"/>
          <w:sz w:val="28"/>
          <w:szCs w:val="28"/>
        </w:rPr>
        <w:t xml:space="preserve"> </w:t>
      </w:r>
      <w:r w:rsidRPr="00CD4B44">
        <w:rPr>
          <w:rFonts w:ascii="Times New Roman" w:hAnsi="Times New Roman"/>
          <w:sz w:val="28"/>
          <w:szCs w:val="28"/>
        </w:rPr>
        <w:t>от</w:t>
      </w:r>
      <w:r w:rsidRPr="00CD4B44">
        <w:rPr>
          <w:rFonts w:ascii="Times New Roman" w:hAnsi="Times New Roman"/>
          <w:spacing w:val="-1"/>
          <w:sz w:val="28"/>
          <w:szCs w:val="28"/>
        </w:rPr>
        <w:t xml:space="preserve"> </w:t>
      </w:r>
      <w:r w:rsidRPr="00CD4B44">
        <w:rPr>
          <w:rFonts w:ascii="Times New Roman" w:hAnsi="Times New Roman"/>
          <w:sz w:val="28"/>
          <w:szCs w:val="28"/>
        </w:rPr>
        <w:t>31.03.2014</w:t>
      </w:r>
      <w:r w:rsidRPr="00CD4B44">
        <w:rPr>
          <w:rFonts w:ascii="Times New Roman" w:hAnsi="Times New Roman"/>
          <w:spacing w:val="-1"/>
          <w:sz w:val="28"/>
          <w:szCs w:val="28"/>
        </w:rPr>
        <w:t xml:space="preserve"> </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253;</w:t>
      </w:r>
    </w:p>
    <w:p w:rsidR="00136D24" w:rsidRPr="00CD4B44" w:rsidRDefault="00136D24" w:rsidP="00CD4B44">
      <w:pPr>
        <w:pStyle w:val="afb"/>
        <w:ind w:right="1214" w:firstLine="600"/>
        <w:jc w:val="both"/>
        <w:rPr>
          <w:rFonts w:ascii="Times New Roman" w:hAnsi="Times New Roman"/>
          <w:sz w:val="28"/>
          <w:szCs w:val="28"/>
        </w:rPr>
      </w:pPr>
      <w:r w:rsidRPr="00CD4B44">
        <w:rPr>
          <w:rFonts w:ascii="Times New Roman" w:hAnsi="Times New Roman"/>
          <w:sz w:val="28"/>
          <w:szCs w:val="28"/>
        </w:rPr>
        <w:t>-перечня организаций, осуществляющих выпуск учебных пособий, которые</w:t>
      </w:r>
      <w:r w:rsidRPr="00CD4B44">
        <w:rPr>
          <w:rFonts w:ascii="Times New Roman" w:hAnsi="Times New Roman"/>
          <w:spacing w:val="1"/>
          <w:sz w:val="28"/>
          <w:szCs w:val="28"/>
        </w:rPr>
        <w:t xml:space="preserve"> </w:t>
      </w:r>
      <w:r w:rsidRPr="00CD4B44">
        <w:rPr>
          <w:rFonts w:ascii="Times New Roman" w:hAnsi="Times New Roman"/>
          <w:sz w:val="28"/>
          <w:szCs w:val="28"/>
        </w:rPr>
        <w:t>допускаются</w:t>
      </w:r>
      <w:r w:rsidRPr="00CD4B44">
        <w:rPr>
          <w:rFonts w:ascii="Times New Roman" w:hAnsi="Times New Roman"/>
          <w:spacing w:val="1"/>
          <w:sz w:val="28"/>
          <w:szCs w:val="28"/>
        </w:rPr>
        <w:t xml:space="preserve"> </w:t>
      </w:r>
      <w:r w:rsidRPr="00CD4B44">
        <w:rPr>
          <w:rFonts w:ascii="Times New Roman" w:hAnsi="Times New Roman"/>
          <w:sz w:val="28"/>
          <w:szCs w:val="28"/>
        </w:rPr>
        <w:t>к</w:t>
      </w:r>
      <w:r w:rsidRPr="00CD4B44">
        <w:rPr>
          <w:rFonts w:ascii="Times New Roman" w:hAnsi="Times New Roman"/>
          <w:spacing w:val="1"/>
          <w:sz w:val="28"/>
          <w:szCs w:val="28"/>
        </w:rPr>
        <w:t xml:space="preserve"> </w:t>
      </w:r>
      <w:r w:rsidRPr="00CD4B44">
        <w:rPr>
          <w:rFonts w:ascii="Times New Roman" w:hAnsi="Times New Roman"/>
          <w:sz w:val="28"/>
          <w:szCs w:val="28"/>
        </w:rPr>
        <w:t>использованию</w:t>
      </w:r>
      <w:r w:rsidRPr="00CD4B44">
        <w:rPr>
          <w:rFonts w:ascii="Times New Roman" w:hAnsi="Times New Roman"/>
          <w:spacing w:val="1"/>
          <w:sz w:val="28"/>
          <w:szCs w:val="28"/>
        </w:rPr>
        <w:t xml:space="preserve"> </w:t>
      </w:r>
      <w:r w:rsidRPr="00CD4B44">
        <w:rPr>
          <w:rFonts w:ascii="Times New Roman" w:hAnsi="Times New Roman"/>
          <w:sz w:val="28"/>
          <w:szCs w:val="28"/>
        </w:rPr>
        <w:t>при</w:t>
      </w:r>
      <w:r w:rsidRPr="00CD4B44">
        <w:rPr>
          <w:rFonts w:ascii="Times New Roman" w:hAnsi="Times New Roman"/>
          <w:spacing w:val="1"/>
          <w:sz w:val="28"/>
          <w:szCs w:val="28"/>
        </w:rPr>
        <w:t xml:space="preserve"> </w:t>
      </w:r>
      <w:r w:rsidRPr="00CD4B44">
        <w:rPr>
          <w:rFonts w:ascii="Times New Roman" w:hAnsi="Times New Roman"/>
          <w:sz w:val="28"/>
          <w:szCs w:val="28"/>
        </w:rPr>
        <w:t>реализации</w:t>
      </w:r>
      <w:r w:rsidRPr="00CD4B44">
        <w:rPr>
          <w:rFonts w:ascii="Times New Roman" w:hAnsi="Times New Roman"/>
          <w:spacing w:val="1"/>
          <w:sz w:val="28"/>
          <w:szCs w:val="28"/>
        </w:rPr>
        <w:t xml:space="preserve"> </w:t>
      </w:r>
      <w:r w:rsidRPr="00CD4B44">
        <w:rPr>
          <w:rFonts w:ascii="Times New Roman" w:hAnsi="Times New Roman"/>
          <w:sz w:val="28"/>
          <w:szCs w:val="28"/>
        </w:rPr>
        <w:t>имеющих</w:t>
      </w:r>
      <w:r w:rsidRPr="00CD4B44">
        <w:rPr>
          <w:rFonts w:ascii="Times New Roman" w:hAnsi="Times New Roman"/>
          <w:spacing w:val="1"/>
          <w:sz w:val="28"/>
          <w:szCs w:val="28"/>
        </w:rPr>
        <w:t xml:space="preserve"> </w:t>
      </w:r>
      <w:r w:rsidRPr="00CD4B44">
        <w:rPr>
          <w:rFonts w:ascii="Times New Roman" w:hAnsi="Times New Roman"/>
          <w:sz w:val="28"/>
          <w:szCs w:val="28"/>
        </w:rPr>
        <w:t>государственную</w:t>
      </w:r>
      <w:r w:rsidRPr="00CD4B44">
        <w:rPr>
          <w:rFonts w:ascii="Times New Roman" w:hAnsi="Times New Roman"/>
          <w:spacing w:val="1"/>
          <w:sz w:val="28"/>
          <w:szCs w:val="28"/>
        </w:rPr>
        <w:t xml:space="preserve"> </w:t>
      </w:r>
      <w:r w:rsidRPr="00CD4B44">
        <w:rPr>
          <w:rFonts w:ascii="Times New Roman" w:hAnsi="Times New Roman"/>
          <w:sz w:val="28"/>
          <w:szCs w:val="28"/>
        </w:rPr>
        <w:t>аккредитацию образовательных программ начального общего, основного общего,</w:t>
      </w:r>
      <w:r w:rsidRPr="00CD4B44">
        <w:rPr>
          <w:rFonts w:ascii="Times New Roman" w:hAnsi="Times New Roman"/>
          <w:spacing w:val="1"/>
          <w:sz w:val="28"/>
          <w:szCs w:val="28"/>
        </w:rPr>
        <w:t xml:space="preserve"> </w:t>
      </w:r>
      <w:r w:rsidRPr="00CD4B44">
        <w:rPr>
          <w:rFonts w:ascii="Times New Roman" w:hAnsi="Times New Roman"/>
          <w:sz w:val="28"/>
          <w:szCs w:val="28"/>
        </w:rPr>
        <w:t>среднего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утвержденного</w:t>
      </w:r>
      <w:r w:rsidRPr="00CD4B44">
        <w:rPr>
          <w:rFonts w:ascii="Times New Roman" w:hAnsi="Times New Roman"/>
          <w:spacing w:val="1"/>
          <w:sz w:val="28"/>
          <w:szCs w:val="28"/>
        </w:rPr>
        <w:t xml:space="preserve"> </w:t>
      </w:r>
      <w:r w:rsidRPr="00CD4B44">
        <w:rPr>
          <w:rFonts w:ascii="Times New Roman" w:hAnsi="Times New Roman"/>
          <w:sz w:val="28"/>
          <w:szCs w:val="28"/>
        </w:rPr>
        <w:t>приказом</w:t>
      </w:r>
      <w:r w:rsidRPr="00CD4B44">
        <w:rPr>
          <w:rFonts w:ascii="Times New Roman" w:hAnsi="Times New Roman"/>
          <w:spacing w:val="1"/>
          <w:sz w:val="28"/>
          <w:szCs w:val="28"/>
        </w:rPr>
        <w:t xml:space="preserve"> </w:t>
      </w:r>
      <w:r w:rsidRPr="00CD4B44">
        <w:rPr>
          <w:rFonts w:ascii="Times New Roman" w:hAnsi="Times New Roman"/>
          <w:sz w:val="28"/>
          <w:szCs w:val="28"/>
        </w:rPr>
        <w:t>Министерства</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2"/>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науки</w:t>
      </w:r>
      <w:r w:rsidRPr="00CD4B44">
        <w:rPr>
          <w:rFonts w:ascii="Times New Roman" w:hAnsi="Times New Roman"/>
          <w:spacing w:val="2"/>
          <w:sz w:val="28"/>
          <w:szCs w:val="28"/>
        </w:rPr>
        <w:t xml:space="preserve"> </w:t>
      </w:r>
      <w:r w:rsidRPr="00CD4B44">
        <w:rPr>
          <w:rFonts w:ascii="Times New Roman" w:hAnsi="Times New Roman"/>
          <w:sz w:val="28"/>
          <w:szCs w:val="28"/>
        </w:rPr>
        <w:t>Российской</w:t>
      </w:r>
      <w:r w:rsidRPr="00CD4B44">
        <w:rPr>
          <w:rFonts w:ascii="Times New Roman" w:hAnsi="Times New Roman"/>
          <w:spacing w:val="1"/>
          <w:sz w:val="28"/>
          <w:szCs w:val="28"/>
        </w:rPr>
        <w:t xml:space="preserve"> </w:t>
      </w:r>
      <w:r w:rsidRPr="00CD4B44">
        <w:rPr>
          <w:rFonts w:ascii="Times New Roman" w:hAnsi="Times New Roman"/>
          <w:sz w:val="28"/>
          <w:szCs w:val="28"/>
        </w:rPr>
        <w:t>Федерации</w:t>
      </w:r>
      <w:r w:rsidRPr="00CD4B44">
        <w:rPr>
          <w:rFonts w:ascii="Times New Roman" w:hAnsi="Times New Roman"/>
          <w:spacing w:val="-1"/>
          <w:sz w:val="28"/>
          <w:szCs w:val="28"/>
        </w:rPr>
        <w:t xml:space="preserve"> </w:t>
      </w:r>
      <w:r w:rsidRPr="00CD4B44">
        <w:rPr>
          <w:rFonts w:ascii="Times New Roman" w:hAnsi="Times New Roman"/>
          <w:sz w:val="28"/>
          <w:szCs w:val="28"/>
        </w:rPr>
        <w:t>от</w:t>
      </w:r>
      <w:r w:rsidRPr="00CD4B44">
        <w:rPr>
          <w:rFonts w:ascii="Times New Roman" w:hAnsi="Times New Roman"/>
          <w:spacing w:val="-2"/>
          <w:sz w:val="28"/>
          <w:szCs w:val="28"/>
        </w:rPr>
        <w:t xml:space="preserve"> </w:t>
      </w:r>
      <w:r w:rsidRPr="00CD4B44">
        <w:rPr>
          <w:rFonts w:ascii="Times New Roman" w:hAnsi="Times New Roman"/>
          <w:sz w:val="28"/>
          <w:szCs w:val="28"/>
        </w:rPr>
        <w:t>09.06.2016</w:t>
      </w:r>
      <w:r w:rsidRPr="00CD4B44">
        <w:rPr>
          <w:rFonts w:ascii="Times New Roman" w:hAnsi="Times New Roman"/>
          <w:spacing w:val="1"/>
          <w:sz w:val="28"/>
          <w:szCs w:val="28"/>
        </w:rPr>
        <w:t xml:space="preserve"> </w:t>
      </w:r>
      <w:r w:rsidRPr="00CD4B44">
        <w:rPr>
          <w:rFonts w:ascii="Times New Roman" w:hAnsi="Times New Roman"/>
          <w:sz w:val="28"/>
          <w:szCs w:val="28"/>
        </w:rPr>
        <w:t>№</w:t>
      </w:r>
      <w:r w:rsidRPr="00CD4B44">
        <w:rPr>
          <w:rFonts w:ascii="Times New Roman" w:hAnsi="Times New Roman"/>
          <w:spacing w:val="-2"/>
          <w:sz w:val="28"/>
          <w:szCs w:val="28"/>
        </w:rPr>
        <w:t xml:space="preserve"> </w:t>
      </w:r>
      <w:r w:rsidRPr="00CD4B44">
        <w:rPr>
          <w:rFonts w:ascii="Times New Roman" w:hAnsi="Times New Roman"/>
          <w:sz w:val="28"/>
          <w:szCs w:val="28"/>
        </w:rPr>
        <w:t>699;</w:t>
      </w:r>
    </w:p>
    <w:p w:rsidR="00136D24" w:rsidRPr="00CD4B44" w:rsidRDefault="00136D24" w:rsidP="00CD4B44">
      <w:pPr>
        <w:pStyle w:val="afb"/>
        <w:ind w:firstLine="259"/>
        <w:jc w:val="both"/>
        <w:rPr>
          <w:rFonts w:ascii="Times New Roman" w:hAnsi="Times New Roman"/>
          <w:sz w:val="28"/>
          <w:szCs w:val="28"/>
        </w:rPr>
      </w:pPr>
      <w:proofErr w:type="gramStart"/>
      <w:r w:rsidRPr="00CD4B44">
        <w:rPr>
          <w:rFonts w:ascii="Times New Roman" w:hAnsi="Times New Roman"/>
          <w:sz w:val="28"/>
          <w:szCs w:val="28"/>
        </w:rPr>
        <w:t>-Санитарно-эпидемиологических требований к условиям и организации обучения в</w:t>
      </w:r>
      <w:r w:rsidRPr="00CD4B44">
        <w:rPr>
          <w:rFonts w:ascii="Times New Roman" w:hAnsi="Times New Roman"/>
          <w:spacing w:val="1"/>
          <w:sz w:val="28"/>
          <w:szCs w:val="28"/>
        </w:rPr>
        <w:t xml:space="preserve"> </w:t>
      </w:r>
      <w:r w:rsidRPr="00CD4B44">
        <w:rPr>
          <w:rFonts w:ascii="Times New Roman" w:hAnsi="Times New Roman"/>
          <w:sz w:val="28"/>
          <w:szCs w:val="28"/>
        </w:rPr>
        <w:t>общеобразовательных учреждениях, утвержденных постановлением Главного</w:t>
      </w:r>
      <w:r w:rsidRPr="00CD4B44">
        <w:rPr>
          <w:rFonts w:ascii="Times New Roman" w:hAnsi="Times New Roman"/>
          <w:spacing w:val="1"/>
          <w:sz w:val="28"/>
          <w:szCs w:val="28"/>
        </w:rPr>
        <w:t xml:space="preserve"> </w:t>
      </w:r>
      <w:r w:rsidRPr="00CD4B44">
        <w:rPr>
          <w:rFonts w:ascii="Times New Roman" w:hAnsi="Times New Roman"/>
          <w:sz w:val="28"/>
          <w:szCs w:val="28"/>
        </w:rPr>
        <w:t>государственного</w:t>
      </w:r>
      <w:r w:rsidRPr="00CD4B44">
        <w:rPr>
          <w:rFonts w:ascii="Times New Roman" w:hAnsi="Times New Roman"/>
          <w:spacing w:val="-6"/>
          <w:sz w:val="28"/>
          <w:szCs w:val="28"/>
        </w:rPr>
        <w:t xml:space="preserve"> </w:t>
      </w:r>
      <w:r w:rsidRPr="00CD4B44">
        <w:rPr>
          <w:rFonts w:ascii="Times New Roman" w:hAnsi="Times New Roman"/>
          <w:sz w:val="28"/>
          <w:szCs w:val="28"/>
        </w:rPr>
        <w:t>санитарного</w:t>
      </w:r>
      <w:r w:rsidRPr="00CD4B44">
        <w:rPr>
          <w:rFonts w:ascii="Times New Roman" w:hAnsi="Times New Roman"/>
          <w:spacing w:val="-4"/>
          <w:sz w:val="28"/>
          <w:szCs w:val="28"/>
        </w:rPr>
        <w:t xml:space="preserve"> </w:t>
      </w:r>
      <w:r w:rsidRPr="00CD4B44">
        <w:rPr>
          <w:rFonts w:ascii="Times New Roman" w:hAnsi="Times New Roman"/>
          <w:sz w:val="28"/>
          <w:szCs w:val="28"/>
        </w:rPr>
        <w:t>врача</w:t>
      </w:r>
      <w:r w:rsidRPr="00CD4B44">
        <w:rPr>
          <w:rFonts w:ascii="Times New Roman" w:hAnsi="Times New Roman"/>
          <w:spacing w:val="-4"/>
          <w:sz w:val="28"/>
          <w:szCs w:val="28"/>
        </w:rPr>
        <w:t xml:space="preserve"> </w:t>
      </w:r>
      <w:r w:rsidRPr="00CD4B44">
        <w:rPr>
          <w:rFonts w:ascii="Times New Roman" w:hAnsi="Times New Roman"/>
          <w:sz w:val="28"/>
          <w:szCs w:val="28"/>
        </w:rPr>
        <w:t>Российской</w:t>
      </w:r>
      <w:r w:rsidRPr="00CD4B44">
        <w:rPr>
          <w:rFonts w:ascii="Times New Roman" w:hAnsi="Times New Roman"/>
          <w:spacing w:val="-4"/>
          <w:sz w:val="28"/>
          <w:szCs w:val="28"/>
        </w:rPr>
        <w:t xml:space="preserve"> </w:t>
      </w:r>
      <w:r w:rsidRPr="00CD4B44">
        <w:rPr>
          <w:rFonts w:ascii="Times New Roman" w:hAnsi="Times New Roman"/>
          <w:sz w:val="28"/>
          <w:szCs w:val="28"/>
        </w:rPr>
        <w:t>Федерации</w:t>
      </w:r>
      <w:r w:rsidRPr="00CD4B44">
        <w:rPr>
          <w:rFonts w:ascii="Times New Roman" w:hAnsi="Times New Roman"/>
          <w:spacing w:val="-4"/>
          <w:sz w:val="28"/>
          <w:szCs w:val="28"/>
        </w:rPr>
        <w:t xml:space="preserve"> </w:t>
      </w:r>
      <w:r w:rsidRPr="00CD4B44">
        <w:rPr>
          <w:rFonts w:ascii="Times New Roman" w:hAnsi="Times New Roman"/>
          <w:sz w:val="28"/>
          <w:szCs w:val="28"/>
        </w:rPr>
        <w:t>от</w:t>
      </w:r>
      <w:r w:rsidRPr="00CD4B44">
        <w:rPr>
          <w:rFonts w:ascii="Times New Roman" w:hAnsi="Times New Roman"/>
          <w:spacing w:val="-6"/>
          <w:sz w:val="28"/>
          <w:szCs w:val="28"/>
        </w:rPr>
        <w:t xml:space="preserve"> </w:t>
      </w:r>
      <w:r w:rsidRPr="00CD4B44">
        <w:rPr>
          <w:rFonts w:ascii="Times New Roman" w:hAnsi="Times New Roman"/>
          <w:sz w:val="28"/>
          <w:szCs w:val="28"/>
        </w:rPr>
        <w:t>29.12.2010</w:t>
      </w:r>
      <w:r w:rsidRPr="00CD4B44">
        <w:rPr>
          <w:rFonts w:ascii="Times New Roman" w:hAnsi="Times New Roman"/>
          <w:spacing w:val="-4"/>
          <w:sz w:val="28"/>
          <w:szCs w:val="28"/>
        </w:rPr>
        <w:t xml:space="preserve"> </w:t>
      </w:r>
      <w:r w:rsidRPr="00CD4B44">
        <w:rPr>
          <w:rFonts w:ascii="Times New Roman" w:hAnsi="Times New Roman"/>
          <w:sz w:val="28"/>
          <w:szCs w:val="28"/>
        </w:rPr>
        <w:t>№</w:t>
      </w:r>
      <w:r w:rsidRPr="00CD4B44">
        <w:rPr>
          <w:rFonts w:ascii="Times New Roman" w:hAnsi="Times New Roman"/>
          <w:spacing w:val="-6"/>
          <w:sz w:val="28"/>
          <w:szCs w:val="28"/>
        </w:rPr>
        <w:t xml:space="preserve"> </w:t>
      </w:r>
      <w:r w:rsidRPr="00CD4B44">
        <w:rPr>
          <w:rFonts w:ascii="Times New Roman" w:hAnsi="Times New Roman"/>
          <w:sz w:val="28"/>
          <w:szCs w:val="28"/>
        </w:rPr>
        <w:t>189</w:t>
      </w:r>
      <w:r w:rsidRPr="00CD4B44">
        <w:rPr>
          <w:rFonts w:ascii="Times New Roman" w:hAnsi="Times New Roman"/>
          <w:spacing w:val="-4"/>
          <w:sz w:val="28"/>
          <w:szCs w:val="28"/>
        </w:rPr>
        <w:t xml:space="preserve"> </w:t>
      </w:r>
      <w:r w:rsidRPr="00CD4B44">
        <w:rPr>
          <w:rFonts w:ascii="Times New Roman" w:hAnsi="Times New Roman"/>
          <w:sz w:val="28"/>
          <w:szCs w:val="28"/>
        </w:rPr>
        <w:t>(далее</w:t>
      </w:r>
      <w:proofErr w:type="gramEnd"/>
    </w:p>
    <w:p w:rsidR="00136D24" w:rsidRPr="00CD4B44" w:rsidRDefault="00136D24" w:rsidP="00CD4B44">
      <w:pPr>
        <w:pStyle w:val="afb"/>
        <w:jc w:val="both"/>
        <w:rPr>
          <w:rFonts w:ascii="Times New Roman" w:hAnsi="Times New Roman"/>
          <w:sz w:val="28"/>
          <w:szCs w:val="28"/>
        </w:rPr>
      </w:pPr>
      <w:proofErr w:type="gramStart"/>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СанПиН</w:t>
      </w:r>
      <w:r w:rsidRPr="00CD4B44">
        <w:rPr>
          <w:rFonts w:ascii="Times New Roman" w:hAnsi="Times New Roman"/>
          <w:spacing w:val="-1"/>
          <w:sz w:val="28"/>
          <w:szCs w:val="28"/>
        </w:rPr>
        <w:t xml:space="preserve"> </w:t>
      </w:r>
      <w:r w:rsidRPr="00CD4B44">
        <w:rPr>
          <w:rFonts w:ascii="Times New Roman" w:hAnsi="Times New Roman"/>
          <w:sz w:val="28"/>
          <w:szCs w:val="28"/>
        </w:rPr>
        <w:t>2.4.2.2821-10).</w:t>
      </w:r>
      <w:proofErr w:type="gramEnd"/>
    </w:p>
    <w:p w:rsidR="00136D24" w:rsidRPr="00CD4B44" w:rsidRDefault="00136D24" w:rsidP="00CD4B44">
      <w:pPr>
        <w:jc w:val="both"/>
        <w:rPr>
          <w:rFonts w:ascii="Times New Roman" w:hAnsi="Times New Roman"/>
          <w:sz w:val="28"/>
          <w:szCs w:val="28"/>
        </w:rPr>
        <w:sectPr w:rsidR="00136D24" w:rsidRPr="00CD4B44" w:rsidSect="00136D24">
          <w:pgSz w:w="11910" w:h="16840"/>
          <w:pgMar w:top="1040" w:right="300" w:bottom="280" w:left="460" w:header="720" w:footer="720" w:gutter="0"/>
          <w:cols w:space="720"/>
          <w:docGrid w:linePitch="299"/>
        </w:sectPr>
      </w:pPr>
    </w:p>
    <w:p w:rsidR="00136D24" w:rsidRPr="00CD4B44" w:rsidRDefault="00136D24" w:rsidP="00CD4B44">
      <w:pPr>
        <w:pStyle w:val="afb"/>
        <w:spacing w:before="67"/>
        <w:ind w:right="700" w:firstLine="708"/>
        <w:jc w:val="both"/>
        <w:rPr>
          <w:rFonts w:ascii="Times New Roman" w:hAnsi="Times New Roman"/>
          <w:sz w:val="28"/>
          <w:szCs w:val="28"/>
        </w:rPr>
      </w:pPr>
      <w:r w:rsidRPr="00CD4B44">
        <w:rPr>
          <w:rFonts w:ascii="Times New Roman" w:hAnsi="Times New Roman"/>
          <w:sz w:val="28"/>
          <w:szCs w:val="28"/>
        </w:rPr>
        <w:t>Учебный план МКОУ «Мунинская СОШ» на 2022-2023</w:t>
      </w:r>
      <w:r w:rsidRPr="00CD4B44">
        <w:rPr>
          <w:rFonts w:ascii="Times New Roman" w:hAnsi="Times New Roman"/>
          <w:spacing w:val="1"/>
          <w:sz w:val="28"/>
          <w:szCs w:val="28"/>
        </w:rPr>
        <w:t xml:space="preserve"> </w:t>
      </w:r>
      <w:r w:rsidRPr="00CD4B44">
        <w:rPr>
          <w:rFonts w:ascii="Times New Roman" w:hAnsi="Times New Roman"/>
          <w:sz w:val="28"/>
          <w:szCs w:val="28"/>
        </w:rPr>
        <w:t>учебный год определяет</w:t>
      </w:r>
      <w:r w:rsidRPr="00CD4B44">
        <w:rPr>
          <w:rFonts w:ascii="Times New Roman" w:hAnsi="Times New Roman"/>
          <w:spacing w:val="-62"/>
          <w:sz w:val="28"/>
          <w:szCs w:val="28"/>
        </w:rPr>
        <w:t xml:space="preserve"> </w:t>
      </w:r>
      <w:r w:rsidRPr="00CD4B44">
        <w:rPr>
          <w:rFonts w:ascii="Times New Roman" w:hAnsi="Times New Roman"/>
          <w:sz w:val="28"/>
          <w:szCs w:val="28"/>
        </w:rPr>
        <w:t>объем учебной нагрузки обучающихся, состав учебных предметов, направлений</w:t>
      </w:r>
      <w:r w:rsidRPr="00CD4B44">
        <w:rPr>
          <w:rFonts w:ascii="Times New Roman" w:hAnsi="Times New Roman"/>
          <w:spacing w:val="1"/>
          <w:sz w:val="28"/>
          <w:szCs w:val="28"/>
        </w:rPr>
        <w:t xml:space="preserve"> </w:t>
      </w:r>
      <w:r w:rsidRPr="00CD4B44">
        <w:rPr>
          <w:rFonts w:ascii="Times New Roman" w:hAnsi="Times New Roman"/>
          <w:sz w:val="28"/>
          <w:szCs w:val="28"/>
        </w:rPr>
        <w:t>внеучебной деятельности, распределяет учебное время, отводимое на освоение</w:t>
      </w:r>
      <w:r w:rsidRPr="00CD4B44">
        <w:rPr>
          <w:rFonts w:ascii="Times New Roman" w:hAnsi="Times New Roman"/>
          <w:spacing w:val="1"/>
          <w:sz w:val="28"/>
          <w:szCs w:val="28"/>
        </w:rPr>
        <w:t xml:space="preserve"> </w:t>
      </w:r>
      <w:r w:rsidRPr="00CD4B44">
        <w:rPr>
          <w:rFonts w:ascii="Times New Roman" w:hAnsi="Times New Roman"/>
          <w:sz w:val="28"/>
          <w:szCs w:val="28"/>
        </w:rPr>
        <w:t>содержания</w:t>
      </w:r>
      <w:r w:rsidRPr="00CD4B44">
        <w:rPr>
          <w:rFonts w:ascii="Times New Roman" w:hAnsi="Times New Roman"/>
          <w:spacing w:val="-2"/>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2"/>
          <w:sz w:val="28"/>
          <w:szCs w:val="28"/>
        </w:rPr>
        <w:t xml:space="preserve"> </w:t>
      </w:r>
      <w:r w:rsidRPr="00CD4B44">
        <w:rPr>
          <w:rFonts w:ascii="Times New Roman" w:hAnsi="Times New Roman"/>
          <w:sz w:val="28"/>
          <w:szCs w:val="28"/>
        </w:rPr>
        <w:t>по</w:t>
      </w:r>
      <w:r w:rsidRPr="00CD4B44">
        <w:rPr>
          <w:rFonts w:ascii="Times New Roman" w:hAnsi="Times New Roman"/>
          <w:spacing w:val="-2"/>
          <w:sz w:val="28"/>
          <w:szCs w:val="28"/>
        </w:rPr>
        <w:t xml:space="preserve"> </w:t>
      </w:r>
      <w:r w:rsidRPr="00CD4B44">
        <w:rPr>
          <w:rFonts w:ascii="Times New Roman" w:hAnsi="Times New Roman"/>
          <w:sz w:val="28"/>
          <w:szCs w:val="28"/>
        </w:rPr>
        <w:t>классам</w:t>
      </w:r>
      <w:r w:rsidRPr="00CD4B44">
        <w:rPr>
          <w:rFonts w:ascii="Times New Roman" w:hAnsi="Times New Roman"/>
          <w:spacing w:val="-2"/>
          <w:sz w:val="28"/>
          <w:szCs w:val="28"/>
        </w:rPr>
        <w:t xml:space="preserve"> </w:t>
      </w:r>
      <w:r w:rsidRPr="00CD4B44">
        <w:rPr>
          <w:rFonts w:ascii="Times New Roman" w:hAnsi="Times New Roman"/>
          <w:sz w:val="28"/>
          <w:szCs w:val="28"/>
        </w:rPr>
        <w:t>(по</w:t>
      </w:r>
      <w:r w:rsidRPr="00CD4B44">
        <w:rPr>
          <w:rFonts w:ascii="Times New Roman" w:hAnsi="Times New Roman"/>
          <w:spacing w:val="1"/>
          <w:sz w:val="28"/>
          <w:szCs w:val="28"/>
        </w:rPr>
        <w:t xml:space="preserve"> </w:t>
      </w:r>
      <w:r w:rsidRPr="00CD4B44">
        <w:rPr>
          <w:rFonts w:ascii="Times New Roman" w:hAnsi="Times New Roman"/>
          <w:sz w:val="28"/>
          <w:szCs w:val="28"/>
        </w:rPr>
        <w:t>годам</w:t>
      </w:r>
      <w:r w:rsidRPr="00CD4B44">
        <w:rPr>
          <w:rFonts w:ascii="Times New Roman" w:hAnsi="Times New Roman"/>
          <w:spacing w:val="-2"/>
          <w:sz w:val="28"/>
          <w:szCs w:val="28"/>
        </w:rPr>
        <w:t xml:space="preserve"> </w:t>
      </w:r>
      <w:r w:rsidRPr="00CD4B44">
        <w:rPr>
          <w:rFonts w:ascii="Times New Roman" w:hAnsi="Times New Roman"/>
          <w:sz w:val="28"/>
          <w:szCs w:val="28"/>
        </w:rPr>
        <w:t>обучения),</w:t>
      </w:r>
      <w:r w:rsidRPr="00CD4B44">
        <w:rPr>
          <w:rFonts w:ascii="Times New Roman" w:hAnsi="Times New Roman"/>
          <w:spacing w:val="3"/>
          <w:sz w:val="28"/>
          <w:szCs w:val="28"/>
        </w:rPr>
        <w:t xml:space="preserve"> </w:t>
      </w:r>
      <w:r w:rsidRPr="00CD4B44">
        <w:rPr>
          <w:rFonts w:ascii="Times New Roman" w:hAnsi="Times New Roman"/>
          <w:sz w:val="28"/>
          <w:szCs w:val="28"/>
        </w:rPr>
        <w:t>учебным</w:t>
      </w:r>
      <w:r w:rsidRPr="00CD4B44">
        <w:rPr>
          <w:rFonts w:ascii="Times New Roman" w:hAnsi="Times New Roman"/>
          <w:spacing w:val="-2"/>
          <w:sz w:val="28"/>
          <w:szCs w:val="28"/>
        </w:rPr>
        <w:t xml:space="preserve"> </w:t>
      </w:r>
      <w:r w:rsidRPr="00CD4B44">
        <w:rPr>
          <w:rFonts w:ascii="Times New Roman" w:hAnsi="Times New Roman"/>
          <w:sz w:val="28"/>
          <w:szCs w:val="28"/>
        </w:rPr>
        <w:t>предметам.</w:t>
      </w:r>
    </w:p>
    <w:p w:rsidR="00136D24" w:rsidRPr="00CD4B44" w:rsidRDefault="00136D24" w:rsidP="00CD4B44">
      <w:pPr>
        <w:pStyle w:val="afb"/>
        <w:spacing w:before="2"/>
        <w:ind w:right="726" w:firstLine="708"/>
        <w:jc w:val="both"/>
        <w:rPr>
          <w:rFonts w:ascii="Times New Roman" w:hAnsi="Times New Roman"/>
          <w:sz w:val="28"/>
          <w:szCs w:val="28"/>
        </w:rPr>
      </w:pPr>
      <w:r w:rsidRPr="00CD4B44">
        <w:rPr>
          <w:rFonts w:ascii="Times New Roman" w:hAnsi="Times New Roman"/>
          <w:sz w:val="28"/>
          <w:szCs w:val="28"/>
        </w:rPr>
        <w:t>Учебный план МКОУ «Мунинская СОШ» предназначен для начального общего,</w:t>
      </w:r>
      <w:r w:rsidRPr="00CD4B44">
        <w:rPr>
          <w:rFonts w:ascii="Times New Roman" w:hAnsi="Times New Roman"/>
          <w:spacing w:val="-62"/>
          <w:sz w:val="28"/>
          <w:szCs w:val="28"/>
        </w:rPr>
        <w:t xml:space="preserve"> </w:t>
      </w:r>
      <w:r w:rsidRPr="00CD4B44">
        <w:rPr>
          <w:rFonts w:ascii="Times New Roman" w:hAnsi="Times New Roman"/>
          <w:sz w:val="28"/>
          <w:szCs w:val="28"/>
        </w:rPr>
        <w:t>основного общего</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среднего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p>
    <w:p w:rsidR="00136D24" w:rsidRPr="00CD4B44" w:rsidRDefault="00136D24" w:rsidP="00CD4B44">
      <w:pPr>
        <w:pStyle w:val="afb"/>
        <w:ind w:right="1077" w:firstLine="708"/>
        <w:jc w:val="both"/>
        <w:rPr>
          <w:rFonts w:ascii="Times New Roman" w:hAnsi="Times New Roman"/>
          <w:sz w:val="28"/>
          <w:szCs w:val="28"/>
        </w:rPr>
      </w:pPr>
      <w:r w:rsidRPr="00CD4B44">
        <w:rPr>
          <w:rFonts w:ascii="Times New Roman" w:hAnsi="Times New Roman"/>
          <w:sz w:val="28"/>
          <w:szCs w:val="28"/>
        </w:rPr>
        <w:t>Для реализации учебного плана будут использованы учебно-методические</w:t>
      </w:r>
      <w:r w:rsidRPr="00CD4B44">
        <w:rPr>
          <w:rFonts w:ascii="Times New Roman" w:hAnsi="Times New Roman"/>
          <w:spacing w:val="1"/>
          <w:sz w:val="28"/>
          <w:szCs w:val="28"/>
        </w:rPr>
        <w:t xml:space="preserve"> </w:t>
      </w:r>
      <w:r w:rsidRPr="00CD4B44">
        <w:rPr>
          <w:rFonts w:ascii="Times New Roman" w:hAnsi="Times New Roman"/>
          <w:sz w:val="28"/>
          <w:szCs w:val="28"/>
        </w:rPr>
        <w:t>комплексы, программы и пособия, рекомендованные Министерством образования и</w:t>
      </w:r>
      <w:r w:rsidRPr="00CD4B44">
        <w:rPr>
          <w:rFonts w:ascii="Times New Roman" w:hAnsi="Times New Roman"/>
          <w:spacing w:val="-63"/>
          <w:sz w:val="28"/>
          <w:szCs w:val="28"/>
        </w:rPr>
        <w:t xml:space="preserve"> </w:t>
      </w:r>
      <w:r w:rsidRPr="00CD4B44">
        <w:rPr>
          <w:rFonts w:ascii="Times New Roman" w:hAnsi="Times New Roman"/>
          <w:sz w:val="28"/>
          <w:szCs w:val="28"/>
        </w:rPr>
        <w:t>науки Российской Федерации, которые обеспечивают освоение программ базового</w:t>
      </w:r>
      <w:r w:rsidRPr="00CD4B44">
        <w:rPr>
          <w:rFonts w:ascii="Times New Roman" w:hAnsi="Times New Roman"/>
          <w:spacing w:val="1"/>
          <w:sz w:val="28"/>
          <w:szCs w:val="28"/>
        </w:rPr>
        <w:t xml:space="preserve"> </w:t>
      </w:r>
      <w:r w:rsidRPr="00CD4B44">
        <w:rPr>
          <w:rFonts w:ascii="Times New Roman" w:hAnsi="Times New Roman"/>
          <w:sz w:val="28"/>
          <w:szCs w:val="28"/>
        </w:rPr>
        <w:t>уровня.</w:t>
      </w:r>
    </w:p>
    <w:p w:rsidR="00136D24" w:rsidRPr="00CD4B44" w:rsidRDefault="00136D24" w:rsidP="00CD4B44">
      <w:pPr>
        <w:pStyle w:val="afb"/>
        <w:ind w:right="1334" w:firstLine="708"/>
        <w:jc w:val="both"/>
        <w:rPr>
          <w:rFonts w:ascii="Times New Roman" w:hAnsi="Times New Roman"/>
          <w:sz w:val="28"/>
          <w:szCs w:val="28"/>
        </w:rPr>
      </w:pPr>
      <w:r w:rsidRPr="00CD4B44">
        <w:rPr>
          <w:rFonts w:ascii="Times New Roman" w:hAnsi="Times New Roman"/>
          <w:sz w:val="28"/>
          <w:szCs w:val="28"/>
        </w:rPr>
        <w:t>При формировании учебного плана соблюдалась преемственность учебных</w:t>
      </w:r>
      <w:r w:rsidRPr="00CD4B44">
        <w:rPr>
          <w:rFonts w:ascii="Times New Roman" w:hAnsi="Times New Roman"/>
          <w:spacing w:val="-62"/>
          <w:sz w:val="28"/>
          <w:szCs w:val="28"/>
        </w:rPr>
        <w:t xml:space="preserve"> </w:t>
      </w:r>
      <w:r w:rsidRPr="00CD4B44">
        <w:rPr>
          <w:rFonts w:ascii="Times New Roman" w:hAnsi="Times New Roman"/>
          <w:sz w:val="28"/>
          <w:szCs w:val="28"/>
        </w:rPr>
        <w:t>планов</w:t>
      </w:r>
      <w:r w:rsidRPr="00CD4B44">
        <w:rPr>
          <w:rFonts w:ascii="Times New Roman" w:hAnsi="Times New Roman"/>
          <w:spacing w:val="-2"/>
          <w:sz w:val="28"/>
          <w:szCs w:val="28"/>
        </w:rPr>
        <w:t xml:space="preserve"> </w:t>
      </w:r>
      <w:r w:rsidRPr="00CD4B44">
        <w:rPr>
          <w:rFonts w:ascii="Times New Roman" w:hAnsi="Times New Roman"/>
          <w:sz w:val="28"/>
          <w:szCs w:val="28"/>
        </w:rPr>
        <w:t>и программ.</w:t>
      </w:r>
    </w:p>
    <w:p w:rsidR="00136D24" w:rsidRPr="00CD4B44" w:rsidRDefault="00CD4B44" w:rsidP="00CD4B44">
      <w:pPr>
        <w:pStyle w:val="afb"/>
        <w:jc w:val="both"/>
        <w:rPr>
          <w:rFonts w:ascii="Times New Roman" w:hAnsi="Times New Roman"/>
          <w:sz w:val="28"/>
          <w:szCs w:val="28"/>
        </w:rPr>
      </w:pPr>
      <w:r w:rsidRPr="00CD4B44">
        <w:rPr>
          <w:rFonts w:ascii="Times New Roman" w:hAnsi="Times New Roman"/>
          <w:sz w:val="28"/>
          <w:szCs w:val="28"/>
        </w:rPr>
        <w:t xml:space="preserve">     </w:t>
      </w:r>
      <w:r w:rsidR="00136D24" w:rsidRPr="00CD4B44">
        <w:rPr>
          <w:rFonts w:ascii="Times New Roman" w:hAnsi="Times New Roman"/>
          <w:sz w:val="28"/>
          <w:szCs w:val="28"/>
        </w:rPr>
        <w:t>В</w:t>
      </w:r>
      <w:r w:rsidR="00136D24" w:rsidRPr="00CD4B44">
        <w:rPr>
          <w:rFonts w:ascii="Times New Roman" w:hAnsi="Times New Roman"/>
          <w:spacing w:val="-4"/>
          <w:sz w:val="28"/>
          <w:szCs w:val="28"/>
        </w:rPr>
        <w:t xml:space="preserve"> </w:t>
      </w:r>
      <w:r w:rsidR="00136D24" w:rsidRPr="00CD4B44">
        <w:rPr>
          <w:rFonts w:ascii="Times New Roman" w:hAnsi="Times New Roman"/>
          <w:sz w:val="28"/>
          <w:szCs w:val="28"/>
        </w:rPr>
        <w:t>2022-2023</w:t>
      </w:r>
      <w:r w:rsidR="00136D24" w:rsidRPr="00CD4B44">
        <w:rPr>
          <w:rFonts w:ascii="Times New Roman" w:hAnsi="Times New Roman"/>
          <w:spacing w:val="2"/>
          <w:sz w:val="28"/>
          <w:szCs w:val="28"/>
        </w:rPr>
        <w:t xml:space="preserve"> </w:t>
      </w:r>
      <w:r w:rsidR="00136D24" w:rsidRPr="00CD4B44">
        <w:rPr>
          <w:rFonts w:ascii="Times New Roman" w:hAnsi="Times New Roman"/>
          <w:sz w:val="28"/>
          <w:szCs w:val="28"/>
        </w:rPr>
        <w:t>учебном</w:t>
      </w:r>
      <w:r w:rsidR="00136D24" w:rsidRPr="00CD4B44">
        <w:rPr>
          <w:rFonts w:ascii="Times New Roman" w:hAnsi="Times New Roman"/>
          <w:spacing w:val="1"/>
          <w:sz w:val="28"/>
          <w:szCs w:val="28"/>
        </w:rPr>
        <w:t xml:space="preserve"> </w:t>
      </w:r>
      <w:r w:rsidR="00136D24" w:rsidRPr="00CD4B44">
        <w:rPr>
          <w:rFonts w:ascii="Times New Roman" w:hAnsi="Times New Roman"/>
          <w:sz w:val="28"/>
          <w:szCs w:val="28"/>
        </w:rPr>
        <w:t>году</w:t>
      </w:r>
      <w:r w:rsidR="00136D24" w:rsidRPr="00CD4B44">
        <w:rPr>
          <w:rFonts w:ascii="Times New Roman" w:hAnsi="Times New Roman"/>
          <w:spacing w:val="-8"/>
          <w:sz w:val="28"/>
          <w:szCs w:val="28"/>
        </w:rPr>
        <w:t xml:space="preserve"> </w:t>
      </w:r>
      <w:r w:rsidR="00136D24" w:rsidRPr="00CD4B44">
        <w:rPr>
          <w:rFonts w:ascii="Times New Roman" w:hAnsi="Times New Roman"/>
          <w:sz w:val="28"/>
          <w:szCs w:val="28"/>
        </w:rPr>
        <w:t>в</w:t>
      </w:r>
      <w:r w:rsidR="00136D24" w:rsidRPr="00CD4B44">
        <w:rPr>
          <w:rFonts w:ascii="Times New Roman" w:hAnsi="Times New Roman"/>
          <w:spacing w:val="-2"/>
          <w:sz w:val="28"/>
          <w:szCs w:val="28"/>
        </w:rPr>
        <w:t xml:space="preserve"> </w:t>
      </w:r>
      <w:r w:rsidR="00136D24" w:rsidRPr="00CD4B44">
        <w:rPr>
          <w:rFonts w:ascii="Times New Roman" w:hAnsi="Times New Roman"/>
          <w:sz w:val="28"/>
          <w:szCs w:val="28"/>
        </w:rPr>
        <w:t>школе</w:t>
      </w:r>
      <w:r w:rsidR="00136D24" w:rsidRPr="00CD4B44">
        <w:rPr>
          <w:rFonts w:ascii="Times New Roman" w:hAnsi="Times New Roman"/>
          <w:spacing w:val="-3"/>
          <w:sz w:val="28"/>
          <w:szCs w:val="28"/>
        </w:rPr>
        <w:t xml:space="preserve"> </w:t>
      </w:r>
      <w:r w:rsidR="00136D24" w:rsidRPr="00CD4B44">
        <w:rPr>
          <w:rFonts w:ascii="Times New Roman" w:hAnsi="Times New Roman"/>
          <w:sz w:val="28"/>
          <w:szCs w:val="28"/>
        </w:rPr>
        <w:t>будет</w:t>
      </w:r>
      <w:r w:rsidR="00136D24" w:rsidRPr="00CD4B44">
        <w:rPr>
          <w:rFonts w:ascii="Times New Roman" w:hAnsi="Times New Roman"/>
          <w:spacing w:val="-3"/>
          <w:sz w:val="28"/>
          <w:szCs w:val="28"/>
        </w:rPr>
        <w:t xml:space="preserve"> </w:t>
      </w:r>
      <w:r w:rsidR="00136D24" w:rsidRPr="00CD4B44">
        <w:rPr>
          <w:rFonts w:ascii="Times New Roman" w:hAnsi="Times New Roman"/>
          <w:sz w:val="28"/>
          <w:szCs w:val="28"/>
        </w:rPr>
        <w:t>открыт   24 класс-комплект.</w:t>
      </w:r>
    </w:p>
    <w:p w:rsidR="00136D24" w:rsidRPr="00CD4B44" w:rsidRDefault="00136D24" w:rsidP="00CD4B44">
      <w:pPr>
        <w:pStyle w:val="afb"/>
        <w:spacing w:before="1"/>
        <w:ind w:right="700" w:firstLine="708"/>
        <w:jc w:val="both"/>
        <w:rPr>
          <w:rFonts w:ascii="Times New Roman" w:hAnsi="Times New Roman"/>
          <w:sz w:val="28"/>
          <w:szCs w:val="28"/>
        </w:rPr>
      </w:pPr>
      <w:r w:rsidRPr="00CD4B44">
        <w:rPr>
          <w:rFonts w:ascii="Times New Roman" w:hAnsi="Times New Roman"/>
          <w:sz w:val="28"/>
          <w:szCs w:val="28"/>
        </w:rPr>
        <w:t>МКОУ</w:t>
      </w:r>
      <w:r w:rsidRPr="00CD4B44">
        <w:rPr>
          <w:rFonts w:ascii="Times New Roman" w:hAnsi="Times New Roman"/>
          <w:spacing w:val="-3"/>
          <w:sz w:val="28"/>
          <w:szCs w:val="28"/>
        </w:rPr>
        <w:t xml:space="preserve"> </w:t>
      </w:r>
      <w:r w:rsidRPr="00CD4B44">
        <w:rPr>
          <w:rFonts w:ascii="Times New Roman" w:hAnsi="Times New Roman"/>
          <w:sz w:val="28"/>
          <w:szCs w:val="28"/>
        </w:rPr>
        <w:t>«Мунинская СОШ»</w:t>
      </w:r>
      <w:r w:rsidRPr="00CD4B44">
        <w:rPr>
          <w:rFonts w:ascii="Times New Roman" w:hAnsi="Times New Roman"/>
          <w:spacing w:val="-5"/>
          <w:sz w:val="28"/>
          <w:szCs w:val="28"/>
        </w:rPr>
        <w:t xml:space="preserve"> </w:t>
      </w:r>
      <w:r w:rsidRPr="00CD4B44">
        <w:rPr>
          <w:rFonts w:ascii="Times New Roman" w:hAnsi="Times New Roman"/>
          <w:sz w:val="28"/>
          <w:szCs w:val="28"/>
        </w:rPr>
        <w:t>на</w:t>
      </w:r>
      <w:r w:rsidRPr="00CD4B44">
        <w:rPr>
          <w:rFonts w:ascii="Times New Roman" w:hAnsi="Times New Roman"/>
          <w:spacing w:val="-4"/>
          <w:sz w:val="28"/>
          <w:szCs w:val="28"/>
        </w:rPr>
        <w:t xml:space="preserve"> </w:t>
      </w:r>
      <w:r w:rsidRPr="00CD4B44">
        <w:rPr>
          <w:rFonts w:ascii="Times New Roman" w:hAnsi="Times New Roman"/>
          <w:sz w:val="28"/>
          <w:szCs w:val="28"/>
        </w:rPr>
        <w:t>ступенях</w:t>
      </w:r>
      <w:r w:rsidRPr="00CD4B44">
        <w:rPr>
          <w:rFonts w:ascii="Times New Roman" w:hAnsi="Times New Roman"/>
          <w:spacing w:val="-4"/>
          <w:sz w:val="28"/>
          <w:szCs w:val="28"/>
        </w:rPr>
        <w:t xml:space="preserve"> </w:t>
      </w:r>
      <w:r w:rsidRPr="00CD4B44">
        <w:rPr>
          <w:rFonts w:ascii="Times New Roman" w:hAnsi="Times New Roman"/>
          <w:sz w:val="28"/>
          <w:szCs w:val="28"/>
        </w:rPr>
        <w:t>начального</w:t>
      </w:r>
      <w:r w:rsidRPr="00CD4B44">
        <w:rPr>
          <w:rFonts w:ascii="Times New Roman" w:hAnsi="Times New Roman"/>
          <w:spacing w:val="-3"/>
          <w:sz w:val="28"/>
          <w:szCs w:val="28"/>
        </w:rPr>
        <w:t xml:space="preserve"> </w:t>
      </w:r>
      <w:r w:rsidRPr="00CD4B44">
        <w:rPr>
          <w:rFonts w:ascii="Times New Roman" w:hAnsi="Times New Roman"/>
          <w:sz w:val="28"/>
          <w:szCs w:val="28"/>
        </w:rPr>
        <w:t>общего,</w:t>
      </w:r>
      <w:r w:rsidRPr="00CD4B44">
        <w:rPr>
          <w:rFonts w:ascii="Times New Roman" w:hAnsi="Times New Roman"/>
          <w:spacing w:val="-2"/>
          <w:sz w:val="28"/>
          <w:szCs w:val="28"/>
        </w:rPr>
        <w:t xml:space="preserve"> </w:t>
      </w:r>
      <w:r w:rsidRPr="00CD4B44">
        <w:rPr>
          <w:rFonts w:ascii="Times New Roman" w:hAnsi="Times New Roman"/>
          <w:sz w:val="28"/>
          <w:szCs w:val="28"/>
        </w:rPr>
        <w:t>основного</w:t>
      </w:r>
      <w:r w:rsidRPr="00CD4B44">
        <w:rPr>
          <w:rFonts w:ascii="Times New Roman" w:hAnsi="Times New Roman"/>
          <w:spacing w:val="-4"/>
          <w:sz w:val="28"/>
          <w:szCs w:val="28"/>
        </w:rPr>
        <w:t xml:space="preserve"> </w:t>
      </w:r>
      <w:r w:rsidRPr="00CD4B44">
        <w:rPr>
          <w:rFonts w:ascii="Times New Roman" w:hAnsi="Times New Roman"/>
          <w:sz w:val="28"/>
          <w:szCs w:val="28"/>
        </w:rPr>
        <w:t>общего</w:t>
      </w:r>
      <w:r w:rsidRPr="00CD4B44">
        <w:rPr>
          <w:rFonts w:ascii="Times New Roman" w:hAnsi="Times New Roman"/>
          <w:spacing w:val="-3"/>
          <w:sz w:val="28"/>
          <w:szCs w:val="28"/>
        </w:rPr>
        <w:t xml:space="preserve"> </w:t>
      </w:r>
      <w:r w:rsidRPr="00CD4B44">
        <w:rPr>
          <w:rFonts w:ascii="Times New Roman" w:hAnsi="Times New Roman"/>
          <w:sz w:val="28"/>
          <w:szCs w:val="28"/>
        </w:rPr>
        <w:t>и</w:t>
      </w:r>
      <w:r w:rsidRPr="00CD4B44">
        <w:rPr>
          <w:rFonts w:ascii="Times New Roman" w:hAnsi="Times New Roman"/>
          <w:spacing w:val="-62"/>
          <w:sz w:val="28"/>
          <w:szCs w:val="28"/>
        </w:rPr>
        <w:t xml:space="preserve"> </w:t>
      </w:r>
      <w:r w:rsidRPr="00CD4B44">
        <w:rPr>
          <w:rFonts w:ascii="Times New Roman" w:hAnsi="Times New Roman"/>
          <w:sz w:val="28"/>
          <w:szCs w:val="28"/>
        </w:rPr>
        <w:t>среднего общего образования осуществляет образовательную деятельность в режиме</w:t>
      </w:r>
      <w:r w:rsidRPr="00CD4B44">
        <w:rPr>
          <w:rFonts w:ascii="Times New Roman" w:hAnsi="Times New Roman"/>
          <w:spacing w:val="1"/>
          <w:sz w:val="28"/>
          <w:szCs w:val="28"/>
        </w:rPr>
        <w:t xml:space="preserve"> </w:t>
      </w:r>
      <w:r w:rsidRPr="00CD4B44">
        <w:rPr>
          <w:rFonts w:ascii="Times New Roman" w:hAnsi="Times New Roman"/>
          <w:sz w:val="28"/>
          <w:szCs w:val="28"/>
        </w:rPr>
        <w:t>работы</w:t>
      </w:r>
      <w:r w:rsidRPr="00CD4B44">
        <w:rPr>
          <w:rFonts w:ascii="Times New Roman" w:hAnsi="Times New Roman"/>
          <w:spacing w:val="-4"/>
          <w:sz w:val="28"/>
          <w:szCs w:val="28"/>
        </w:rPr>
        <w:t xml:space="preserve"> </w:t>
      </w:r>
      <w:r w:rsidRPr="00CD4B44">
        <w:rPr>
          <w:rFonts w:ascii="Times New Roman" w:hAnsi="Times New Roman"/>
          <w:sz w:val="28"/>
          <w:szCs w:val="28"/>
        </w:rPr>
        <w:t>6-дневной</w:t>
      </w:r>
      <w:r w:rsidRPr="00CD4B44">
        <w:rPr>
          <w:rFonts w:ascii="Times New Roman" w:hAnsi="Times New Roman"/>
          <w:spacing w:val="1"/>
          <w:sz w:val="28"/>
          <w:szCs w:val="28"/>
        </w:rPr>
        <w:t xml:space="preserve"> </w:t>
      </w:r>
      <w:r w:rsidRPr="00CD4B44">
        <w:rPr>
          <w:rFonts w:ascii="Times New Roman" w:hAnsi="Times New Roman"/>
          <w:sz w:val="28"/>
          <w:szCs w:val="28"/>
        </w:rPr>
        <w:t>учебной</w:t>
      </w:r>
      <w:r w:rsidRPr="00CD4B44">
        <w:rPr>
          <w:rFonts w:ascii="Times New Roman" w:hAnsi="Times New Roman"/>
          <w:spacing w:val="-2"/>
          <w:sz w:val="28"/>
          <w:szCs w:val="28"/>
        </w:rPr>
        <w:t xml:space="preserve"> </w:t>
      </w:r>
      <w:r w:rsidRPr="00CD4B44">
        <w:rPr>
          <w:rFonts w:ascii="Times New Roman" w:hAnsi="Times New Roman"/>
          <w:sz w:val="28"/>
          <w:szCs w:val="28"/>
        </w:rPr>
        <w:t>недели</w:t>
      </w:r>
      <w:r w:rsidRPr="00CD4B44">
        <w:rPr>
          <w:rFonts w:ascii="Times New Roman" w:hAnsi="Times New Roman"/>
          <w:spacing w:val="-3"/>
          <w:sz w:val="28"/>
          <w:szCs w:val="28"/>
        </w:rPr>
        <w:t xml:space="preserve"> </w:t>
      </w:r>
      <w:r w:rsidRPr="00CD4B44">
        <w:rPr>
          <w:rFonts w:ascii="Times New Roman" w:hAnsi="Times New Roman"/>
          <w:sz w:val="28"/>
          <w:szCs w:val="28"/>
        </w:rPr>
        <w:t>в</w:t>
      </w:r>
      <w:r w:rsidRPr="00CD4B44">
        <w:rPr>
          <w:rFonts w:ascii="Times New Roman" w:hAnsi="Times New Roman"/>
          <w:spacing w:val="-4"/>
          <w:sz w:val="28"/>
          <w:szCs w:val="28"/>
        </w:rPr>
        <w:t xml:space="preserve"> </w:t>
      </w:r>
      <w:r w:rsidRPr="00CD4B44">
        <w:rPr>
          <w:rFonts w:ascii="Times New Roman" w:hAnsi="Times New Roman"/>
          <w:sz w:val="28"/>
          <w:szCs w:val="28"/>
        </w:rPr>
        <w:t>соответствии</w:t>
      </w:r>
      <w:r w:rsidRPr="00CD4B44">
        <w:rPr>
          <w:rFonts w:ascii="Times New Roman" w:hAnsi="Times New Roman"/>
          <w:spacing w:val="-2"/>
          <w:sz w:val="28"/>
          <w:szCs w:val="28"/>
        </w:rPr>
        <w:t xml:space="preserve"> </w:t>
      </w:r>
      <w:r w:rsidRPr="00CD4B44">
        <w:rPr>
          <w:rFonts w:ascii="Times New Roman" w:hAnsi="Times New Roman"/>
          <w:sz w:val="28"/>
          <w:szCs w:val="28"/>
        </w:rPr>
        <w:t>с</w:t>
      </w:r>
      <w:r w:rsidRPr="00CD4B44">
        <w:rPr>
          <w:rFonts w:ascii="Times New Roman" w:hAnsi="Times New Roman"/>
          <w:spacing w:val="-4"/>
          <w:sz w:val="28"/>
          <w:szCs w:val="28"/>
        </w:rPr>
        <w:t xml:space="preserve"> </w:t>
      </w:r>
      <w:r w:rsidRPr="00CD4B44">
        <w:rPr>
          <w:rFonts w:ascii="Times New Roman" w:hAnsi="Times New Roman"/>
          <w:sz w:val="28"/>
          <w:szCs w:val="28"/>
        </w:rPr>
        <w:t>действующим</w:t>
      </w:r>
      <w:r w:rsidRPr="00CD4B44">
        <w:rPr>
          <w:rFonts w:ascii="Times New Roman" w:hAnsi="Times New Roman"/>
          <w:spacing w:val="-4"/>
          <w:sz w:val="28"/>
          <w:szCs w:val="28"/>
        </w:rPr>
        <w:t xml:space="preserve"> </w:t>
      </w:r>
      <w:r w:rsidRPr="00CD4B44">
        <w:rPr>
          <w:rFonts w:ascii="Times New Roman" w:hAnsi="Times New Roman"/>
          <w:sz w:val="28"/>
          <w:szCs w:val="28"/>
        </w:rPr>
        <w:t>законодательством.</w:t>
      </w:r>
    </w:p>
    <w:p w:rsidR="00136D24" w:rsidRPr="00CD4B44" w:rsidRDefault="00136D24" w:rsidP="00CD4B44">
      <w:pPr>
        <w:pStyle w:val="afb"/>
        <w:ind w:right="700" w:firstLine="708"/>
        <w:jc w:val="both"/>
        <w:rPr>
          <w:rFonts w:ascii="Times New Roman" w:hAnsi="Times New Roman"/>
          <w:sz w:val="28"/>
          <w:szCs w:val="28"/>
        </w:rPr>
      </w:pPr>
      <w:proofErr w:type="gramStart"/>
      <w:r w:rsidRPr="00CD4B44">
        <w:rPr>
          <w:rFonts w:ascii="Times New Roman" w:hAnsi="Times New Roman"/>
          <w:sz w:val="28"/>
          <w:szCs w:val="28"/>
        </w:rPr>
        <w:t>При этом общий объем нагрузки на обучающихся, включающий аудиторную</w:t>
      </w:r>
      <w:r w:rsidRPr="00CD4B44">
        <w:rPr>
          <w:rFonts w:ascii="Times New Roman" w:hAnsi="Times New Roman"/>
          <w:spacing w:val="1"/>
          <w:sz w:val="28"/>
          <w:szCs w:val="28"/>
        </w:rPr>
        <w:t xml:space="preserve"> </w:t>
      </w:r>
      <w:r w:rsidRPr="00CD4B44">
        <w:rPr>
          <w:rFonts w:ascii="Times New Roman" w:hAnsi="Times New Roman"/>
          <w:sz w:val="28"/>
          <w:szCs w:val="28"/>
        </w:rPr>
        <w:t>нагрузку и нагрузку по внеурочной деятельности не превышает гигиенических</w:t>
      </w:r>
      <w:r w:rsidRPr="00CD4B44">
        <w:rPr>
          <w:rFonts w:ascii="Times New Roman" w:hAnsi="Times New Roman"/>
          <w:spacing w:val="1"/>
          <w:sz w:val="28"/>
          <w:szCs w:val="28"/>
        </w:rPr>
        <w:t xml:space="preserve"> </w:t>
      </w:r>
      <w:r w:rsidRPr="00CD4B44">
        <w:rPr>
          <w:rFonts w:ascii="Times New Roman" w:hAnsi="Times New Roman"/>
          <w:sz w:val="28"/>
          <w:szCs w:val="28"/>
        </w:rPr>
        <w:t>требований к общему объему недельной образовательной нагрузки обучающихся,</w:t>
      </w:r>
      <w:r w:rsidRPr="00CD4B44">
        <w:rPr>
          <w:rFonts w:ascii="Times New Roman" w:hAnsi="Times New Roman"/>
          <w:spacing w:val="1"/>
          <w:sz w:val="28"/>
          <w:szCs w:val="28"/>
        </w:rPr>
        <w:t xml:space="preserve"> </w:t>
      </w:r>
      <w:r w:rsidRPr="00CD4B44">
        <w:rPr>
          <w:rFonts w:ascii="Times New Roman" w:hAnsi="Times New Roman"/>
          <w:sz w:val="28"/>
          <w:szCs w:val="28"/>
        </w:rPr>
        <w:t>определенных санитарно-эпидемиологическими требованиями, утвержденными</w:t>
      </w:r>
      <w:r w:rsidRPr="00CD4B44">
        <w:rPr>
          <w:rFonts w:ascii="Times New Roman" w:hAnsi="Times New Roman"/>
          <w:spacing w:val="1"/>
          <w:sz w:val="28"/>
          <w:szCs w:val="28"/>
        </w:rPr>
        <w:t xml:space="preserve"> </w:t>
      </w:r>
      <w:r w:rsidRPr="00CD4B44">
        <w:rPr>
          <w:rFonts w:ascii="Times New Roman" w:hAnsi="Times New Roman"/>
          <w:sz w:val="28"/>
          <w:szCs w:val="28"/>
        </w:rPr>
        <w:t>Постановлением Главного государственного санитарного врача Российской Федерации</w:t>
      </w:r>
      <w:r w:rsidRPr="00CD4B44">
        <w:rPr>
          <w:rFonts w:ascii="Times New Roman" w:hAnsi="Times New Roman"/>
          <w:spacing w:val="-63"/>
          <w:sz w:val="28"/>
          <w:szCs w:val="28"/>
        </w:rPr>
        <w:t xml:space="preserve"> </w:t>
      </w:r>
      <w:r w:rsidRPr="00CD4B44">
        <w:rPr>
          <w:rFonts w:ascii="Times New Roman" w:hAnsi="Times New Roman"/>
          <w:sz w:val="28"/>
          <w:szCs w:val="28"/>
        </w:rPr>
        <w:t>от</w:t>
      </w:r>
      <w:r w:rsidRPr="00CD4B44">
        <w:rPr>
          <w:rFonts w:ascii="Times New Roman" w:hAnsi="Times New Roman"/>
          <w:spacing w:val="-2"/>
          <w:sz w:val="28"/>
          <w:szCs w:val="28"/>
        </w:rPr>
        <w:t xml:space="preserve"> </w:t>
      </w:r>
      <w:r w:rsidRPr="00CD4B44">
        <w:rPr>
          <w:rFonts w:ascii="Times New Roman" w:hAnsi="Times New Roman"/>
          <w:sz w:val="28"/>
          <w:szCs w:val="28"/>
        </w:rPr>
        <w:t>29.12.2010</w:t>
      </w:r>
      <w:r w:rsidRPr="00CD4B44">
        <w:rPr>
          <w:rFonts w:ascii="Times New Roman" w:hAnsi="Times New Roman"/>
          <w:spacing w:val="1"/>
          <w:sz w:val="28"/>
          <w:szCs w:val="28"/>
        </w:rPr>
        <w:t xml:space="preserve"> </w:t>
      </w:r>
      <w:r w:rsidRPr="00CD4B44">
        <w:rPr>
          <w:rFonts w:ascii="Times New Roman" w:hAnsi="Times New Roman"/>
          <w:sz w:val="28"/>
          <w:szCs w:val="28"/>
        </w:rPr>
        <w:t>г.</w:t>
      </w:r>
      <w:r w:rsidRPr="00CD4B44">
        <w:rPr>
          <w:rFonts w:ascii="Times New Roman" w:hAnsi="Times New Roman"/>
          <w:spacing w:val="-1"/>
          <w:sz w:val="28"/>
          <w:szCs w:val="28"/>
        </w:rPr>
        <w:t xml:space="preserve"> </w:t>
      </w:r>
      <w:r w:rsidRPr="00CD4B44">
        <w:rPr>
          <w:rFonts w:ascii="Times New Roman" w:hAnsi="Times New Roman"/>
          <w:sz w:val="28"/>
          <w:szCs w:val="28"/>
        </w:rPr>
        <w:t>№</w:t>
      </w:r>
      <w:r w:rsidRPr="00CD4B44">
        <w:rPr>
          <w:rFonts w:ascii="Times New Roman" w:hAnsi="Times New Roman"/>
          <w:spacing w:val="-2"/>
          <w:sz w:val="28"/>
          <w:szCs w:val="28"/>
        </w:rPr>
        <w:t xml:space="preserve"> </w:t>
      </w:r>
      <w:r w:rsidRPr="00CD4B44">
        <w:rPr>
          <w:rFonts w:ascii="Times New Roman" w:hAnsi="Times New Roman"/>
          <w:sz w:val="28"/>
          <w:szCs w:val="28"/>
        </w:rPr>
        <w:t>189</w:t>
      </w:r>
      <w:r w:rsidRPr="00CD4B44">
        <w:rPr>
          <w:rFonts w:ascii="Times New Roman" w:hAnsi="Times New Roman"/>
          <w:spacing w:val="-1"/>
          <w:sz w:val="28"/>
          <w:szCs w:val="28"/>
        </w:rPr>
        <w:t xml:space="preserve"> </w:t>
      </w:r>
      <w:r w:rsidRPr="00CD4B44">
        <w:rPr>
          <w:rFonts w:ascii="Times New Roman" w:hAnsi="Times New Roman"/>
          <w:sz w:val="28"/>
          <w:szCs w:val="28"/>
        </w:rPr>
        <w:t>«Об</w:t>
      </w:r>
      <w:r w:rsidRPr="00CD4B44">
        <w:rPr>
          <w:rFonts w:ascii="Times New Roman" w:hAnsi="Times New Roman"/>
          <w:spacing w:val="4"/>
          <w:sz w:val="28"/>
          <w:szCs w:val="28"/>
        </w:rPr>
        <w:t xml:space="preserve"> </w:t>
      </w:r>
      <w:r w:rsidRPr="00CD4B44">
        <w:rPr>
          <w:rFonts w:ascii="Times New Roman" w:hAnsi="Times New Roman"/>
          <w:sz w:val="28"/>
          <w:szCs w:val="28"/>
        </w:rPr>
        <w:t>утверждении</w:t>
      </w:r>
      <w:r w:rsidRPr="00CD4B44">
        <w:rPr>
          <w:rFonts w:ascii="Times New Roman" w:hAnsi="Times New Roman"/>
          <w:spacing w:val="-2"/>
          <w:sz w:val="28"/>
          <w:szCs w:val="28"/>
        </w:rPr>
        <w:t xml:space="preserve"> </w:t>
      </w:r>
      <w:r w:rsidRPr="00CD4B44">
        <w:rPr>
          <w:rFonts w:ascii="Times New Roman" w:hAnsi="Times New Roman"/>
          <w:sz w:val="28"/>
          <w:szCs w:val="28"/>
        </w:rPr>
        <w:t>СанПин</w:t>
      </w:r>
      <w:r w:rsidRPr="00CD4B44">
        <w:rPr>
          <w:rFonts w:ascii="Times New Roman" w:hAnsi="Times New Roman"/>
          <w:spacing w:val="-1"/>
          <w:sz w:val="28"/>
          <w:szCs w:val="28"/>
        </w:rPr>
        <w:t xml:space="preserve"> </w:t>
      </w:r>
      <w:r w:rsidRPr="00CD4B44">
        <w:rPr>
          <w:rFonts w:ascii="Times New Roman" w:hAnsi="Times New Roman"/>
          <w:sz w:val="28"/>
          <w:szCs w:val="28"/>
        </w:rPr>
        <w:t>2.4.2.2821-10».</w:t>
      </w:r>
      <w:proofErr w:type="gramEnd"/>
    </w:p>
    <w:p w:rsidR="00136D24" w:rsidRPr="00CD4B44" w:rsidRDefault="00136D24" w:rsidP="00CD4B44">
      <w:pPr>
        <w:pStyle w:val="afb"/>
        <w:spacing w:before="10"/>
        <w:jc w:val="both"/>
        <w:rPr>
          <w:rFonts w:ascii="Times New Roman" w:hAnsi="Times New Roman"/>
          <w:sz w:val="28"/>
          <w:szCs w:val="28"/>
        </w:rPr>
      </w:pPr>
    </w:p>
    <w:p w:rsidR="00136D24" w:rsidRPr="00CD4B44" w:rsidRDefault="00136D24" w:rsidP="00136D24">
      <w:pPr>
        <w:pStyle w:val="afb"/>
        <w:ind w:right="887" w:firstLine="518"/>
        <w:rPr>
          <w:rFonts w:ascii="Times New Roman" w:hAnsi="Times New Roman"/>
          <w:sz w:val="28"/>
          <w:szCs w:val="28"/>
        </w:rPr>
      </w:pPr>
      <w:r w:rsidRPr="00CD4B44">
        <w:rPr>
          <w:rFonts w:ascii="Times New Roman" w:hAnsi="Times New Roman"/>
          <w:sz w:val="28"/>
          <w:szCs w:val="28"/>
        </w:rPr>
        <w:t>Продолжительность учебного года на первом уровне образования составляет: в 1</w:t>
      </w:r>
      <w:r w:rsidRPr="00CD4B44">
        <w:rPr>
          <w:rFonts w:ascii="Times New Roman" w:hAnsi="Times New Roman"/>
          <w:spacing w:val="-62"/>
          <w:sz w:val="28"/>
          <w:szCs w:val="28"/>
        </w:rPr>
        <w:t xml:space="preserve"> </w:t>
      </w:r>
      <w:r w:rsidRPr="00CD4B44">
        <w:rPr>
          <w:rFonts w:ascii="Times New Roman" w:hAnsi="Times New Roman"/>
          <w:sz w:val="28"/>
          <w:szCs w:val="28"/>
        </w:rPr>
        <w:t>классе -</w:t>
      </w:r>
      <w:r w:rsidRPr="00CD4B44">
        <w:rPr>
          <w:rFonts w:ascii="Times New Roman" w:hAnsi="Times New Roman"/>
          <w:spacing w:val="-1"/>
          <w:sz w:val="28"/>
          <w:szCs w:val="28"/>
        </w:rPr>
        <w:t xml:space="preserve"> </w:t>
      </w:r>
      <w:r w:rsidRPr="00CD4B44">
        <w:rPr>
          <w:rFonts w:ascii="Times New Roman" w:hAnsi="Times New Roman"/>
          <w:sz w:val="28"/>
          <w:szCs w:val="28"/>
        </w:rPr>
        <w:t>33</w:t>
      </w:r>
      <w:r w:rsidRPr="00CD4B44">
        <w:rPr>
          <w:rFonts w:ascii="Times New Roman" w:hAnsi="Times New Roman"/>
          <w:spacing w:val="-2"/>
          <w:sz w:val="28"/>
          <w:szCs w:val="28"/>
        </w:rPr>
        <w:t xml:space="preserve"> </w:t>
      </w:r>
      <w:r w:rsidRPr="00CD4B44">
        <w:rPr>
          <w:rFonts w:ascii="Times New Roman" w:hAnsi="Times New Roman"/>
          <w:sz w:val="28"/>
          <w:szCs w:val="28"/>
        </w:rPr>
        <w:t>недели в год;</w:t>
      </w:r>
      <w:r w:rsidRPr="00CD4B44">
        <w:rPr>
          <w:rFonts w:ascii="Times New Roman" w:hAnsi="Times New Roman"/>
          <w:spacing w:val="-1"/>
          <w:sz w:val="28"/>
          <w:szCs w:val="28"/>
        </w:rPr>
        <w:t xml:space="preserve"> </w:t>
      </w:r>
      <w:r w:rsidRPr="00CD4B44">
        <w:rPr>
          <w:rFonts w:ascii="Times New Roman" w:hAnsi="Times New Roman"/>
          <w:sz w:val="28"/>
          <w:szCs w:val="28"/>
        </w:rPr>
        <w:t>во</w:t>
      </w:r>
      <w:r w:rsidRPr="00CD4B44">
        <w:rPr>
          <w:rFonts w:ascii="Times New Roman" w:hAnsi="Times New Roman"/>
          <w:spacing w:val="-1"/>
          <w:sz w:val="28"/>
          <w:szCs w:val="28"/>
        </w:rPr>
        <w:t xml:space="preserve"> </w:t>
      </w:r>
      <w:r w:rsidRPr="00CD4B44">
        <w:rPr>
          <w:rFonts w:ascii="Times New Roman" w:hAnsi="Times New Roman"/>
          <w:sz w:val="28"/>
          <w:szCs w:val="28"/>
        </w:rPr>
        <w:t>2-11 классах –34</w:t>
      </w:r>
      <w:r w:rsidRPr="00CD4B44">
        <w:rPr>
          <w:rFonts w:ascii="Times New Roman" w:hAnsi="Times New Roman"/>
          <w:spacing w:val="1"/>
          <w:sz w:val="28"/>
          <w:szCs w:val="28"/>
        </w:rPr>
        <w:t xml:space="preserve"> </w:t>
      </w:r>
      <w:r w:rsidRPr="00CD4B44">
        <w:rPr>
          <w:rFonts w:ascii="Times New Roman" w:hAnsi="Times New Roman"/>
          <w:sz w:val="28"/>
          <w:szCs w:val="28"/>
        </w:rPr>
        <w:t>недели в</w:t>
      </w:r>
      <w:r w:rsidRPr="00CD4B44">
        <w:rPr>
          <w:rFonts w:ascii="Times New Roman" w:hAnsi="Times New Roman"/>
          <w:spacing w:val="-2"/>
          <w:sz w:val="28"/>
          <w:szCs w:val="28"/>
        </w:rPr>
        <w:t xml:space="preserve"> </w:t>
      </w:r>
      <w:r w:rsidRPr="00CD4B44">
        <w:rPr>
          <w:rFonts w:ascii="Times New Roman" w:hAnsi="Times New Roman"/>
          <w:sz w:val="28"/>
          <w:szCs w:val="28"/>
        </w:rPr>
        <w:t>год.</w:t>
      </w:r>
    </w:p>
    <w:p w:rsidR="00136D24" w:rsidRPr="00CD4B44" w:rsidRDefault="00136D24" w:rsidP="00136D24">
      <w:pPr>
        <w:pStyle w:val="afb"/>
        <w:spacing w:before="1"/>
        <w:ind w:left="1381"/>
        <w:rPr>
          <w:rFonts w:ascii="Times New Roman" w:hAnsi="Times New Roman"/>
          <w:sz w:val="28"/>
          <w:szCs w:val="28"/>
        </w:rPr>
      </w:pPr>
      <w:r w:rsidRPr="00CD4B44">
        <w:rPr>
          <w:rFonts w:ascii="Times New Roman" w:hAnsi="Times New Roman"/>
          <w:sz w:val="28"/>
          <w:szCs w:val="28"/>
        </w:rPr>
        <w:t>Продолжительность</w:t>
      </w:r>
      <w:r w:rsidRPr="00CD4B44">
        <w:rPr>
          <w:rFonts w:ascii="Times New Roman" w:hAnsi="Times New Roman"/>
          <w:spacing w:val="-6"/>
          <w:sz w:val="28"/>
          <w:szCs w:val="28"/>
        </w:rPr>
        <w:t xml:space="preserve"> </w:t>
      </w:r>
      <w:r w:rsidRPr="00CD4B44">
        <w:rPr>
          <w:rFonts w:ascii="Times New Roman" w:hAnsi="Times New Roman"/>
          <w:sz w:val="28"/>
          <w:szCs w:val="28"/>
        </w:rPr>
        <w:t>каникул</w:t>
      </w:r>
      <w:r w:rsidRPr="00CD4B44">
        <w:rPr>
          <w:rFonts w:ascii="Times New Roman" w:hAnsi="Times New Roman"/>
          <w:spacing w:val="-5"/>
          <w:sz w:val="28"/>
          <w:szCs w:val="28"/>
        </w:rPr>
        <w:t xml:space="preserve"> </w:t>
      </w:r>
      <w:r w:rsidRPr="00CD4B44">
        <w:rPr>
          <w:rFonts w:ascii="Times New Roman" w:hAnsi="Times New Roman"/>
          <w:sz w:val="28"/>
          <w:szCs w:val="28"/>
        </w:rPr>
        <w:t>для</w:t>
      </w:r>
      <w:r w:rsidRPr="00CD4B44">
        <w:rPr>
          <w:rFonts w:ascii="Times New Roman" w:hAnsi="Times New Roman"/>
          <w:spacing w:val="-4"/>
          <w:sz w:val="28"/>
          <w:szCs w:val="28"/>
        </w:rPr>
        <w:t xml:space="preserve"> </w:t>
      </w:r>
      <w:r w:rsidRPr="00CD4B44">
        <w:rPr>
          <w:rFonts w:ascii="Times New Roman" w:hAnsi="Times New Roman"/>
          <w:sz w:val="28"/>
          <w:szCs w:val="28"/>
        </w:rPr>
        <w:t>1-го</w:t>
      </w:r>
      <w:r w:rsidRPr="00CD4B44">
        <w:rPr>
          <w:rFonts w:ascii="Times New Roman" w:hAnsi="Times New Roman"/>
          <w:spacing w:val="-3"/>
          <w:sz w:val="28"/>
          <w:szCs w:val="28"/>
        </w:rPr>
        <w:t xml:space="preserve"> </w:t>
      </w:r>
      <w:r w:rsidRPr="00CD4B44">
        <w:rPr>
          <w:rFonts w:ascii="Times New Roman" w:hAnsi="Times New Roman"/>
          <w:sz w:val="28"/>
          <w:szCs w:val="28"/>
        </w:rPr>
        <w:t>класса:</w:t>
      </w:r>
    </w:p>
    <w:p w:rsidR="00136D24" w:rsidRPr="00CD4B44" w:rsidRDefault="00136D24" w:rsidP="00587DE7">
      <w:pPr>
        <w:pStyle w:val="a9"/>
        <w:widowControl w:val="0"/>
        <w:numPr>
          <w:ilvl w:val="0"/>
          <w:numId w:val="256"/>
        </w:numPr>
        <w:tabs>
          <w:tab w:val="left" w:pos="825"/>
        </w:tabs>
        <w:autoSpaceDE w:val="0"/>
        <w:autoSpaceDN w:val="0"/>
        <w:spacing w:before="1"/>
        <w:ind w:left="824" w:hanging="153"/>
        <w:contextualSpacing w:val="0"/>
        <w:rPr>
          <w:rFonts w:ascii="Times New Roman" w:hAnsi="Times New Roman"/>
          <w:sz w:val="28"/>
          <w:szCs w:val="28"/>
        </w:rPr>
      </w:pPr>
      <w:r w:rsidRPr="00CD4B44">
        <w:rPr>
          <w:rFonts w:ascii="Times New Roman" w:hAnsi="Times New Roman"/>
          <w:sz w:val="28"/>
          <w:szCs w:val="28"/>
        </w:rPr>
        <w:t>осенние</w:t>
      </w:r>
      <w:r w:rsidRPr="00CD4B44">
        <w:rPr>
          <w:rFonts w:ascii="Times New Roman" w:hAnsi="Times New Roman"/>
          <w:spacing w:val="-2"/>
          <w:sz w:val="28"/>
          <w:szCs w:val="28"/>
        </w:rPr>
        <w:t xml:space="preserve"> </w:t>
      </w:r>
      <w:r w:rsidRPr="00CD4B44">
        <w:rPr>
          <w:rFonts w:ascii="Times New Roman" w:hAnsi="Times New Roman"/>
          <w:sz w:val="28"/>
          <w:szCs w:val="28"/>
        </w:rPr>
        <w:t>каникулы</w:t>
      </w:r>
      <w:r w:rsidRPr="00CD4B44">
        <w:rPr>
          <w:rFonts w:ascii="Times New Roman" w:hAnsi="Times New Roman"/>
          <w:spacing w:val="-1"/>
          <w:sz w:val="28"/>
          <w:szCs w:val="28"/>
        </w:rPr>
        <w:t xml:space="preserve"> </w:t>
      </w:r>
      <w:r w:rsidRPr="00CD4B44">
        <w:rPr>
          <w:rFonts w:ascii="Times New Roman" w:hAnsi="Times New Roman"/>
          <w:sz w:val="28"/>
          <w:szCs w:val="28"/>
        </w:rPr>
        <w:t>с</w:t>
      </w:r>
      <w:r w:rsidRPr="00CD4B44">
        <w:rPr>
          <w:rFonts w:ascii="Times New Roman" w:hAnsi="Times New Roman"/>
          <w:spacing w:val="-2"/>
          <w:sz w:val="28"/>
          <w:szCs w:val="28"/>
        </w:rPr>
        <w:t xml:space="preserve"> </w:t>
      </w:r>
      <w:r w:rsidRPr="00CD4B44">
        <w:rPr>
          <w:rFonts w:ascii="Times New Roman" w:hAnsi="Times New Roman"/>
          <w:sz w:val="28"/>
          <w:szCs w:val="28"/>
        </w:rPr>
        <w:t>31</w:t>
      </w:r>
      <w:r w:rsidRPr="00CD4B44">
        <w:rPr>
          <w:rFonts w:ascii="Times New Roman" w:hAnsi="Times New Roman"/>
          <w:spacing w:val="-2"/>
          <w:sz w:val="28"/>
          <w:szCs w:val="28"/>
        </w:rPr>
        <w:t xml:space="preserve"> </w:t>
      </w:r>
      <w:r w:rsidRPr="00CD4B44">
        <w:rPr>
          <w:rFonts w:ascii="Times New Roman" w:hAnsi="Times New Roman"/>
          <w:sz w:val="28"/>
          <w:szCs w:val="28"/>
        </w:rPr>
        <w:t>ноября</w:t>
      </w:r>
      <w:r w:rsidRPr="00CD4B44">
        <w:rPr>
          <w:rFonts w:ascii="Times New Roman" w:hAnsi="Times New Roman"/>
          <w:spacing w:val="64"/>
          <w:sz w:val="28"/>
          <w:szCs w:val="28"/>
        </w:rPr>
        <w:t xml:space="preserve"> </w:t>
      </w:r>
      <w:r w:rsidRPr="00CD4B44">
        <w:rPr>
          <w:rFonts w:ascii="Times New Roman" w:hAnsi="Times New Roman"/>
          <w:sz w:val="28"/>
          <w:szCs w:val="28"/>
        </w:rPr>
        <w:t>2022</w:t>
      </w:r>
      <w:r w:rsidRPr="00CD4B44">
        <w:rPr>
          <w:rFonts w:ascii="Times New Roman" w:hAnsi="Times New Roman"/>
          <w:spacing w:val="62"/>
          <w:sz w:val="28"/>
          <w:szCs w:val="28"/>
        </w:rPr>
        <w:t xml:space="preserve"> </w:t>
      </w:r>
      <w:r w:rsidRPr="00CD4B44">
        <w:rPr>
          <w:rFonts w:ascii="Times New Roman" w:hAnsi="Times New Roman"/>
          <w:sz w:val="28"/>
          <w:szCs w:val="28"/>
        </w:rPr>
        <w:t>года</w:t>
      </w:r>
      <w:r w:rsidRPr="00CD4B44">
        <w:rPr>
          <w:rFonts w:ascii="Times New Roman" w:hAnsi="Times New Roman"/>
          <w:spacing w:val="-2"/>
          <w:sz w:val="28"/>
          <w:szCs w:val="28"/>
        </w:rPr>
        <w:t xml:space="preserve"> </w:t>
      </w:r>
      <w:r w:rsidRPr="00CD4B44">
        <w:rPr>
          <w:rFonts w:ascii="Times New Roman" w:hAnsi="Times New Roman"/>
          <w:sz w:val="28"/>
          <w:szCs w:val="28"/>
        </w:rPr>
        <w:t>по 06</w:t>
      </w:r>
      <w:r w:rsidRPr="00CD4B44">
        <w:rPr>
          <w:rFonts w:ascii="Times New Roman" w:hAnsi="Times New Roman"/>
          <w:spacing w:val="-2"/>
          <w:sz w:val="28"/>
          <w:szCs w:val="28"/>
        </w:rPr>
        <w:t xml:space="preserve"> </w:t>
      </w:r>
      <w:r w:rsidRPr="00CD4B44">
        <w:rPr>
          <w:rFonts w:ascii="Times New Roman" w:hAnsi="Times New Roman"/>
          <w:sz w:val="28"/>
          <w:szCs w:val="28"/>
        </w:rPr>
        <w:t>ноября</w:t>
      </w:r>
      <w:r w:rsidRPr="00CD4B44">
        <w:rPr>
          <w:rFonts w:ascii="Times New Roman" w:hAnsi="Times New Roman"/>
          <w:spacing w:val="-1"/>
          <w:sz w:val="28"/>
          <w:szCs w:val="28"/>
        </w:rPr>
        <w:t xml:space="preserve"> </w:t>
      </w:r>
      <w:r w:rsidRPr="00CD4B44">
        <w:rPr>
          <w:rFonts w:ascii="Times New Roman" w:hAnsi="Times New Roman"/>
          <w:sz w:val="28"/>
          <w:szCs w:val="28"/>
        </w:rPr>
        <w:t>2022</w:t>
      </w:r>
      <w:r w:rsidRPr="00CD4B44">
        <w:rPr>
          <w:rFonts w:ascii="Times New Roman" w:hAnsi="Times New Roman"/>
          <w:spacing w:val="-2"/>
          <w:sz w:val="28"/>
          <w:szCs w:val="28"/>
        </w:rPr>
        <w:t xml:space="preserve"> </w:t>
      </w:r>
      <w:r w:rsidRPr="00CD4B44">
        <w:rPr>
          <w:rFonts w:ascii="Times New Roman" w:hAnsi="Times New Roman"/>
          <w:sz w:val="28"/>
          <w:szCs w:val="28"/>
        </w:rPr>
        <w:t>года;</w:t>
      </w:r>
    </w:p>
    <w:p w:rsidR="00136D24" w:rsidRPr="00CD4B44" w:rsidRDefault="00136D24" w:rsidP="00587DE7">
      <w:pPr>
        <w:pStyle w:val="a9"/>
        <w:widowControl w:val="0"/>
        <w:numPr>
          <w:ilvl w:val="0"/>
          <w:numId w:val="256"/>
        </w:numPr>
        <w:tabs>
          <w:tab w:val="left" w:pos="825"/>
        </w:tabs>
        <w:autoSpaceDE w:val="0"/>
        <w:autoSpaceDN w:val="0"/>
        <w:spacing w:before="20"/>
        <w:ind w:left="824" w:hanging="153"/>
        <w:contextualSpacing w:val="0"/>
        <w:rPr>
          <w:rFonts w:ascii="Times New Roman" w:hAnsi="Times New Roman"/>
          <w:sz w:val="28"/>
          <w:szCs w:val="28"/>
        </w:rPr>
      </w:pPr>
      <w:r w:rsidRPr="00CD4B44">
        <w:rPr>
          <w:rFonts w:ascii="Times New Roman" w:hAnsi="Times New Roman"/>
          <w:sz w:val="28"/>
          <w:szCs w:val="28"/>
        </w:rPr>
        <w:t>зимние</w:t>
      </w:r>
      <w:r w:rsidRPr="00CD4B44">
        <w:rPr>
          <w:rFonts w:ascii="Times New Roman" w:hAnsi="Times New Roman"/>
          <w:spacing w:val="-3"/>
          <w:sz w:val="28"/>
          <w:szCs w:val="28"/>
        </w:rPr>
        <w:t xml:space="preserve"> </w:t>
      </w:r>
      <w:r w:rsidRPr="00CD4B44">
        <w:rPr>
          <w:rFonts w:ascii="Times New Roman" w:hAnsi="Times New Roman"/>
          <w:sz w:val="28"/>
          <w:szCs w:val="28"/>
        </w:rPr>
        <w:t>каникулы</w:t>
      </w:r>
      <w:r w:rsidRPr="00CD4B44">
        <w:rPr>
          <w:rFonts w:ascii="Times New Roman" w:hAnsi="Times New Roman"/>
          <w:spacing w:val="-2"/>
          <w:sz w:val="28"/>
          <w:szCs w:val="28"/>
        </w:rPr>
        <w:t xml:space="preserve"> </w:t>
      </w:r>
      <w:r w:rsidRPr="00CD4B44">
        <w:rPr>
          <w:rFonts w:ascii="Times New Roman" w:hAnsi="Times New Roman"/>
          <w:sz w:val="28"/>
          <w:szCs w:val="28"/>
        </w:rPr>
        <w:t xml:space="preserve">с 1 января </w:t>
      </w:r>
      <w:r w:rsidRPr="00CD4B44">
        <w:rPr>
          <w:rFonts w:ascii="Times New Roman" w:hAnsi="Times New Roman"/>
          <w:spacing w:val="-4"/>
          <w:sz w:val="28"/>
          <w:szCs w:val="28"/>
        </w:rPr>
        <w:t xml:space="preserve"> </w:t>
      </w:r>
      <w:r w:rsidRPr="00CD4B44">
        <w:rPr>
          <w:rFonts w:ascii="Times New Roman" w:hAnsi="Times New Roman"/>
          <w:sz w:val="28"/>
          <w:szCs w:val="28"/>
        </w:rPr>
        <w:t>2022 года</w:t>
      </w:r>
      <w:r w:rsidRPr="00CD4B44">
        <w:rPr>
          <w:rFonts w:ascii="Times New Roman" w:hAnsi="Times New Roman"/>
          <w:spacing w:val="-2"/>
          <w:sz w:val="28"/>
          <w:szCs w:val="28"/>
        </w:rPr>
        <w:t xml:space="preserve"> </w:t>
      </w:r>
      <w:r w:rsidRPr="00CD4B44">
        <w:rPr>
          <w:rFonts w:ascii="Times New Roman" w:hAnsi="Times New Roman"/>
          <w:sz w:val="28"/>
          <w:szCs w:val="28"/>
        </w:rPr>
        <w:t>по</w:t>
      </w:r>
      <w:r w:rsidRPr="00CD4B44">
        <w:rPr>
          <w:rFonts w:ascii="Times New Roman" w:hAnsi="Times New Roman"/>
          <w:spacing w:val="-1"/>
          <w:sz w:val="28"/>
          <w:szCs w:val="28"/>
        </w:rPr>
        <w:t xml:space="preserve"> </w:t>
      </w:r>
      <w:r w:rsidRPr="00CD4B44">
        <w:rPr>
          <w:rFonts w:ascii="Times New Roman" w:hAnsi="Times New Roman"/>
          <w:sz w:val="28"/>
          <w:szCs w:val="28"/>
        </w:rPr>
        <w:t>10</w:t>
      </w:r>
      <w:r w:rsidRPr="00CD4B44">
        <w:rPr>
          <w:rFonts w:ascii="Times New Roman" w:hAnsi="Times New Roman"/>
          <w:spacing w:val="-2"/>
          <w:sz w:val="28"/>
          <w:szCs w:val="28"/>
        </w:rPr>
        <w:t xml:space="preserve"> </w:t>
      </w:r>
      <w:r w:rsidRPr="00CD4B44">
        <w:rPr>
          <w:rFonts w:ascii="Times New Roman" w:hAnsi="Times New Roman"/>
          <w:sz w:val="28"/>
          <w:szCs w:val="28"/>
        </w:rPr>
        <w:t>января</w:t>
      </w:r>
      <w:r w:rsidRPr="00CD4B44">
        <w:rPr>
          <w:rFonts w:ascii="Times New Roman" w:hAnsi="Times New Roman"/>
          <w:spacing w:val="-3"/>
          <w:sz w:val="28"/>
          <w:szCs w:val="28"/>
        </w:rPr>
        <w:t xml:space="preserve"> </w:t>
      </w:r>
      <w:r w:rsidRPr="00CD4B44">
        <w:rPr>
          <w:rFonts w:ascii="Times New Roman" w:hAnsi="Times New Roman"/>
          <w:sz w:val="28"/>
          <w:szCs w:val="28"/>
        </w:rPr>
        <w:t>2023 года;</w:t>
      </w:r>
    </w:p>
    <w:p w:rsidR="00136D24" w:rsidRPr="00CD4B44" w:rsidRDefault="00136D24" w:rsidP="00587DE7">
      <w:pPr>
        <w:pStyle w:val="a9"/>
        <w:widowControl w:val="0"/>
        <w:numPr>
          <w:ilvl w:val="0"/>
          <w:numId w:val="256"/>
        </w:numPr>
        <w:tabs>
          <w:tab w:val="left" w:pos="825"/>
        </w:tabs>
        <w:autoSpaceDE w:val="0"/>
        <w:autoSpaceDN w:val="0"/>
        <w:spacing w:before="21"/>
        <w:ind w:left="824" w:hanging="153"/>
        <w:contextualSpacing w:val="0"/>
        <w:rPr>
          <w:rFonts w:ascii="Times New Roman" w:hAnsi="Times New Roman"/>
          <w:sz w:val="28"/>
          <w:szCs w:val="28"/>
        </w:rPr>
      </w:pPr>
      <w:r w:rsidRPr="00CD4B44">
        <w:rPr>
          <w:rFonts w:ascii="Times New Roman" w:hAnsi="Times New Roman"/>
          <w:sz w:val="28"/>
          <w:szCs w:val="28"/>
        </w:rPr>
        <w:t>дополнительные</w:t>
      </w:r>
      <w:r w:rsidRPr="00CD4B44">
        <w:rPr>
          <w:rFonts w:ascii="Times New Roman" w:hAnsi="Times New Roman"/>
          <w:spacing w:val="-4"/>
          <w:sz w:val="28"/>
          <w:szCs w:val="28"/>
        </w:rPr>
        <w:t xml:space="preserve"> </w:t>
      </w:r>
      <w:r w:rsidRPr="00CD4B44">
        <w:rPr>
          <w:rFonts w:ascii="Times New Roman" w:hAnsi="Times New Roman"/>
          <w:sz w:val="28"/>
          <w:szCs w:val="28"/>
        </w:rPr>
        <w:t>зимние</w:t>
      </w:r>
      <w:r w:rsidRPr="00CD4B44">
        <w:rPr>
          <w:rFonts w:ascii="Times New Roman" w:hAnsi="Times New Roman"/>
          <w:spacing w:val="-2"/>
          <w:sz w:val="28"/>
          <w:szCs w:val="28"/>
        </w:rPr>
        <w:t xml:space="preserve"> </w:t>
      </w:r>
      <w:r w:rsidRPr="00CD4B44">
        <w:rPr>
          <w:rFonts w:ascii="Times New Roman" w:hAnsi="Times New Roman"/>
          <w:sz w:val="28"/>
          <w:szCs w:val="28"/>
        </w:rPr>
        <w:t>каникулы</w:t>
      </w:r>
      <w:r w:rsidRPr="00CD4B44">
        <w:rPr>
          <w:rFonts w:ascii="Times New Roman" w:hAnsi="Times New Roman"/>
          <w:spacing w:val="-2"/>
          <w:sz w:val="28"/>
          <w:szCs w:val="28"/>
        </w:rPr>
        <w:t xml:space="preserve"> </w:t>
      </w:r>
      <w:r w:rsidRPr="00CD4B44">
        <w:rPr>
          <w:rFonts w:ascii="Times New Roman" w:hAnsi="Times New Roman"/>
          <w:sz w:val="28"/>
          <w:szCs w:val="28"/>
        </w:rPr>
        <w:t>с</w:t>
      </w:r>
      <w:r w:rsidRPr="00CD4B44">
        <w:rPr>
          <w:rFonts w:ascii="Times New Roman" w:hAnsi="Times New Roman"/>
          <w:spacing w:val="-3"/>
          <w:sz w:val="28"/>
          <w:szCs w:val="28"/>
        </w:rPr>
        <w:t xml:space="preserve"> </w:t>
      </w:r>
      <w:r w:rsidRPr="00CD4B44">
        <w:rPr>
          <w:rFonts w:ascii="Times New Roman" w:hAnsi="Times New Roman"/>
          <w:sz w:val="28"/>
          <w:szCs w:val="28"/>
        </w:rPr>
        <w:t>15</w:t>
      </w:r>
      <w:r w:rsidRPr="00CD4B44">
        <w:rPr>
          <w:rFonts w:ascii="Times New Roman" w:hAnsi="Times New Roman"/>
          <w:spacing w:val="-3"/>
          <w:sz w:val="28"/>
          <w:szCs w:val="28"/>
        </w:rPr>
        <w:t xml:space="preserve"> </w:t>
      </w:r>
      <w:r w:rsidRPr="00CD4B44">
        <w:rPr>
          <w:rFonts w:ascii="Times New Roman" w:hAnsi="Times New Roman"/>
          <w:sz w:val="28"/>
          <w:szCs w:val="28"/>
        </w:rPr>
        <w:t>февраля</w:t>
      </w:r>
      <w:r w:rsidRPr="00CD4B44">
        <w:rPr>
          <w:rFonts w:ascii="Times New Roman" w:hAnsi="Times New Roman"/>
          <w:spacing w:val="-2"/>
          <w:sz w:val="28"/>
          <w:szCs w:val="28"/>
        </w:rPr>
        <w:t xml:space="preserve"> </w:t>
      </w:r>
      <w:r w:rsidRPr="00CD4B44">
        <w:rPr>
          <w:rFonts w:ascii="Times New Roman" w:hAnsi="Times New Roman"/>
          <w:sz w:val="28"/>
          <w:szCs w:val="28"/>
        </w:rPr>
        <w:t>2023 года</w:t>
      </w:r>
      <w:r w:rsidRPr="00CD4B44">
        <w:rPr>
          <w:rFonts w:ascii="Times New Roman" w:hAnsi="Times New Roman"/>
          <w:spacing w:val="-3"/>
          <w:sz w:val="28"/>
          <w:szCs w:val="28"/>
        </w:rPr>
        <w:t xml:space="preserve"> </w:t>
      </w:r>
      <w:r w:rsidRPr="00CD4B44">
        <w:rPr>
          <w:rFonts w:ascii="Times New Roman" w:hAnsi="Times New Roman"/>
          <w:sz w:val="28"/>
          <w:szCs w:val="28"/>
        </w:rPr>
        <w:t>по</w:t>
      </w:r>
      <w:r w:rsidRPr="00CD4B44">
        <w:rPr>
          <w:rFonts w:ascii="Times New Roman" w:hAnsi="Times New Roman"/>
          <w:spacing w:val="-1"/>
          <w:sz w:val="28"/>
          <w:szCs w:val="28"/>
        </w:rPr>
        <w:t xml:space="preserve"> </w:t>
      </w:r>
      <w:r w:rsidRPr="00CD4B44">
        <w:rPr>
          <w:rFonts w:ascii="Times New Roman" w:hAnsi="Times New Roman"/>
          <w:sz w:val="28"/>
          <w:szCs w:val="28"/>
        </w:rPr>
        <w:t>21</w:t>
      </w:r>
      <w:r w:rsidRPr="00CD4B44">
        <w:rPr>
          <w:rFonts w:ascii="Times New Roman" w:hAnsi="Times New Roman"/>
          <w:spacing w:val="-3"/>
          <w:sz w:val="28"/>
          <w:szCs w:val="28"/>
        </w:rPr>
        <w:t xml:space="preserve"> </w:t>
      </w:r>
      <w:r w:rsidRPr="00CD4B44">
        <w:rPr>
          <w:rFonts w:ascii="Times New Roman" w:hAnsi="Times New Roman"/>
          <w:sz w:val="28"/>
          <w:szCs w:val="28"/>
        </w:rPr>
        <w:t>февраля</w:t>
      </w:r>
      <w:r w:rsidRPr="00CD4B44">
        <w:rPr>
          <w:rFonts w:ascii="Times New Roman" w:hAnsi="Times New Roman"/>
          <w:spacing w:val="-2"/>
          <w:sz w:val="28"/>
          <w:szCs w:val="28"/>
        </w:rPr>
        <w:t xml:space="preserve"> </w:t>
      </w:r>
      <w:r w:rsidRPr="00CD4B44">
        <w:rPr>
          <w:rFonts w:ascii="Times New Roman" w:hAnsi="Times New Roman"/>
          <w:sz w:val="28"/>
          <w:szCs w:val="28"/>
        </w:rPr>
        <w:t>2023</w:t>
      </w:r>
      <w:r w:rsidRPr="00CD4B44">
        <w:rPr>
          <w:rFonts w:ascii="Times New Roman" w:hAnsi="Times New Roman"/>
          <w:spacing w:val="-3"/>
          <w:sz w:val="28"/>
          <w:szCs w:val="28"/>
        </w:rPr>
        <w:t xml:space="preserve"> </w:t>
      </w:r>
      <w:r w:rsidRPr="00CD4B44">
        <w:rPr>
          <w:rFonts w:ascii="Times New Roman" w:hAnsi="Times New Roman"/>
          <w:sz w:val="28"/>
          <w:szCs w:val="28"/>
        </w:rPr>
        <w:t>года;</w:t>
      </w:r>
    </w:p>
    <w:p w:rsidR="00136D24" w:rsidRPr="00CD4B44" w:rsidRDefault="00136D24" w:rsidP="00587DE7">
      <w:pPr>
        <w:pStyle w:val="a9"/>
        <w:widowControl w:val="0"/>
        <w:numPr>
          <w:ilvl w:val="0"/>
          <w:numId w:val="256"/>
        </w:numPr>
        <w:tabs>
          <w:tab w:val="left" w:pos="825"/>
        </w:tabs>
        <w:autoSpaceDE w:val="0"/>
        <w:autoSpaceDN w:val="0"/>
        <w:spacing w:before="22"/>
        <w:ind w:left="824" w:hanging="153"/>
        <w:contextualSpacing w:val="0"/>
        <w:rPr>
          <w:rFonts w:ascii="Times New Roman" w:hAnsi="Times New Roman"/>
          <w:sz w:val="28"/>
          <w:szCs w:val="28"/>
        </w:rPr>
      </w:pPr>
      <w:r w:rsidRPr="00CD4B44">
        <w:rPr>
          <w:rFonts w:ascii="Times New Roman" w:hAnsi="Times New Roman"/>
          <w:sz w:val="28"/>
          <w:szCs w:val="28"/>
        </w:rPr>
        <w:t>весенние</w:t>
      </w:r>
      <w:r w:rsidRPr="00CD4B44">
        <w:rPr>
          <w:rFonts w:ascii="Times New Roman" w:hAnsi="Times New Roman"/>
          <w:spacing w:val="-3"/>
          <w:sz w:val="28"/>
          <w:szCs w:val="28"/>
        </w:rPr>
        <w:t xml:space="preserve"> </w:t>
      </w:r>
      <w:r w:rsidRPr="00CD4B44">
        <w:rPr>
          <w:rFonts w:ascii="Times New Roman" w:hAnsi="Times New Roman"/>
          <w:sz w:val="28"/>
          <w:szCs w:val="28"/>
        </w:rPr>
        <w:t>каникулы</w:t>
      </w:r>
      <w:r w:rsidRPr="00CD4B44">
        <w:rPr>
          <w:rFonts w:ascii="Times New Roman" w:hAnsi="Times New Roman"/>
          <w:spacing w:val="1"/>
          <w:sz w:val="28"/>
          <w:szCs w:val="28"/>
        </w:rPr>
        <w:t xml:space="preserve"> </w:t>
      </w:r>
      <w:r w:rsidRPr="00CD4B44">
        <w:rPr>
          <w:rFonts w:ascii="Times New Roman" w:hAnsi="Times New Roman"/>
          <w:sz w:val="28"/>
          <w:szCs w:val="28"/>
        </w:rPr>
        <w:t>с</w:t>
      </w:r>
      <w:r w:rsidRPr="00CD4B44">
        <w:rPr>
          <w:rFonts w:ascii="Times New Roman" w:hAnsi="Times New Roman"/>
          <w:spacing w:val="-3"/>
          <w:sz w:val="28"/>
          <w:szCs w:val="28"/>
        </w:rPr>
        <w:t xml:space="preserve"> </w:t>
      </w:r>
      <w:r w:rsidRPr="00CD4B44">
        <w:rPr>
          <w:rFonts w:ascii="Times New Roman" w:hAnsi="Times New Roman"/>
          <w:sz w:val="28"/>
          <w:szCs w:val="28"/>
        </w:rPr>
        <w:t>21</w:t>
      </w:r>
      <w:r w:rsidRPr="00CD4B44">
        <w:rPr>
          <w:rFonts w:ascii="Times New Roman" w:hAnsi="Times New Roman"/>
          <w:spacing w:val="-2"/>
          <w:sz w:val="28"/>
          <w:szCs w:val="28"/>
        </w:rPr>
        <w:t xml:space="preserve"> </w:t>
      </w:r>
      <w:r w:rsidRPr="00CD4B44">
        <w:rPr>
          <w:rFonts w:ascii="Times New Roman" w:hAnsi="Times New Roman"/>
          <w:sz w:val="28"/>
          <w:szCs w:val="28"/>
        </w:rPr>
        <w:t>марта</w:t>
      </w:r>
      <w:r w:rsidRPr="00CD4B44">
        <w:rPr>
          <w:rFonts w:ascii="Times New Roman" w:hAnsi="Times New Roman"/>
          <w:spacing w:val="-3"/>
          <w:sz w:val="28"/>
          <w:szCs w:val="28"/>
        </w:rPr>
        <w:t xml:space="preserve"> </w:t>
      </w:r>
      <w:r w:rsidRPr="00CD4B44">
        <w:rPr>
          <w:rFonts w:ascii="Times New Roman" w:hAnsi="Times New Roman"/>
          <w:sz w:val="28"/>
          <w:szCs w:val="28"/>
        </w:rPr>
        <w:t>2023</w:t>
      </w:r>
      <w:r w:rsidRPr="00CD4B44">
        <w:rPr>
          <w:rFonts w:ascii="Times New Roman" w:hAnsi="Times New Roman"/>
          <w:spacing w:val="-2"/>
          <w:sz w:val="28"/>
          <w:szCs w:val="28"/>
        </w:rPr>
        <w:t xml:space="preserve"> </w:t>
      </w:r>
      <w:r w:rsidRPr="00CD4B44">
        <w:rPr>
          <w:rFonts w:ascii="Times New Roman" w:hAnsi="Times New Roman"/>
          <w:sz w:val="28"/>
          <w:szCs w:val="28"/>
        </w:rPr>
        <w:t>года</w:t>
      </w:r>
      <w:r w:rsidRPr="00CD4B44">
        <w:rPr>
          <w:rFonts w:ascii="Times New Roman" w:hAnsi="Times New Roman"/>
          <w:spacing w:val="1"/>
          <w:sz w:val="28"/>
          <w:szCs w:val="28"/>
        </w:rPr>
        <w:t xml:space="preserve"> </w:t>
      </w:r>
      <w:r w:rsidRPr="00CD4B44">
        <w:rPr>
          <w:rFonts w:ascii="Times New Roman" w:hAnsi="Times New Roman"/>
          <w:sz w:val="28"/>
          <w:szCs w:val="28"/>
        </w:rPr>
        <w:t>по</w:t>
      </w:r>
      <w:r w:rsidRPr="00CD4B44">
        <w:rPr>
          <w:rFonts w:ascii="Times New Roman" w:hAnsi="Times New Roman"/>
          <w:spacing w:val="-2"/>
          <w:sz w:val="28"/>
          <w:szCs w:val="28"/>
        </w:rPr>
        <w:t xml:space="preserve"> </w:t>
      </w:r>
      <w:r w:rsidRPr="00CD4B44">
        <w:rPr>
          <w:rFonts w:ascii="Times New Roman" w:hAnsi="Times New Roman"/>
          <w:sz w:val="28"/>
          <w:szCs w:val="28"/>
        </w:rPr>
        <w:t>2</w:t>
      </w:r>
      <w:r w:rsidRPr="00CD4B44">
        <w:rPr>
          <w:rFonts w:ascii="Times New Roman" w:hAnsi="Times New Roman"/>
          <w:spacing w:val="-2"/>
          <w:sz w:val="28"/>
          <w:szCs w:val="28"/>
        </w:rPr>
        <w:t xml:space="preserve"> </w:t>
      </w:r>
      <w:r w:rsidRPr="00CD4B44">
        <w:rPr>
          <w:rFonts w:ascii="Times New Roman" w:hAnsi="Times New Roman"/>
          <w:sz w:val="28"/>
          <w:szCs w:val="28"/>
        </w:rPr>
        <w:t>апреля</w:t>
      </w:r>
      <w:r w:rsidRPr="00CD4B44">
        <w:rPr>
          <w:rFonts w:ascii="Times New Roman" w:hAnsi="Times New Roman"/>
          <w:spacing w:val="-2"/>
          <w:sz w:val="28"/>
          <w:szCs w:val="28"/>
        </w:rPr>
        <w:t xml:space="preserve"> </w:t>
      </w:r>
      <w:r w:rsidRPr="00CD4B44">
        <w:rPr>
          <w:rFonts w:ascii="Times New Roman" w:hAnsi="Times New Roman"/>
          <w:sz w:val="28"/>
          <w:szCs w:val="28"/>
        </w:rPr>
        <w:t>2023</w:t>
      </w:r>
      <w:r w:rsidRPr="00CD4B44">
        <w:rPr>
          <w:rFonts w:ascii="Times New Roman" w:hAnsi="Times New Roman"/>
          <w:spacing w:val="-2"/>
          <w:sz w:val="28"/>
          <w:szCs w:val="28"/>
        </w:rPr>
        <w:t xml:space="preserve"> </w:t>
      </w:r>
      <w:r w:rsidRPr="00CD4B44">
        <w:rPr>
          <w:rFonts w:ascii="Times New Roman" w:hAnsi="Times New Roman"/>
          <w:sz w:val="28"/>
          <w:szCs w:val="28"/>
        </w:rPr>
        <w:t>года.</w:t>
      </w:r>
    </w:p>
    <w:p w:rsidR="00136D24" w:rsidRPr="00CD4B44" w:rsidRDefault="00136D24" w:rsidP="00136D24">
      <w:pPr>
        <w:pStyle w:val="afb"/>
        <w:spacing w:before="6"/>
        <w:rPr>
          <w:rFonts w:ascii="Times New Roman" w:hAnsi="Times New Roman"/>
          <w:sz w:val="28"/>
          <w:szCs w:val="28"/>
        </w:rPr>
      </w:pPr>
    </w:p>
    <w:p w:rsidR="00136D24" w:rsidRPr="00CD4B44" w:rsidRDefault="00136D24" w:rsidP="00136D24">
      <w:pPr>
        <w:pStyle w:val="afb"/>
        <w:rPr>
          <w:rFonts w:ascii="Times New Roman" w:hAnsi="Times New Roman"/>
          <w:sz w:val="28"/>
          <w:szCs w:val="28"/>
        </w:rPr>
      </w:pPr>
      <w:r w:rsidRPr="00CD4B44">
        <w:rPr>
          <w:rFonts w:ascii="Times New Roman" w:hAnsi="Times New Roman"/>
          <w:sz w:val="28"/>
          <w:szCs w:val="28"/>
        </w:rPr>
        <w:t>Продолжительность</w:t>
      </w:r>
      <w:r w:rsidRPr="00CD4B44">
        <w:rPr>
          <w:rFonts w:ascii="Times New Roman" w:hAnsi="Times New Roman"/>
          <w:spacing w:val="-4"/>
          <w:sz w:val="28"/>
          <w:szCs w:val="28"/>
        </w:rPr>
        <w:t xml:space="preserve"> </w:t>
      </w:r>
      <w:r w:rsidRPr="00CD4B44">
        <w:rPr>
          <w:rFonts w:ascii="Times New Roman" w:hAnsi="Times New Roman"/>
          <w:sz w:val="28"/>
          <w:szCs w:val="28"/>
        </w:rPr>
        <w:t>каникул</w:t>
      </w:r>
      <w:r w:rsidRPr="00CD4B44">
        <w:rPr>
          <w:rFonts w:ascii="Times New Roman" w:hAnsi="Times New Roman"/>
          <w:spacing w:val="-3"/>
          <w:sz w:val="28"/>
          <w:szCs w:val="28"/>
        </w:rPr>
        <w:t xml:space="preserve"> </w:t>
      </w:r>
      <w:r w:rsidRPr="00CD4B44">
        <w:rPr>
          <w:rFonts w:ascii="Times New Roman" w:hAnsi="Times New Roman"/>
          <w:sz w:val="28"/>
          <w:szCs w:val="28"/>
        </w:rPr>
        <w:t>для</w:t>
      </w:r>
      <w:r w:rsidRPr="00CD4B44">
        <w:rPr>
          <w:rFonts w:ascii="Times New Roman" w:hAnsi="Times New Roman"/>
          <w:spacing w:val="-2"/>
          <w:sz w:val="28"/>
          <w:szCs w:val="28"/>
        </w:rPr>
        <w:t xml:space="preserve"> </w:t>
      </w:r>
      <w:r w:rsidRPr="00CD4B44">
        <w:rPr>
          <w:rFonts w:ascii="Times New Roman" w:hAnsi="Times New Roman"/>
          <w:sz w:val="28"/>
          <w:szCs w:val="28"/>
        </w:rPr>
        <w:t>2-11</w:t>
      </w:r>
      <w:r w:rsidRPr="00CD4B44">
        <w:rPr>
          <w:rFonts w:ascii="Times New Roman" w:hAnsi="Times New Roman"/>
          <w:spacing w:val="-2"/>
          <w:sz w:val="28"/>
          <w:szCs w:val="28"/>
        </w:rPr>
        <w:t xml:space="preserve"> </w:t>
      </w:r>
      <w:r w:rsidRPr="00CD4B44">
        <w:rPr>
          <w:rFonts w:ascii="Times New Roman" w:hAnsi="Times New Roman"/>
          <w:sz w:val="28"/>
          <w:szCs w:val="28"/>
        </w:rPr>
        <w:t>классов:</w:t>
      </w:r>
    </w:p>
    <w:p w:rsidR="00136D24" w:rsidRPr="00CD4B44" w:rsidRDefault="00136D24" w:rsidP="00587DE7">
      <w:pPr>
        <w:pStyle w:val="a9"/>
        <w:widowControl w:val="0"/>
        <w:numPr>
          <w:ilvl w:val="0"/>
          <w:numId w:val="256"/>
        </w:numPr>
        <w:tabs>
          <w:tab w:val="left" w:pos="825"/>
        </w:tabs>
        <w:autoSpaceDE w:val="0"/>
        <w:autoSpaceDN w:val="0"/>
        <w:spacing w:before="1"/>
        <w:ind w:left="824" w:hanging="153"/>
        <w:contextualSpacing w:val="0"/>
        <w:rPr>
          <w:rFonts w:ascii="Times New Roman" w:hAnsi="Times New Roman"/>
          <w:sz w:val="28"/>
          <w:szCs w:val="28"/>
        </w:rPr>
      </w:pPr>
      <w:r w:rsidRPr="00CD4B44">
        <w:rPr>
          <w:rFonts w:ascii="Times New Roman" w:hAnsi="Times New Roman"/>
          <w:sz w:val="28"/>
          <w:szCs w:val="28"/>
        </w:rPr>
        <w:t>осенние</w:t>
      </w:r>
      <w:r w:rsidRPr="00CD4B44">
        <w:rPr>
          <w:rFonts w:ascii="Times New Roman" w:hAnsi="Times New Roman"/>
          <w:spacing w:val="-2"/>
          <w:sz w:val="28"/>
          <w:szCs w:val="28"/>
        </w:rPr>
        <w:t xml:space="preserve"> </w:t>
      </w:r>
      <w:r w:rsidRPr="00CD4B44">
        <w:rPr>
          <w:rFonts w:ascii="Times New Roman" w:hAnsi="Times New Roman"/>
          <w:sz w:val="28"/>
          <w:szCs w:val="28"/>
        </w:rPr>
        <w:t>каникулы</w:t>
      </w:r>
      <w:r w:rsidRPr="00CD4B44">
        <w:rPr>
          <w:rFonts w:ascii="Times New Roman" w:hAnsi="Times New Roman"/>
          <w:spacing w:val="-1"/>
          <w:sz w:val="28"/>
          <w:szCs w:val="28"/>
        </w:rPr>
        <w:t xml:space="preserve"> </w:t>
      </w:r>
      <w:r w:rsidRPr="00CD4B44">
        <w:rPr>
          <w:rFonts w:ascii="Times New Roman" w:hAnsi="Times New Roman"/>
          <w:sz w:val="28"/>
          <w:szCs w:val="28"/>
        </w:rPr>
        <w:t>с</w:t>
      </w:r>
      <w:r w:rsidRPr="00CD4B44">
        <w:rPr>
          <w:rFonts w:ascii="Times New Roman" w:hAnsi="Times New Roman"/>
          <w:spacing w:val="-2"/>
          <w:sz w:val="28"/>
          <w:szCs w:val="28"/>
        </w:rPr>
        <w:t xml:space="preserve"> </w:t>
      </w:r>
      <w:r w:rsidRPr="00CD4B44">
        <w:rPr>
          <w:rFonts w:ascii="Times New Roman" w:hAnsi="Times New Roman"/>
          <w:sz w:val="28"/>
          <w:szCs w:val="28"/>
        </w:rPr>
        <w:t>31</w:t>
      </w:r>
      <w:r w:rsidRPr="00CD4B44">
        <w:rPr>
          <w:rFonts w:ascii="Times New Roman" w:hAnsi="Times New Roman"/>
          <w:spacing w:val="-2"/>
          <w:sz w:val="28"/>
          <w:szCs w:val="28"/>
        </w:rPr>
        <w:t xml:space="preserve"> </w:t>
      </w:r>
      <w:r w:rsidRPr="00CD4B44">
        <w:rPr>
          <w:rFonts w:ascii="Times New Roman" w:hAnsi="Times New Roman"/>
          <w:sz w:val="28"/>
          <w:szCs w:val="28"/>
        </w:rPr>
        <w:t>ноября</w:t>
      </w:r>
      <w:r w:rsidRPr="00CD4B44">
        <w:rPr>
          <w:rFonts w:ascii="Times New Roman" w:hAnsi="Times New Roman"/>
          <w:spacing w:val="64"/>
          <w:sz w:val="28"/>
          <w:szCs w:val="28"/>
        </w:rPr>
        <w:t xml:space="preserve"> </w:t>
      </w:r>
      <w:r w:rsidRPr="00CD4B44">
        <w:rPr>
          <w:rFonts w:ascii="Times New Roman" w:hAnsi="Times New Roman"/>
          <w:sz w:val="28"/>
          <w:szCs w:val="28"/>
        </w:rPr>
        <w:t>2022</w:t>
      </w:r>
      <w:r w:rsidRPr="00CD4B44">
        <w:rPr>
          <w:rFonts w:ascii="Times New Roman" w:hAnsi="Times New Roman"/>
          <w:spacing w:val="62"/>
          <w:sz w:val="28"/>
          <w:szCs w:val="28"/>
        </w:rPr>
        <w:t xml:space="preserve"> </w:t>
      </w:r>
      <w:r w:rsidRPr="00CD4B44">
        <w:rPr>
          <w:rFonts w:ascii="Times New Roman" w:hAnsi="Times New Roman"/>
          <w:sz w:val="28"/>
          <w:szCs w:val="28"/>
        </w:rPr>
        <w:t>года</w:t>
      </w:r>
      <w:r w:rsidRPr="00CD4B44">
        <w:rPr>
          <w:rFonts w:ascii="Times New Roman" w:hAnsi="Times New Roman"/>
          <w:spacing w:val="-2"/>
          <w:sz w:val="28"/>
          <w:szCs w:val="28"/>
        </w:rPr>
        <w:t xml:space="preserve"> </w:t>
      </w:r>
      <w:r w:rsidRPr="00CD4B44">
        <w:rPr>
          <w:rFonts w:ascii="Times New Roman" w:hAnsi="Times New Roman"/>
          <w:sz w:val="28"/>
          <w:szCs w:val="28"/>
        </w:rPr>
        <w:t>по 06</w:t>
      </w:r>
      <w:r w:rsidRPr="00CD4B44">
        <w:rPr>
          <w:rFonts w:ascii="Times New Roman" w:hAnsi="Times New Roman"/>
          <w:spacing w:val="-2"/>
          <w:sz w:val="28"/>
          <w:szCs w:val="28"/>
        </w:rPr>
        <w:t xml:space="preserve"> </w:t>
      </w:r>
      <w:r w:rsidRPr="00CD4B44">
        <w:rPr>
          <w:rFonts w:ascii="Times New Roman" w:hAnsi="Times New Roman"/>
          <w:sz w:val="28"/>
          <w:szCs w:val="28"/>
        </w:rPr>
        <w:t>ноября</w:t>
      </w:r>
      <w:r w:rsidRPr="00CD4B44">
        <w:rPr>
          <w:rFonts w:ascii="Times New Roman" w:hAnsi="Times New Roman"/>
          <w:spacing w:val="-1"/>
          <w:sz w:val="28"/>
          <w:szCs w:val="28"/>
        </w:rPr>
        <w:t xml:space="preserve"> </w:t>
      </w:r>
      <w:r w:rsidRPr="00CD4B44">
        <w:rPr>
          <w:rFonts w:ascii="Times New Roman" w:hAnsi="Times New Roman"/>
          <w:sz w:val="28"/>
          <w:szCs w:val="28"/>
        </w:rPr>
        <w:t>2022</w:t>
      </w:r>
      <w:r w:rsidRPr="00CD4B44">
        <w:rPr>
          <w:rFonts w:ascii="Times New Roman" w:hAnsi="Times New Roman"/>
          <w:spacing w:val="-2"/>
          <w:sz w:val="28"/>
          <w:szCs w:val="28"/>
        </w:rPr>
        <w:t xml:space="preserve"> </w:t>
      </w:r>
      <w:r w:rsidRPr="00CD4B44">
        <w:rPr>
          <w:rFonts w:ascii="Times New Roman" w:hAnsi="Times New Roman"/>
          <w:sz w:val="28"/>
          <w:szCs w:val="28"/>
        </w:rPr>
        <w:t>года;</w:t>
      </w:r>
    </w:p>
    <w:p w:rsidR="00136D24" w:rsidRPr="00CD4B44" w:rsidRDefault="00136D24" w:rsidP="00587DE7">
      <w:pPr>
        <w:pStyle w:val="a9"/>
        <w:widowControl w:val="0"/>
        <w:numPr>
          <w:ilvl w:val="0"/>
          <w:numId w:val="256"/>
        </w:numPr>
        <w:tabs>
          <w:tab w:val="left" w:pos="825"/>
        </w:tabs>
        <w:autoSpaceDE w:val="0"/>
        <w:autoSpaceDN w:val="0"/>
        <w:spacing w:before="20"/>
        <w:ind w:left="824" w:hanging="153"/>
        <w:contextualSpacing w:val="0"/>
        <w:rPr>
          <w:rFonts w:ascii="Times New Roman" w:hAnsi="Times New Roman"/>
          <w:sz w:val="28"/>
          <w:szCs w:val="28"/>
        </w:rPr>
      </w:pPr>
      <w:r w:rsidRPr="00CD4B44">
        <w:rPr>
          <w:rFonts w:ascii="Times New Roman" w:hAnsi="Times New Roman"/>
          <w:sz w:val="28"/>
          <w:szCs w:val="28"/>
        </w:rPr>
        <w:t>зимние</w:t>
      </w:r>
      <w:r w:rsidRPr="00CD4B44">
        <w:rPr>
          <w:rFonts w:ascii="Times New Roman" w:hAnsi="Times New Roman"/>
          <w:spacing w:val="-3"/>
          <w:sz w:val="28"/>
          <w:szCs w:val="28"/>
        </w:rPr>
        <w:t xml:space="preserve"> </w:t>
      </w:r>
      <w:r w:rsidRPr="00CD4B44">
        <w:rPr>
          <w:rFonts w:ascii="Times New Roman" w:hAnsi="Times New Roman"/>
          <w:sz w:val="28"/>
          <w:szCs w:val="28"/>
        </w:rPr>
        <w:t>каникулы</w:t>
      </w:r>
      <w:r w:rsidRPr="00CD4B44">
        <w:rPr>
          <w:rFonts w:ascii="Times New Roman" w:hAnsi="Times New Roman"/>
          <w:spacing w:val="-2"/>
          <w:sz w:val="28"/>
          <w:szCs w:val="28"/>
        </w:rPr>
        <w:t xml:space="preserve"> </w:t>
      </w:r>
      <w:r w:rsidRPr="00CD4B44">
        <w:rPr>
          <w:rFonts w:ascii="Times New Roman" w:hAnsi="Times New Roman"/>
          <w:sz w:val="28"/>
          <w:szCs w:val="28"/>
        </w:rPr>
        <w:t xml:space="preserve">с 1 января </w:t>
      </w:r>
      <w:r w:rsidRPr="00CD4B44">
        <w:rPr>
          <w:rFonts w:ascii="Times New Roman" w:hAnsi="Times New Roman"/>
          <w:spacing w:val="-4"/>
          <w:sz w:val="28"/>
          <w:szCs w:val="28"/>
        </w:rPr>
        <w:t xml:space="preserve"> </w:t>
      </w:r>
      <w:r w:rsidRPr="00CD4B44">
        <w:rPr>
          <w:rFonts w:ascii="Times New Roman" w:hAnsi="Times New Roman"/>
          <w:sz w:val="28"/>
          <w:szCs w:val="28"/>
        </w:rPr>
        <w:t>2022 года</w:t>
      </w:r>
      <w:r w:rsidRPr="00CD4B44">
        <w:rPr>
          <w:rFonts w:ascii="Times New Roman" w:hAnsi="Times New Roman"/>
          <w:spacing w:val="-2"/>
          <w:sz w:val="28"/>
          <w:szCs w:val="28"/>
        </w:rPr>
        <w:t xml:space="preserve"> </w:t>
      </w:r>
      <w:r w:rsidRPr="00CD4B44">
        <w:rPr>
          <w:rFonts w:ascii="Times New Roman" w:hAnsi="Times New Roman"/>
          <w:sz w:val="28"/>
          <w:szCs w:val="28"/>
        </w:rPr>
        <w:t>по</w:t>
      </w:r>
      <w:r w:rsidRPr="00CD4B44">
        <w:rPr>
          <w:rFonts w:ascii="Times New Roman" w:hAnsi="Times New Roman"/>
          <w:spacing w:val="-1"/>
          <w:sz w:val="28"/>
          <w:szCs w:val="28"/>
        </w:rPr>
        <w:t xml:space="preserve"> </w:t>
      </w:r>
      <w:r w:rsidRPr="00CD4B44">
        <w:rPr>
          <w:rFonts w:ascii="Times New Roman" w:hAnsi="Times New Roman"/>
          <w:sz w:val="28"/>
          <w:szCs w:val="28"/>
        </w:rPr>
        <w:t>10</w:t>
      </w:r>
      <w:r w:rsidRPr="00CD4B44">
        <w:rPr>
          <w:rFonts w:ascii="Times New Roman" w:hAnsi="Times New Roman"/>
          <w:spacing w:val="-2"/>
          <w:sz w:val="28"/>
          <w:szCs w:val="28"/>
        </w:rPr>
        <w:t xml:space="preserve"> </w:t>
      </w:r>
      <w:r w:rsidRPr="00CD4B44">
        <w:rPr>
          <w:rFonts w:ascii="Times New Roman" w:hAnsi="Times New Roman"/>
          <w:sz w:val="28"/>
          <w:szCs w:val="28"/>
        </w:rPr>
        <w:t>января</w:t>
      </w:r>
      <w:r w:rsidRPr="00CD4B44">
        <w:rPr>
          <w:rFonts w:ascii="Times New Roman" w:hAnsi="Times New Roman"/>
          <w:spacing w:val="-3"/>
          <w:sz w:val="28"/>
          <w:szCs w:val="28"/>
        </w:rPr>
        <w:t xml:space="preserve"> </w:t>
      </w:r>
      <w:r w:rsidRPr="00CD4B44">
        <w:rPr>
          <w:rFonts w:ascii="Times New Roman" w:hAnsi="Times New Roman"/>
          <w:sz w:val="28"/>
          <w:szCs w:val="28"/>
        </w:rPr>
        <w:t>2023 года;</w:t>
      </w:r>
    </w:p>
    <w:p w:rsidR="00136D24" w:rsidRPr="00CD4B44" w:rsidRDefault="00136D24" w:rsidP="00587DE7">
      <w:pPr>
        <w:pStyle w:val="a9"/>
        <w:widowControl w:val="0"/>
        <w:numPr>
          <w:ilvl w:val="0"/>
          <w:numId w:val="256"/>
        </w:numPr>
        <w:tabs>
          <w:tab w:val="left" w:pos="825"/>
        </w:tabs>
        <w:autoSpaceDE w:val="0"/>
        <w:autoSpaceDN w:val="0"/>
        <w:spacing w:before="22"/>
        <w:ind w:left="824" w:hanging="153"/>
        <w:contextualSpacing w:val="0"/>
        <w:rPr>
          <w:rFonts w:ascii="Times New Roman" w:hAnsi="Times New Roman"/>
          <w:sz w:val="28"/>
          <w:szCs w:val="28"/>
        </w:rPr>
      </w:pPr>
      <w:r w:rsidRPr="00CD4B44">
        <w:rPr>
          <w:rFonts w:ascii="Times New Roman" w:hAnsi="Times New Roman"/>
          <w:sz w:val="28"/>
          <w:szCs w:val="28"/>
        </w:rPr>
        <w:t>весенние</w:t>
      </w:r>
      <w:r w:rsidRPr="00CD4B44">
        <w:rPr>
          <w:rFonts w:ascii="Times New Roman" w:hAnsi="Times New Roman"/>
          <w:spacing w:val="-3"/>
          <w:sz w:val="28"/>
          <w:szCs w:val="28"/>
        </w:rPr>
        <w:t xml:space="preserve"> </w:t>
      </w:r>
      <w:r w:rsidRPr="00CD4B44">
        <w:rPr>
          <w:rFonts w:ascii="Times New Roman" w:hAnsi="Times New Roman"/>
          <w:sz w:val="28"/>
          <w:szCs w:val="28"/>
        </w:rPr>
        <w:t>каникулы</w:t>
      </w:r>
      <w:r w:rsidRPr="00CD4B44">
        <w:rPr>
          <w:rFonts w:ascii="Times New Roman" w:hAnsi="Times New Roman"/>
          <w:spacing w:val="1"/>
          <w:sz w:val="28"/>
          <w:szCs w:val="28"/>
        </w:rPr>
        <w:t xml:space="preserve"> </w:t>
      </w:r>
      <w:r w:rsidRPr="00CD4B44">
        <w:rPr>
          <w:rFonts w:ascii="Times New Roman" w:hAnsi="Times New Roman"/>
          <w:sz w:val="28"/>
          <w:szCs w:val="28"/>
        </w:rPr>
        <w:t>с</w:t>
      </w:r>
      <w:r w:rsidRPr="00CD4B44">
        <w:rPr>
          <w:rFonts w:ascii="Times New Roman" w:hAnsi="Times New Roman"/>
          <w:spacing w:val="-3"/>
          <w:sz w:val="28"/>
          <w:szCs w:val="28"/>
        </w:rPr>
        <w:t xml:space="preserve"> </w:t>
      </w:r>
      <w:r w:rsidRPr="00CD4B44">
        <w:rPr>
          <w:rFonts w:ascii="Times New Roman" w:hAnsi="Times New Roman"/>
          <w:sz w:val="28"/>
          <w:szCs w:val="28"/>
        </w:rPr>
        <w:t>21</w:t>
      </w:r>
      <w:r w:rsidRPr="00CD4B44">
        <w:rPr>
          <w:rFonts w:ascii="Times New Roman" w:hAnsi="Times New Roman"/>
          <w:spacing w:val="-2"/>
          <w:sz w:val="28"/>
          <w:szCs w:val="28"/>
        </w:rPr>
        <w:t xml:space="preserve"> </w:t>
      </w:r>
      <w:r w:rsidRPr="00CD4B44">
        <w:rPr>
          <w:rFonts w:ascii="Times New Roman" w:hAnsi="Times New Roman"/>
          <w:sz w:val="28"/>
          <w:szCs w:val="28"/>
        </w:rPr>
        <w:t>марта</w:t>
      </w:r>
      <w:r w:rsidRPr="00CD4B44">
        <w:rPr>
          <w:rFonts w:ascii="Times New Roman" w:hAnsi="Times New Roman"/>
          <w:spacing w:val="-3"/>
          <w:sz w:val="28"/>
          <w:szCs w:val="28"/>
        </w:rPr>
        <w:t xml:space="preserve"> </w:t>
      </w:r>
      <w:r w:rsidRPr="00CD4B44">
        <w:rPr>
          <w:rFonts w:ascii="Times New Roman" w:hAnsi="Times New Roman"/>
          <w:sz w:val="28"/>
          <w:szCs w:val="28"/>
        </w:rPr>
        <w:t>2023</w:t>
      </w:r>
      <w:r w:rsidRPr="00CD4B44">
        <w:rPr>
          <w:rFonts w:ascii="Times New Roman" w:hAnsi="Times New Roman"/>
          <w:spacing w:val="-2"/>
          <w:sz w:val="28"/>
          <w:szCs w:val="28"/>
        </w:rPr>
        <w:t xml:space="preserve"> </w:t>
      </w:r>
      <w:r w:rsidRPr="00CD4B44">
        <w:rPr>
          <w:rFonts w:ascii="Times New Roman" w:hAnsi="Times New Roman"/>
          <w:sz w:val="28"/>
          <w:szCs w:val="28"/>
        </w:rPr>
        <w:t>года</w:t>
      </w:r>
      <w:r w:rsidRPr="00CD4B44">
        <w:rPr>
          <w:rFonts w:ascii="Times New Roman" w:hAnsi="Times New Roman"/>
          <w:spacing w:val="1"/>
          <w:sz w:val="28"/>
          <w:szCs w:val="28"/>
        </w:rPr>
        <w:t xml:space="preserve"> </w:t>
      </w:r>
      <w:r w:rsidRPr="00CD4B44">
        <w:rPr>
          <w:rFonts w:ascii="Times New Roman" w:hAnsi="Times New Roman"/>
          <w:sz w:val="28"/>
          <w:szCs w:val="28"/>
        </w:rPr>
        <w:t>по</w:t>
      </w:r>
      <w:r w:rsidRPr="00CD4B44">
        <w:rPr>
          <w:rFonts w:ascii="Times New Roman" w:hAnsi="Times New Roman"/>
          <w:spacing w:val="-2"/>
          <w:sz w:val="28"/>
          <w:szCs w:val="28"/>
        </w:rPr>
        <w:t xml:space="preserve"> </w:t>
      </w:r>
      <w:r w:rsidRPr="00CD4B44">
        <w:rPr>
          <w:rFonts w:ascii="Times New Roman" w:hAnsi="Times New Roman"/>
          <w:sz w:val="28"/>
          <w:szCs w:val="28"/>
        </w:rPr>
        <w:t>2</w:t>
      </w:r>
      <w:r w:rsidRPr="00CD4B44">
        <w:rPr>
          <w:rFonts w:ascii="Times New Roman" w:hAnsi="Times New Roman"/>
          <w:spacing w:val="-2"/>
          <w:sz w:val="28"/>
          <w:szCs w:val="28"/>
        </w:rPr>
        <w:t xml:space="preserve"> </w:t>
      </w:r>
      <w:r w:rsidRPr="00CD4B44">
        <w:rPr>
          <w:rFonts w:ascii="Times New Roman" w:hAnsi="Times New Roman"/>
          <w:sz w:val="28"/>
          <w:szCs w:val="28"/>
        </w:rPr>
        <w:t>апреля</w:t>
      </w:r>
      <w:r w:rsidRPr="00CD4B44">
        <w:rPr>
          <w:rFonts w:ascii="Times New Roman" w:hAnsi="Times New Roman"/>
          <w:spacing w:val="-2"/>
          <w:sz w:val="28"/>
          <w:szCs w:val="28"/>
        </w:rPr>
        <w:t xml:space="preserve"> </w:t>
      </w:r>
      <w:r w:rsidRPr="00CD4B44">
        <w:rPr>
          <w:rFonts w:ascii="Times New Roman" w:hAnsi="Times New Roman"/>
          <w:sz w:val="28"/>
          <w:szCs w:val="28"/>
        </w:rPr>
        <w:t>2023</w:t>
      </w:r>
      <w:r w:rsidRPr="00CD4B44">
        <w:rPr>
          <w:rFonts w:ascii="Times New Roman" w:hAnsi="Times New Roman"/>
          <w:spacing w:val="-2"/>
          <w:sz w:val="28"/>
          <w:szCs w:val="28"/>
        </w:rPr>
        <w:t xml:space="preserve"> </w:t>
      </w:r>
      <w:r w:rsidRPr="00CD4B44">
        <w:rPr>
          <w:rFonts w:ascii="Times New Roman" w:hAnsi="Times New Roman"/>
          <w:sz w:val="28"/>
          <w:szCs w:val="28"/>
        </w:rPr>
        <w:t>года.</w:t>
      </w:r>
    </w:p>
    <w:p w:rsidR="00136D24" w:rsidRPr="00CD4B44" w:rsidRDefault="00136D24" w:rsidP="00587DE7">
      <w:pPr>
        <w:pStyle w:val="a9"/>
        <w:widowControl w:val="0"/>
        <w:numPr>
          <w:ilvl w:val="0"/>
          <w:numId w:val="256"/>
        </w:numPr>
        <w:tabs>
          <w:tab w:val="left" w:pos="825"/>
        </w:tabs>
        <w:autoSpaceDE w:val="0"/>
        <w:autoSpaceDN w:val="0"/>
        <w:spacing w:before="23" w:line="298" w:lineRule="exact"/>
        <w:ind w:left="824" w:hanging="153"/>
        <w:contextualSpacing w:val="0"/>
        <w:rPr>
          <w:rFonts w:ascii="Times New Roman" w:hAnsi="Times New Roman"/>
          <w:sz w:val="28"/>
          <w:szCs w:val="28"/>
        </w:rPr>
      </w:pPr>
      <w:r w:rsidRPr="00CD4B44">
        <w:rPr>
          <w:rFonts w:ascii="Times New Roman" w:hAnsi="Times New Roman"/>
          <w:sz w:val="28"/>
          <w:szCs w:val="28"/>
        </w:rPr>
        <w:t>летние</w:t>
      </w:r>
      <w:r w:rsidRPr="00CD4B44">
        <w:rPr>
          <w:rFonts w:ascii="Times New Roman" w:hAnsi="Times New Roman"/>
          <w:spacing w:val="-3"/>
          <w:sz w:val="28"/>
          <w:szCs w:val="28"/>
        </w:rPr>
        <w:t xml:space="preserve"> </w:t>
      </w:r>
      <w:r w:rsidRPr="00CD4B44">
        <w:rPr>
          <w:rFonts w:ascii="Times New Roman" w:hAnsi="Times New Roman"/>
          <w:sz w:val="28"/>
          <w:szCs w:val="28"/>
        </w:rPr>
        <w:t>каникулы</w:t>
      </w:r>
      <w:r w:rsidRPr="00CD4B44">
        <w:rPr>
          <w:rFonts w:ascii="Times New Roman" w:hAnsi="Times New Roman"/>
          <w:spacing w:val="-3"/>
          <w:sz w:val="28"/>
          <w:szCs w:val="28"/>
        </w:rPr>
        <w:t xml:space="preserve"> </w:t>
      </w:r>
      <w:r w:rsidRPr="00CD4B44">
        <w:rPr>
          <w:rFonts w:ascii="Times New Roman" w:hAnsi="Times New Roman"/>
          <w:sz w:val="28"/>
          <w:szCs w:val="28"/>
        </w:rPr>
        <w:t>по окончании</w:t>
      </w:r>
      <w:r w:rsidRPr="00CD4B44">
        <w:rPr>
          <w:rFonts w:ascii="Times New Roman" w:hAnsi="Times New Roman"/>
          <w:spacing w:val="-3"/>
          <w:sz w:val="28"/>
          <w:szCs w:val="28"/>
        </w:rPr>
        <w:t xml:space="preserve"> </w:t>
      </w:r>
      <w:r w:rsidRPr="00CD4B44">
        <w:rPr>
          <w:rFonts w:ascii="Times New Roman" w:hAnsi="Times New Roman"/>
          <w:sz w:val="28"/>
          <w:szCs w:val="28"/>
        </w:rPr>
        <w:t>государственной</w:t>
      </w:r>
      <w:r w:rsidRPr="00CD4B44">
        <w:rPr>
          <w:rFonts w:ascii="Times New Roman" w:hAnsi="Times New Roman"/>
          <w:spacing w:val="-3"/>
          <w:sz w:val="28"/>
          <w:szCs w:val="28"/>
        </w:rPr>
        <w:t xml:space="preserve"> </w:t>
      </w:r>
      <w:r w:rsidRPr="00CD4B44">
        <w:rPr>
          <w:rFonts w:ascii="Times New Roman" w:hAnsi="Times New Roman"/>
          <w:sz w:val="28"/>
          <w:szCs w:val="28"/>
        </w:rPr>
        <w:t>итоговой</w:t>
      </w:r>
      <w:r w:rsidRPr="00CD4B44">
        <w:rPr>
          <w:rFonts w:ascii="Times New Roman" w:hAnsi="Times New Roman"/>
          <w:spacing w:val="-3"/>
          <w:sz w:val="28"/>
          <w:szCs w:val="28"/>
        </w:rPr>
        <w:t xml:space="preserve"> </w:t>
      </w:r>
      <w:r w:rsidRPr="00CD4B44">
        <w:rPr>
          <w:rFonts w:ascii="Times New Roman" w:hAnsi="Times New Roman"/>
          <w:sz w:val="28"/>
          <w:szCs w:val="28"/>
        </w:rPr>
        <w:t>аттестации</w:t>
      </w:r>
      <w:r w:rsidRPr="00CD4B44">
        <w:rPr>
          <w:rFonts w:ascii="Times New Roman" w:hAnsi="Times New Roman"/>
          <w:spacing w:val="-3"/>
          <w:sz w:val="28"/>
          <w:szCs w:val="28"/>
        </w:rPr>
        <w:t xml:space="preserve"> </w:t>
      </w:r>
      <w:r w:rsidRPr="00CD4B44">
        <w:rPr>
          <w:rFonts w:ascii="Times New Roman" w:hAnsi="Times New Roman"/>
          <w:sz w:val="28"/>
          <w:szCs w:val="28"/>
        </w:rPr>
        <w:t>до</w:t>
      </w:r>
      <w:r w:rsidRPr="00CD4B44">
        <w:rPr>
          <w:rFonts w:ascii="Times New Roman" w:hAnsi="Times New Roman"/>
          <w:spacing w:val="-3"/>
          <w:sz w:val="28"/>
          <w:szCs w:val="28"/>
        </w:rPr>
        <w:t xml:space="preserve"> </w:t>
      </w:r>
      <w:r w:rsidRPr="00CD4B44">
        <w:rPr>
          <w:rFonts w:ascii="Times New Roman" w:hAnsi="Times New Roman"/>
          <w:sz w:val="28"/>
          <w:szCs w:val="28"/>
        </w:rPr>
        <w:t>31</w:t>
      </w:r>
      <w:r w:rsidRPr="00CD4B44">
        <w:rPr>
          <w:rFonts w:ascii="Times New Roman" w:hAnsi="Times New Roman"/>
          <w:spacing w:val="-3"/>
          <w:sz w:val="28"/>
          <w:szCs w:val="28"/>
        </w:rPr>
        <w:t xml:space="preserve"> </w:t>
      </w:r>
      <w:r w:rsidRPr="00CD4B44">
        <w:rPr>
          <w:rFonts w:ascii="Times New Roman" w:hAnsi="Times New Roman"/>
          <w:sz w:val="28"/>
          <w:szCs w:val="28"/>
        </w:rPr>
        <w:t>августа</w:t>
      </w:r>
    </w:p>
    <w:p w:rsidR="00136D24" w:rsidRPr="00CD4B44" w:rsidRDefault="00136D24" w:rsidP="00136D24">
      <w:pPr>
        <w:pStyle w:val="afb"/>
        <w:spacing w:line="298" w:lineRule="exact"/>
        <w:rPr>
          <w:rFonts w:ascii="Times New Roman" w:hAnsi="Times New Roman"/>
          <w:sz w:val="28"/>
          <w:szCs w:val="28"/>
        </w:rPr>
      </w:pPr>
      <w:r w:rsidRPr="00CD4B44">
        <w:rPr>
          <w:rFonts w:ascii="Times New Roman" w:hAnsi="Times New Roman"/>
          <w:sz w:val="28"/>
          <w:szCs w:val="28"/>
        </w:rPr>
        <w:t>2023</w:t>
      </w:r>
      <w:r w:rsidRPr="00CD4B44">
        <w:rPr>
          <w:rFonts w:ascii="Times New Roman" w:hAnsi="Times New Roman"/>
          <w:spacing w:val="-3"/>
          <w:sz w:val="28"/>
          <w:szCs w:val="28"/>
        </w:rPr>
        <w:t xml:space="preserve"> </w:t>
      </w:r>
      <w:r w:rsidRPr="00CD4B44">
        <w:rPr>
          <w:rFonts w:ascii="Times New Roman" w:hAnsi="Times New Roman"/>
          <w:sz w:val="28"/>
          <w:szCs w:val="28"/>
        </w:rPr>
        <w:t>года.</w:t>
      </w:r>
    </w:p>
    <w:p w:rsidR="00136D24" w:rsidRPr="00CD4B44" w:rsidRDefault="00136D24" w:rsidP="00136D24">
      <w:pPr>
        <w:ind w:firstLine="480"/>
        <w:rPr>
          <w:rFonts w:ascii="Times New Roman" w:hAnsi="Times New Roman"/>
          <w:sz w:val="28"/>
          <w:szCs w:val="28"/>
        </w:rPr>
      </w:pPr>
      <w:r w:rsidRPr="00CD4B44">
        <w:rPr>
          <w:rFonts w:ascii="Times New Roman" w:hAnsi="Times New Roman"/>
          <w:sz w:val="28"/>
          <w:szCs w:val="28"/>
        </w:rPr>
        <w:t>Школа работает в 2 смены.</w:t>
      </w:r>
    </w:p>
    <w:p w:rsidR="00CD4B44" w:rsidRPr="00CD4B44" w:rsidRDefault="00CD4B44" w:rsidP="00136D24">
      <w:pPr>
        <w:ind w:firstLine="480"/>
        <w:rPr>
          <w:b/>
          <w:bCs/>
          <w:sz w:val="28"/>
          <w:szCs w:val="28"/>
        </w:rPr>
      </w:pPr>
    </w:p>
    <w:p w:rsidR="00CD4B44" w:rsidRPr="00CD4B44" w:rsidRDefault="00CD4B44" w:rsidP="00136D24">
      <w:pPr>
        <w:ind w:firstLine="480"/>
        <w:rPr>
          <w:b/>
          <w:bCs/>
          <w:sz w:val="28"/>
          <w:szCs w:val="28"/>
        </w:rPr>
      </w:pPr>
    </w:p>
    <w:p w:rsidR="00CD4B44" w:rsidRPr="00CD4B44" w:rsidRDefault="00CD4B44" w:rsidP="00136D24">
      <w:pPr>
        <w:ind w:firstLine="480"/>
        <w:rPr>
          <w:b/>
          <w:bCs/>
          <w:sz w:val="28"/>
          <w:szCs w:val="28"/>
        </w:rPr>
      </w:pPr>
    </w:p>
    <w:p w:rsidR="00CD4B44" w:rsidRPr="00CD4B44" w:rsidRDefault="00CD4B44" w:rsidP="00136D24">
      <w:pPr>
        <w:ind w:firstLine="480"/>
        <w:rPr>
          <w:b/>
          <w:bCs/>
          <w:sz w:val="28"/>
          <w:szCs w:val="28"/>
        </w:rPr>
      </w:pPr>
    </w:p>
    <w:p w:rsidR="00136D24" w:rsidRPr="00CD4B44" w:rsidRDefault="00CD4B44" w:rsidP="00136D24">
      <w:pPr>
        <w:ind w:firstLine="480"/>
        <w:rPr>
          <w:rFonts w:ascii="Times New Roman" w:hAnsi="Times New Roman"/>
          <w:b/>
          <w:bCs/>
          <w:sz w:val="28"/>
          <w:szCs w:val="28"/>
        </w:rPr>
      </w:pPr>
      <w:r w:rsidRPr="00CD4B44">
        <w:rPr>
          <w:rFonts w:ascii="Times New Roman" w:hAnsi="Times New Roman"/>
          <w:b/>
          <w:bCs/>
          <w:sz w:val="28"/>
          <w:szCs w:val="28"/>
        </w:rPr>
        <w:t xml:space="preserve">      </w:t>
      </w:r>
      <w:r w:rsidR="00136D24" w:rsidRPr="00CD4B44">
        <w:rPr>
          <w:rFonts w:ascii="Times New Roman" w:hAnsi="Times New Roman"/>
          <w:b/>
          <w:bCs/>
          <w:sz w:val="28"/>
          <w:szCs w:val="28"/>
        </w:rPr>
        <w:t>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136D24" w:rsidRPr="00CD4B44" w:rsidTr="00136D24">
        <w:tc>
          <w:tcPr>
            <w:tcW w:w="4785" w:type="dxa"/>
            <w:shd w:val="clear" w:color="auto" w:fill="auto"/>
          </w:tcPr>
          <w:p w:rsidR="00136D24" w:rsidRPr="00CD4B44" w:rsidRDefault="00136D24" w:rsidP="00136D24">
            <w:pPr>
              <w:jc w:val="center"/>
              <w:rPr>
                <w:rFonts w:ascii="Times New Roman" w:hAnsi="Times New Roman"/>
                <w:b/>
                <w:sz w:val="28"/>
                <w:szCs w:val="28"/>
              </w:rPr>
            </w:pPr>
            <w:r w:rsidRPr="00CD4B44">
              <w:rPr>
                <w:rFonts w:ascii="Times New Roman" w:hAnsi="Times New Roman"/>
                <w:b/>
                <w:sz w:val="28"/>
                <w:szCs w:val="28"/>
              </w:rPr>
              <w:t>1 смена</w:t>
            </w:r>
          </w:p>
        </w:tc>
        <w:tc>
          <w:tcPr>
            <w:tcW w:w="4785" w:type="dxa"/>
          </w:tcPr>
          <w:p w:rsidR="00136D24" w:rsidRPr="00CD4B44" w:rsidRDefault="00136D24" w:rsidP="00136D24">
            <w:pPr>
              <w:jc w:val="center"/>
              <w:rPr>
                <w:rFonts w:ascii="Times New Roman" w:hAnsi="Times New Roman"/>
                <w:b/>
                <w:sz w:val="28"/>
                <w:szCs w:val="28"/>
              </w:rPr>
            </w:pPr>
            <w:r w:rsidRPr="00CD4B44">
              <w:rPr>
                <w:rFonts w:ascii="Times New Roman" w:hAnsi="Times New Roman"/>
                <w:b/>
                <w:sz w:val="28"/>
                <w:szCs w:val="28"/>
              </w:rPr>
              <w:t>2 смена</w:t>
            </w:r>
          </w:p>
        </w:tc>
      </w:tr>
      <w:tr w:rsidR="00136D24" w:rsidRPr="00CD4B44" w:rsidTr="00136D24">
        <w:tc>
          <w:tcPr>
            <w:tcW w:w="4785" w:type="dxa"/>
            <w:shd w:val="clear" w:color="auto" w:fill="auto"/>
          </w:tcPr>
          <w:p w:rsidR="00136D24" w:rsidRPr="00CD4B44" w:rsidRDefault="00136D24" w:rsidP="00136D24">
            <w:pPr>
              <w:rPr>
                <w:rFonts w:ascii="Times New Roman" w:hAnsi="Times New Roman"/>
                <w:sz w:val="28"/>
                <w:szCs w:val="28"/>
              </w:rPr>
            </w:pPr>
            <w:r w:rsidRPr="00CD4B44">
              <w:rPr>
                <w:rFonts w:ascii="Times New Roman" w:hAnsi="Times New Roman"/>
                <w:sz w:val="28"/>
                <w:szCs w:val="28"/>
              </w:rPr>
              <w:t>1. 8.00 – 8.40 (5 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2. 8.45 – 9.25 (10 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3. 9.35– 10.15 (5 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4. 10.20 – 11.00 (5 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5. 11.05 – 11.45 (5 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6. 11.50 – 12.30 (5 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7. 12.35 -  13.15</w:t>
            </w:r>
          </w:p>
        </w:tc>
        <w:tc>
          <w:tcPr>
            <w:tcW w:w="4785" w:type="dxa"/>
          </w:tcPr>
          <w:p w:rsidR="00136D24" w:rsidRPr="00CD4B44" w:rsidRDefault="00136D24" w:rsidP="00136D24">
            <w:pPr>
              <w:rPr>
                <w:rFonts w:ascii="Times New Roman" w:hAnsi="Times New Roman"/>
                <w:sz w:val="28"/>
                <w:szCs w:val="28"/>
              </w:rPr>
            </w:pPr>
            <w:r w:rsidRPr="00CD4B44">
              <w:rPr>
                <w:rFonts w:ascii="Times New Roman" w:hAnsi="Times New Roman"/>
                <w:sz w:val="28"/>
                <w:szCs w:val="28"/>
              </w:rPr>
              <w:t>1. 13.00- 13.40 (5мин.)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2. 13.45- 14.25 (10мин)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3. 14.35-15.15 (5мин)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4. 15.20- 16.00 (5 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5. 16.05- 16.45 (5мин)</w:t>
            </w:r>
          </w:p>
          <w:p w:rsidR="00136D24" w:rsidRPr="00CD4B44" w:rsidRDefault="00136D24" w:rsidP="00136D24">
            <w:pPr>
              <w:rPr>
                <w:rFonts w:ascii="Times New Roman" w:hAnsi="Times New Roman"/>
                <w:sz w:val="28"/>
                <w:szCs w:val="28"/>
              </w:rPr>
            </w:pPr>
            <w:r w:rsidRPr="00CD4B44">
              <w:rPr>
                <w:rFonts w:ascii="Times New Roman" w:hAnsi="Times New Roman"/>
                <w:sz w:val="28"/>
                <w:szCs w:val="28"/>
              </w:rPr>
              <w:t>6. 16.50-17.30</w:t>
            </w:r>
          </w:p>
        </w:tc>
      </w:tr>
    </w:tbl>
    <w:p w:rsidR="00136D24" w:rsidRPr="00CD4B44" w:rsidRDefault="00136D24" w:rsidP="00136D24">
      <w:pPr>
        <w:pStyle w:val="afb"/>
        <w:ind w:left="1153"/>
        <w:rPr>
          <w:sz w:val="28"/>
          <w:szCs w:val="28"/>
        </w:rPr>
      </w:pPr>
    </w:p>
    <w:p w:rsidR="00136D24" w:rsidRPr="00CD4B44" w:rsidRDefault="00136D24" w:rsidP="00136D24">
      <w:pPr>
        <w:pStyle w:val="afb"/>
        <w:spacing w:before="5"/>
        <w:rPr>
          <w:b/>
          <w:sz w:val="28"/>
          <w:szCs w:val="28"/>
        </w:rPr>
      </w:pPr>
    </w:p>
    <w:p w:rsidR="00136D24" w:rsidRPr="00CD4B44" w:rsidRDefault="00136D24" w:rsidP="00136D24">
      <w:pPr>
        <w:pStyle w:val="afb"/>
        <w:spacing w:before="89"/>
        <w:ind w:right="700"/>
        <w:rPr>
          <w:sz w:val="28"/>
          <w:szCs w:val="28"/>
        </w:rPr>
      </w:pPr>
    </w:p>
    <w:p w:rsidR="00136D24" w:rsidRPr="00CD4B44" w:rsidRDefault="00136D24" w:rsidP="00136D24">
      <w:pPr>
        <w:pStyle w:val="afb"/>
        <w:spacing w:before="89"/>
        <w:ind w:right="700"/>
        <w:rPr>
          <w:rFonts w:ascii="Times New Roman" w:hAnsi="Times New Roman"/>
          <w:sz w:val="28"/>
          <w:szCs w:val="28"/>
        </w:rPr>
      </w:pPr>
      <w:r w:rsidRPr="00CD4B44">
        <w:rPr>
          <w:rFonts w:ascii="Times New Roman" w:hAnsi="Times New Roman"/>
          <w:sz w:val="28"/>
          <w:szCs w:val="28"/>
        </w:rPr>
        <w:t>Текущий контроль успеваемости и промежуточная (годовая) аттестация учащихся</w:t>
      </w:r>
      <w:r w:rsidRPr="00CD4B44">
        <w:rPr>
          <w:rFonts w:ascii="Times New Roman" w:hAnsi="Times New Roman"/>
          <w:spacing w:val="1"/>
          <w:sz w:val="28"/>
          <w:szCs w:val="28"/>
        </w:rPr>
        <w:t xml:space="preserve"> </w:t>
      </w:r>
      <w:r w:rsidRPr="00CD4B44">
        <w:rPr>
          <w:rFonts w:ascii="Times New Roman" w:hAnsi="Times New Roman"/>
          <w:sz w:val="28"/>
          <w:szCs w:val="28"/>
        </w:rPr>
        <w:t>осуществляется в соответствии с Положением о формах, периодичности и порядке</w:t>
      </w:r>
      <w:r w:rsidRPr="00CD4B44">
        <w:rPr>
          <w:rFonts w:ascii="Times New Roman" w:hAnsi="Times New Roman"/>
          <w:spacing w:val="1"/>
          <w:sz w:val="28"/>
          <w:szCs w:val="28"/>
        </w:rPr>
        <w:t xml:space="preserve"> </w:t>
      </w:r>
      <w:r w:rsidRPr="00CD4B44">
        <w:rPr>
          <w:rFonts w:ascii="Times New Roman" w:hAnsi="Times New Roman"/>
          <w:sz w:val="28"/>
          <w:szCs w:val="28"/>
        </w:rPr>
        <w:t>текущего</w:t>
      </w:r>
      <w:r w:rsidRPr="00CD4B44">
        <w:rPr>
          <w:rFonts w:ascii="Times New Roman" w:hAnsi="Times New Roman"/>
          <w:spacing w:val="-3"/>
          <w:sz w:val="28"/>
          <w:szCs w:val="28"/>
        </w:rPr>
        <w:t xml:space="preserve"> </w:t>
      </w:r>
      <w:r w:rsidRPr="00CD4B44">
        <w:rPr>
          <w:rFonts w:ascii="Times New Roman" w:hAnsi="Times New Roman"/>
          <w:sz w:val="28"/>
          <w:szCs w:val="28"/>
        </w:rPr>
        <w:t>контроля успеваемости</w:t>
      </w:r>
      <w:r w:rsidRPr="00CD4B44">
        <w:rPr>
          <w:rFonts w:ascii="Times New Roman" w:hAnsi="Times New Roman"/>
          <w:spacing w:val="-5"/>
          <w:sz w:val="28"/>
          <w:szCs w:val="28"/>
        </w:rPr>
        <w:t xml:space="preserve"> </w:t>
      </w:r>
      <w:r w:rsidRPr="00CD4B44">
        <w:rPr>
          <w:rFonts w:ascii="Times New Roman" w:hAnsi="Times New Roman"/>
          <w:sz w:val="28"/>
          <w:szCs w:val="28"/>
        </w:rPr>
        <w:t>и</w:t>
      </w:r>
      <w:r w:rsidRPr="00CD4B44">
        <w:rPr>
          <w:rFonts w:ascii="Times New Roman" w:hAnsi="Times New Roman"/>
          <w:spacing w:val="-5"/>
          <w:sz w:val="28"/>
          <w:szCs w:val="28"/>
        </w:rPr>
        <w:t xml:space="preserve"> </w:t>
      </w:r>
      <w:r w:rsidRPr="00CD4B44">
        <w:rPr>
          <w:rFonts w:ascii="Times New Roman" w:hAnsi="Times New Roman"/>
          <w:sz w:val="28"/>
          <w:szCs w:val="28"/>
        </w:rPr>
        <w:t>промежуточной</w:t>
      </w:r>
      <w:r w:rsidRPr="00CD4B44">
        <w:rPr>
          <w:rFonts w:ascii="Times New Roman" w:hAnsi="Times New Roman"/>
          <w:spacing w:val="-4"/>
          <w:sz w:val="28"/>
          <w:szCs w:val="28"/>
        </w:rPr>
        <w:t xml:space="preserve"> </w:t>
      </w:r>
      <w:r w:rsidRPr="00CD4B44">
        <w:rPr>
          <w:rFonts w:ascii="Times New Roman" w:hAnsi="Times New Roman"/>
          <w:sz w:val="28"/>
          <w:szCs w:val="28"/>
        </w:rPr>
        <w:t>аттестации</w:t>
      </w:r>
      <w:r w:rsidRPr="00CD4B44">
        <w:rPr>
          <w:rFonts w:ascii="Times New Roman" w:hAnsi="Times New Roman"/>
          <w:spacing w:val="-4"/>
          <w:sz w:val="28"/>
          <w:szCs w:val="28"/>
        </w:rPr>
        <w:t xml:space="preserve"> </w:t>
      </w:r>
      <w:r w:rsidRPr="00CD4B44">
        <w:rPr>
          <w:rFonts w:ascii="Times New Roman" w:hAnsi="Times New Roman"/>
          <w:sz w:val="28"/>
          <w:szCs w:val="28"/>
        </w:rPr>
        <w:t>обучающихся</w:t>
      </w:r>
      <w:r w:rsidRPr="00CD4B44">
        <w:rPr>
          <w:rFonts w:ascii="Times New Roman" w:hAnsi="Times New Roman"/>
          <w:spacing w:val="-2"/>
          <w:sz w:val="28"/>
          <w:szCs w:val="28"/>
        </w:rPr>
        <w:t xml:space="preserve"> </w:t>
      </w:r>
      <w:r w:rsidRPr="00CD4B44">
        <w:rPr>
          <w:rFonts w:ascii="Times New Roman" w:hAnsi="Times New Roman"/>
          <w:sz w:val="28"/>
          <w:szCs w:val="28"/>
        </w:rPr>
        <w:t>в</w:t>
      </w:r>
      <w:r w:rsidRPr="00CD4B44">
        <w:rPr>
          <w:rFonts w:ascii="Times New Roman" w:hAnsi="Times New Roman"/>
          <w:spacing w:val="4"/>
          <w:sz w:val="28"/>
          <w:szCs w:val="28"/>
        </w:rPr>
        <w:t xml:space="preserve"> </w:t>
      </w:r>
      <w:r w:rsidRPr="00CD4B44">
        <w:rPr>
          <w:rFonts w:ascii="Times New Roman" w:hAnsi="Times New Roman"/>
          <w:sz w:val="28"/>
          <w:szCs w:val="28"/>
        </w:rPr>
        <w:t>МКОУ «Мунинская</w:t>
      </w:r>
      <w:r w:rsidRPr="00CD4B44">
        <w:rPr>
          <w:rFonts w:ascii="Times New Roman" w:hAnsi="Times New Roman"/>
          <w:spacing w:val="-3"/>
          <w:sz w:val="28"/>
          <w:szCs w:val="28"/>
        </w:rPr>
        <w:t xml:space="preserve"> </w:t>
      </w:r>
      <w:r w:rsidRPr="00CD4B44">
        <w:rPr>
          <w:rFonts w:ascii="Times New Roman" w:hAnsi="Times New Roman"/>
          <w:sz w:val="28"/>
          <w:szCs w:val="28"/>
        </w:rPr>
        <w:t>СОШ».</w:t>
      </w:r>
    </w:p>
    <w:p w:rsidR="00136D24" w:rsidRPr="00CD4B44" w:rsidRDefault="00136D24" w:rsidP="00136D24">
      <w:pPr>
        <w:pStyle w:val="4"/>
        <w:spacing w:before="6" w:line="296" w:lineRule="exact"/>
        <w:ind w:left="1381"/>
        <w:rPr>
          <w:szCs w:val="28"/>
        </w:rPr>
      </w:pPr>
      <w:r w:rsidRPr="00CD4B44">
        <w:rPr>
          <w:szCs w:val="28"/>
        </w:rPr>
        <w:t>Промежуточная</w:t>
      </w:r>
      <w:r w:rsidRPr="00CD4B44">
        <w:rPr>
          <w:spacing w:val="-8"/>
          <w:szCs w:val="28"/>
        </w:rPr>
        <w:t xml:space="preserve"> </w:t>
      </w:r>
      <w:r w:rsidRPr="00CD4B44">
        <w:rPr>
          <w:szCs w:val="28"/>
        </w:rPr>
        <w:t>аттестация</w:t>
      </w:r>
      <w:r w:rsidRPr="00CD4B44">
        <w:rPr>
          <w:spacing w:val="-5"/>
          <w:szCs w:val="28"/>
        </w:rPr>
        <w:t xml:space="preserve"> </w:t>
      </w:r>
      <w:r w:rsidRPr="00CD4B44">
        <w:rPr>
          <w:szCs w:val="28"/>
        </w:rPr>
        <w:t>проводится:</w:t>
      </w:r>
    </w:p>
    <w:p w:rsidR="00136D24" w:rsidRPr="00CD4B44" w:rsidRDefault="00136D24" w:rsidP="00587DE7">
      <w:pPr>
        <w:pStyle w:val="a9"/>
        <w:widowControl w:val="0"/>
        <w:numPr>
          <w:ilvl w:val="0"/>
          <w:numId w:val="256"/>
        </w:numPr>
        <w:tabs>
          <w:tab w:val="left" w:pos="825"/>
        </w:tabs>
        <w:autoSpaceDE w:val="0"/>
        <w:autoSpaceDN w:val="0"/>
        <w:spacing w:line="296" w:lineRule="exact"/>
        <w:ind w:left="824" w:hanging="153"/>
        <w:contextualSpacing w:val="0"/>
        <w:rPr>
          <w:rFonts w:ascii="Times New Roman" w:hAnsi="Times New Roman"/>
          <w:sz w:val="28"/>
          <w:szCs w:val="28"/>
        </w:rPr>
      </w:pPr>
      <w:r w:rsidRPr="00CD4B44">
        <w:rPr>
          <w:rFonts w:ascii="Times New Roman" w:hAnsi="Times New Roman"/>
          <w:sz w:val="28"/>
          <w:szCs w:val="28"/>
        </w:rPr>
        <w:t>по</w:t>
      </w:r>
      <w:r w:rsidRPr="00CD4B44">
        <w:rPr>
          <w:rFonts w:ascii="Times New Roman" w:hAnsi="Times New Roman"/>
          <w:spacing w:val="1"/>
          <w:sz w:val="28"/>
          <w:szCs w:val="28"/>
        </w:rPr>
        <w:t xml:space="preserve"> </w:t>
      </w:r>
      <w:r w:rsidRPr="00CD4B44">
        <w:rPr>
          <w:rFonts w:ascii="Times New Roman" w:hAnsi="Times New Roman"/>
          <w:sz w:val="28"/>
          <w:szCs w:val="28"/>
        </w:rPr>
        <w:t>учебным</w:t>
      </w:r>
      <w:r w:rsidRPr="00CD4B44">
        <w:rPr>
          <w:rFonts w:ascii="Times New Roman" w:hAnsi="Times New Roman"/>
          <w:spacing w:val="-4"/>
          <w:sz w:val="28"/>
          <w:szCs w:val="28"/>
        </w:rPr>
        <w:t xml:space="preserve"> </w:t>
      </w:r>
      <w:r w:rsidRPr="00CD4B44">
        <w:rPr>
          <w:rFonts w:ascii="Times New Roman" w:hAnsi="Times New Roman"/>
          <w:sz w:val="28"/>
          <w:szCs w:val="28"/>
        </w:rPr>
        <w:t>предметам</w:t>
      </w:r>
      <w:r w:rsidRPr="00CD4B44">
        <w:rPr>
          <w:rFonts w:ascii="Times New Roman" w:hAnsi="Times New Roman"/>
          <w:spacing w:val="-3"/>
          <w:sz w:val="28"/>
          <w:szCs w:val="28"/>
        </w:rPr>
        <w:t xml:space="preserve"> </w:t>
      </w:r>
      <w:r w:rsidRPr="00CD4B44">
        <w:rPr>
          <w:rFonts w:ascii="Times New Roman" w:hAnsi="Times New Roman"/>
          <w:sz w:val="28"/>
          <w:szCs w:val="28"/>
        </w:rPr>
        <w:t>с</w:t>
      </w:r>
      <w:r w:rsidRPr="00CD4B44">
        <w:rPr>
          <w:rFonts w:ascii="Times New Roman" w:hAnsi="Times New Roman"/>
          <w:spacing w:val="-4"/>
          <w:sz w:val="28"/>
          <w:szCs w:val="28"/>
        </w:rPr>
        <w:t xml:space="preserve"> </w:t>
      </w:r>
      <w:r w:rsidRPr="00CD4B44">
        <w:rPr>
          <w:rFonts w:ascii="Times New Roman" w:hAnsi="Times New Roman"/>
          <w:sz w:val="28"/>
          <w:szCs w:val="28"/>
        </w:rPr>
        <w:t>недельной</w:t>
      </w:r>
      <w:r w:rsidRPr="00CD4B44">
        <w:rPr>
          <w:rFonts w:ascii="Times New Roman" w:hAnsi="Times New Roman"/>
          <w:spacing w:val="-4"/>
          <w:sz w:val="28"/>
          <w:szCs w:val="28"/>
        </w:rPr>
        <w:t xml:space="preserve"> </w:t>
      </w:r>
      <w:r w:rsidRPr="00CD4B44">
        <w:rPr>
          <w:rFonts w:ascii="Times New Roman" w:hAnsi="Times New Roman"/>
          <w:sz w:val="28"/>
          <w:szCs w:val="28"/>
        </w:rPr>
        <w:t>нагрузкой</w:t>
      </w:r>
      <w:r w:rsidRPr="00CD4B44">
        <w:rPr>
          <w:rFonts w:ascii="Times New Roman" w:hAnsi="Times New Roman"/>
          <w:spacing w:val="-3"/>
          <w:sz w:val="28"/>
          <w:szCs w:val="28"/>
        </w:rPr>
        <w:t xml:space="preserve"> </w:t>
      </w:r>
      <w:r w:rsidRPr="00CD4B44">
        <w:rPr>
          <w:rFonts w:ascii="Times New Roman" w:hAnsi="Times New Roman"/>
          <w:sz w:val="28"/>
          <w:szCs w:val="28"/>
        </w:rPr>
        <w:t>более</w:t>
      </w:r>
      <w:r w:rsidRPr="00CD4B44">
        <w:rPr>
          <w:rFonts w:ascii="Times New Roman" w:hAnsi="Times New Roman"/>
          <w:spacing w:val="-4"/>
          <w:sz w:val="28"/>
          <w:szCs w:val="28"/>
        </w:rPr>
        <w:t xml:space="preserve"> </w:t>
      </w:r>
      <w:r w:rsidRPr="00CD4B44">
        <w:rPr>
          <w:rFonts w:ascii="Times New Roman" w:hAnsi="Times New Roman"/>
          <w:sz w:val="28"/>
          <w:szCs w:val="28"/>
        </w:rPr>
        <w:t>одного</w:t>
      </w:r>
      <w:r w:rsidRPr="00CD4B44">
        <w:rPr>
          <w:rFonts w:ascii="Times New Roman" w:hAnsi="Times New Roman"/>
          <w:spacing w:val="2"/>
          <w:sz w:val="28"/>
          <w:szCs w:val="28"/>
        </w:rPr>
        <w:t xml:space="preserve"> </w:t>
      </w:r>
      <w:r w:rsidRPr="00CD4B44">
        <w:rPr>
          <w:rFonts w:ascii="Times New Roman" w:hAnsi="Times New Roman"/>
          <w:sz w:val="28"/>
          <w:szCs w:val="28"/>
        </w:rPr>
        <w:t>учебного</w:t>
      </w:r>
      <w:r w:rsidRPr="00CD4B44">
        <w:rPr>
          <w:rFonts w:ascii="Times New Roman" w:hAnsi="Times New Roman"/>
          <w:spacing w:val="-2"/>
          <w:sz w:val="28"/>
          <w:szCs w:val="28"/>
        </w:rPr>
        <w:t xml:space="preserve"> </w:t>
      </w:r>
      <w:r w:rsidRPr="00CD4B44">
        <w:rPr>
          <w:rFonts w:ascii="Times New Roman" w:hAnsi="Times New Roman"/>
          <w:sz w:val="28"/>
          <w:szCs w:val="28"/>
        </w:rPr>
        <w:t>часа</w:t>
      </w:r>
      <w:r w:rsidRPr="00CD4B44">
        <w:rPr>
          <w:rFonts w:ascii="Times New Roman" w:hAnsi="Times New Roman"/>
          <w:spacing w:val="-4"/>
          <w:sz w:val="28"/>
          <w:szCs w:val="28"/>
        </w:rPr>
        <w:t xml:space="preserve"> </w:t>
      </w:r>
      <w:r w:rsidRPr="00CD4B44">
        <w:rPr>
          <w:rFonts w:ascii="Times New Roman" w:hAnsi="Times New Roman"/>
          <w:sz w:val="28"/>
          <w:szCs w:val="28"/>
        </w:rPr>
        <w:t>во</w:t>
      </w:r>
      <w:r w:rsidRPr="00CD4B44">
        <w:rPr>
          <w:rFonts w:ascii="Times New Roman" w:hAnsi="Times New Roman"/>
          <w:spacing w:val="-3"/>
          <w:sz w:val="28"/>
          <w:szCs w:val="28"/>
        </w:rPr>
        <w:t xml:space="preserve"> </w:t>
      </w:r>
      <w:r w:rsidRPr="00CD4B44">
        <w:rPr>
          <w:rFonts w:ascii="Times New Roman" w:hAnsi="Times New Roman"/>
          <w:sz w:val="28"/>
          <w:szCs w:val="28"/>
        </w:rPr>
        <w:t>2</w:t>
      </w:r>
      <w:r w:rsidRPr="00CD4B44">
        <w:rPr>
          <w:rFonts w:ascii="Times New Roman" w:hAnsi="Times New Roman"/>
          <w:spacing w:val="3"/>
          <w:sz w:val="28"/>
          <w:szCs w:val="28"/>
        </w:rPr>
        <w:t xml:space="preserve"> </w:t>
      </w:r>
      <w:r w:rsidRPr="00CD4B44">
        <w:rPr>
          <w:rFonts w:ascii="Times New Roman" w:hAnsi="Times New Roman"/>
          <w:sz w:val="28"/>
          <w:szCs w:val="28"/>
        </w:rPr>
        <w:t>-</w:t>
      </w:r>
      <w:r w:rsidRPr="00CD4B44">
        <w:rPr>
          <w:rFonts w:ascii="Times New Roman" w:hAnsi="Times New Roman"/>
          <w:spacing w:val="-4"/>
          <w:sz w:val="28"/>
          <w:szCs w:val="28"/>
        </w:rPr>
        <w:t xml:space="preserve"> </w:t>
      </w:r>
      <w:r w:rsidRPr="00CD4B44">
        <w:rPr>
          <w:rFonts w:ascii="Times New Roman" w:hAnsi="Times New Roman"/>
          <w:sz w:val="28"/>
          <w:szCs w:val="28"/>
        </w:rPr>
        <w:t>9</w:t>
      </w:r>
    </w:p>
    <w:p w:rsidR="00136D24" w:rsidRPr="00CD4B44" w:rsidRDefault="00136D24" w:rsidP="00136D24">
      <w:pPr>
        <w:pStyle w:val="afb"/>
        <w:spacing w:before="1"/>
        <w:rPr>
          <w:rFonts w:ascii="Times New Roman" w:hAnsi="Times New Roman"/>
          <w:sz w:val="28"/>
          <w:szCs w:val="28"/>
        </w:rPr>
      </w:pPr>
      <w:proofErr w:type="gramStart"/>
      <w:r w:rsidRPr="00CD4B44">
        <w:rPr>
          <w:rFonts w:ascii="Times New Roman" w:hAnsi="Times New Roman"/>
          <w:sz w:val="28"/>
          <w:szCs w:val="28"/>
        </w:rPr>
        <w:t>классах</w:t>
      </w:r>
      <w:proofErr w:type="gramEnd"/>
      <w:r w:rsidRPr="00CD4B44">
        <w:rPr>
          <w:rFonts w:ascii="Times New Roman" w:hAnsi="Times New Roman"/>
          <w:spacing w:val="-2"/>
          <w:sz w:val="28"/>
          <w:szCs w:val="28"/>
        </w:rPr>
        <w:t xml:space="preserve"> </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по</w:t>
      </w:r>
      <w:r w:rsidRPr="00CD4B44">
        <w:rPr>
          <w:rFonts w:ascii="Times New Roman" w:hAnsi="Times New Roman"/>
          <w:spacing w:val="-4"/>
          <w:sz w:val="28"/>
          <w:szCs w:val="28"/>
        </w:rPr>
        <w:t xml:space="preserve"> </w:t>
      </w:r>
      <w:r w:rsidRPr="00CD4B44">
        <w:rPr>
          <w:rFonts w:ascii="Times New Roman" w:hAnsi="Times New Roman"/>
          <w:sz w:val="28"/>
          <w:szCs w:val="28"/>
        </w:rPr>
        <w:t>четвертям;</w:t>
      </w:r>
    </w:p>
    <w:p w:rsidR="00136D24" w:rsidRPr="00CD4B44" w:rsidRDefault="00136D24" w:rsidP="00587DE7">
      <w:pPr>
        <w:pStyle w:val="a9"/>
        <w:widowControl w:val="0"/>
        <w:numPr>
          <w:ilvl w:val="0"/>
          <w:numId w:val="256"/>
        </w:numPr>
        <w:tabs>
          <w:tab w:val="left" w:pos="825"/>
        </w:tabs>
        <w:autoSpaceDE w:val="0"/>
        <w:autoSpaceDN w:val="0"/>
        <w:spacing w:before="42"/>
        <w:ind w:left="824" w:hanging="153"/>
        <w:contextualSpacing w:val="0"/>
        <w:rPr>
          <w:rFonts w:ascii="Times New Roman" w:hAnsi="Times New Roman"/>
          <w:sz w:val="28"/>
          <w:szCs w:val="28"/>
        </w:rPr>
      </w:pPr>
      <w:r w:rsidRPr="00CD4B44">
        <w:rPr>
          <w:rFonts w:ascii="Times New Roman" w:hAnsi="Times New Roman"/>
          <w:sz w:val="28"/>
          <w:szCs w:val="28"/>
        </w:rPr>
        <w:t>по</w:t>
      </w:r>
      <w:r w:rsidRPr="00CD4B44">
        <w:rPr>
          <w:rFonts w:ascii="Times New Roman" w:hAnsi="Times New Roman"/>
          <w:spacing w:val="1"/>
          <w:sz w:val="28"/>
          <w:szCs w:val="28"/>
        </w:rPr>
        <w:t xml:space="preserve"> </w:t>
      </w:r>
      <w:r w:rsidRPr="00CD4B44">
        <w:rPr>
          <w:rFonts w:ascii="Times New Roman" w:hAnsi="Times New Roman"/>
          <w:sz w:val="28"/>
          <w:szCs w:val="28"/>
        </w:rPr>
        <w:t>учебным</w:t>
      </w:r>
      <w:r w:rsidRPr="00CD4B44">
        <w:rPr>
          <w:rFonts w:ascii="Times New Roman" w:hAnsi="Times New Roman"/>
          <w:spacing w:val="-3"/>
          <w:sz w:val="28"/>
          <w:szCs w:val="28"/>
        </w:rPr>
        <w:t xml:space="preserve"> </w:t>
      </w:r>
      <w:r w:rsidRPr="00CD4B44">
        <w:rPr>
          <w:rFonts w:ascii="Times New Roman" w:hAnsi="Times New Roman"/>
          <w:sz w:val="28"/>
          <w:szCs w:val="28"/>
        </w:rPr>
        <w:t>предметам</w:t>
      </w:r>
      <w:r w:rsidRPr="00CD4B44">
        <w:rPr>
          <w:rFonts w:ascii="Times New Roman" w:hAnsi="Times New Roman"/>
          <w:spacing w:val="-4"/>
          <w:sz w:val="28"/>
          <w:szCs w:val="28"/>
        </w:rPr>
        <w:t xml:space="preserve"> </w:t>
      </w:r>
      <w:r w:rsidRPr="00CD4B44">
        <w:rPr>
          <w:rFonts w:ascii="Times New Roman" w:hAnsi="Times New Roman"/>
          <w:sz w:val="28"/>
          <w:szCs w:val="28"/>
        </w:rPr>
        <w:t>с</w:t>
      </w:r>
      <w:r w:rsidRPr="00CD4B44">
        <w:rPr>
          <w:rFonts w:ascii="Times New Roman" w:hAnsi="Times New Roman"/>
          <w:spacing w:val="-3"/>
          <w:sz w:val="28"/>
          <w:szCs w:val="28"/>
        </w:rPr>
        <w:t xml:space="preserve"> </w:t>
      </w:r>
      <w:r w:rsidRPr="00CD4B44">
        <w:rPr>
          <w:rFonts w:ascii="Times New Roman" w:hAnsi="Times New Roman"/>
          <w:sz w:val="28"/>
          <w:szCs w:val="28"/>
        </w:rPr>
        <w:t>недельной</w:t>
      </w:r>
      <w:r w:rsidRPr="00CD4B44">
        <w:rPr>
          <w:rFonts w:ascii="Times New Roman" w:hAnsi="Times New Roman"/>
          <w:spacing w:val="-3"/>
          <w:sz w:val="28"/>
          <w:szCs w:val="28"/>
        </w:rPr>
        <w:t xml:space="preserve"> </w:t>
      </w:r>
      <w:r w:rsidRPr="00CD4B44">
        <w:rPr>
          <w:rFonts w:ascii="Times New Roman" w:hAnsi="Times New Roman"/>
          <w:sz w:val="28"/>
          <w:szCs w:val="28"/>
        </w:rPr>
        <w:t>нагрузкой</w:t>
      </w:r>
      <w:r w:rsidRPr="00CD4B44">
        <w:rPr>
          <w:rFonts w:ascii="Times New Roman" w:hAnsi="Times New Roman"/>
          <w:spacing w:val="-4"/>
          <w:sz w:val="28"/>
          <w:szCs w:val="28"/>
        </w:rPr>
        <w:t xml:space="preserve"> </w:t>
      </w:r>
      <w:r w:rsidRPr="00CD4B44">
        <w:rPr>
          <w:rFonts w:ascii="Times New Roman" w:hAnsi="Times New Roman"/>
          <w:sz w:val="28"/>
          <w:szCs w:val="28"/>
        </w:rPr>
        <w:t>один</w:t>
      </w:r>
      <w:r w:rsidRPr="00CD4B44">
        <w:rPr>
          <w:rFonts w:ascii="Times New Roman" w:hAnsi="Times New Roman"/>
          <w:spacing w:val="-3"/>
          <w:sz w:val="28"/>
          <w:szCs w:val="28"/>
        </w:rPr>
        <w:t xml:space="preserve"> </w:t>
      </w:r>
      <w:r w:rsidRPr="00CD4B44">
        <w:rPr>
          <w:rFonts w:ascii="Times New Roman" w:hAnsi="Times New Roman"/>
          <w:sz w:val="28"/>
          <w:szCs w:val="28"/>
        </w:rPr>
        <w:t>час</w:t>
      </w:r>
      <w:r w:rsidRPr="00CD4B44">
        <w:rPr>
          <w:rFonts w:ascii="Times New Roman" w:hAnsi="Times New Roman"/>
          <w:spacing w:val="-3"/>
          <w:sz w:val="28"/>
          <w:szCs w:val="28"/>
        </w:rPr>
        <w:t xml:space="preserve"> </w:t>
      </w:r>
      <w:r w:rsidRPr="00CD4B44">
        <w:rPr>
          <w:rFonts w:ascii="Times New Roman" w:hAnsi="Times New Roman"/>
          <w:sz w:val="28"/>
          <w:szCs w:val="28"/>
        </w:rPr>
        <w:t>во</w:t>
      </w:r>
      <w:r w:rsidRPr="00CD4B44">
        <w:rPr>
          <w:rFonts w:ascii="Times New Roman" w:hAnsi="Times New Roman"/>
          <w:spacing w:val="-3"/>
          <w:sz w:val="28"/>
          <w:szCs w:val="28"/>
        </w:rPr>
        <w:t xml:space="preserve"> </w:t>
      </w:r>
      <w:r w:rsidRPr="00CD4B44">
        <w:rPr>
          <w:rFonts w:ascii="Times New Roman" w:hAnsi="Times New Roman"/>
          <w:sz w:val="28"/>
          <w:szCs w:val="28"/>
        </w:rPr>
        <w:t>2-</w:t>
      </w:r>
      <w:r w:rsidRPr="00CD4B44">
        <w:rPr>
          <w:rFonts w:ascii="Times New Roman" w:hAnsi="Times New Roman"/>
          <w:spacing w:val="-1"/>
          <w:sz w:val="28"/>
          <w:szCs w:val="28"/>
        </w:rPr>
        <w:t xml:space="preserve"> </w:t>
      </w:r>
      <w:r w:rsidRPr="00CD4B44">
        <w:rPr>
          <w:rFonts w:ascii="Times New Roman" w:hAnsi="Times New Roman"/>
          <w:sz w:val="28"/>
          <w:szCs w:val="28"/>
        </w:rPr>
        <w:t>4</w:t>
      </w:r>
      <w:r w:rsidRPr="00CD4B44">
        <w:rPr>
          <w:rFonts w:ascii="Times New Roman" w:hAnsi="Times New Roman"/>
          <w:spacing w:val="-1"/>
          <w:sz w:val="28"/>
          <w:szCs w:val="28"/>
        </w:rPr>
        <w:t xml:space="preserve"> </w:t>
      </w:r>
      <w:r w:rsidRPr="00CD4B44">
        <w:rPr>
          <w:rFonts w:ascii="Times New Roman" w:hAnsi="Times New Roman"/>
          <w:sz w:val="28"/>
          <w:szCs w:val="28"/>
        </w:rPr>
        <w:t>классах</w:t>
      </w:r>
      <w:r w:rsidRPr="00CD4B44">
        <w:rPr>
          <w:rFonts w:ascii="Times New Roman" w:hAnsi="Times New Roman"/>
          <w:spacing w:val="-2"/>
          <w:sz w:val="28"/>
          <w:szCs w:val="28"/>
        </w:rPr>
        <w:t xml:space="preserve"> </w:t>
      </w:r>
      <w:r w:rsidRPr="00CD4B44">
        <w:rPr>
          <w:rFonts w:ascii="Times New Roman" w:hAnsi="Times New Roman"/>
          <w:sz w:val="28"/>
          <w:szCs w:val="28"/>
        </w:rPr>
        <w:t>-</w:t>
      </w:r>
      <w:r w:rsidRPr="00CD4B44">
        <w:rPr>
          <w:rFonts w:ascii="Times New Roman" w:hAnsi="Times New Roman"/>
          <w:spacing w:val="-3"/>
          <w:sz w:val="28"/>
          <w:szCs w:val="28"/>
        </w:rPr>
        <w:t xml:space="preserve"> </w:t>
      </w:r>
      <w:r w:rsidRPr="00CD4B44">
        <w:rPr>
          <w:rFonts w:ascii="Times New Roman" w:hAnsi="Times New Roman"/>
          <w:sz w:val="28"/>
          <w:szCs w:val="28"/>
        </w:rPr>
        <w:t>по</w:t>
      </w:r>
      <w:r w:rsidRPr="00CD4B44">
        <w:rPr>
          <w:rFonts w:ascii="Times New Roman" w:hAnsi="Times New Roman"/>
          <w:spacing w:val="-3"/>
          <w:sz w:val="28"/>
          <w:szCs w:val="28"/>
        </w:rPr>
        <w:t xml:space="preserve"> </w:t>
      </w:r>
      <w:r w:rsidRPr="00CD4B44">
        <w:rPr>
          <w:rFonts w:ascii="Times New Roman" w:hAnsi="Times New Roman"/>
          <w:sz w:val="28"/>
          <w:szCs w:val="28"/>
        </w:rPr>
        <w:t>четвертям;</w:t>
      </w:r>
    </w:p>
    <w:p w:rsidR="00136D24" w:rsidRPr="00CD4B44" w:rsidRDefault="00136D24" w:rsidP="00587DE7">
      <w:pPr>
        <w:pStyle w:val="a9"/>
        <w:widowControl w:val="0"/>
        <w:numPr>
          <w:ilvl w:val="0"/>
          <w:numId w:val="256"/>
        </w:numPr>
        <w:tabs>
          <w:tab w:val="left" w:pos="825"/>
        </w:tabs>
        <w:autoSpaceDE w:val="0"/>
        <w:autoSpaceDN w:val="0"/>
        <w:spacing w:before="45"/>
        <w:ind w:right="706" w:firstLine="0"/>
        <w:contextualSpacing w:val="0"/>
        <w:rPr>
          <w:rFonts w:ascii="Times New Roman" w:hAnsi="Times New Roman"/>
          <w:sz w:val="28"/>
          <w:szCs w:val="28"/>
        </w:rPr>
      </w:pPr>
      <w:r w:rsidRPr="00CD4B44">
        <w:rPr>
          <w:rFonts w:ascii="Times New Roman" w:hAnsi="Times New Roman"/>
          <w:sz w:val="28"/>
          <w:szCs w:val="28"/>
        </w:rPr>
        <w:t>по учебным предметам с недельной нагрузкой не более одного часа в 5- 9 классах - по</w:t>
      </w:r>
      <w:r w:rsidRPr="00CD4B44">
        <w:rPr>
          <w:rFonts w:ascii="Times New Roman" w:hAnsi="Times New Roman"/>
          <w:spacing w:val="-62"/>
          <w:sz w:val="28"/>
          <w:szCs w:val="28"/>
        </w:rPr>
        <w:t xml:space="preserve"> </w:t>
      </w:r>
      <w:r w:rsidRPr="00CD4B44">
        <w:rPr>
          <w:rFonts w:ascii="Times New Roman" w:hAnsi="Times New Roman"/>
          <w:sz w:val="28"/>
          <w:szCs w:val="28"/>
        </w:rPr>
        <w:t>полугодиям;</w:t>
      </w:r>
    </w:p>
    <w:p w:rsidR="00136D24" w:rsidRPr="00CD4B44" w:rsidRDefault="00136D24" w:rsidP="00587DE7">
      <w:pPr>
        <w:pStyle w:val="a9"/>
        <w:widowControl w:val="0"/>
        <w:numPr>
          <w:ilvl w:val="0"/>
          <w:numId w:val="256"/>
        </w:numPr>
        <w:tabs>
          <w:tab w:val="left" w:pos="825"/>
        </w:tabs>
        <w:autoSpaceDE w:val="0"/>
        <w:autoSpaceDN w:val="0"/>
        <w:spacing w:before="45"/>
        <w:ind w:left="824" w:hanging="153"/>
        <w:contextualSpacing w:val="0"/>
        <w:rPr>
          <w:rFonts w:ascii="Times New Roman" w:hAnsi="Times New Roman"/>
          <w:sz w:val="28"/>
          <w:szCs w:val="28"/>
        </w:rPr>
      </w:pPr>
      <w:r w:rsidRPr="00CD4B44">
        <w:rPr>
          <w:rFonts w:ascii="Times New Roman" w:hAnsi="Times New Roman"/>
          <w:sz w:val="28"/>
          <w:szCs w:val="28"/>
        </w:rPr>
        <w:t>по</w:t>
      </w:r>
      <w:r w:rsidRPr="00CD4B44">
        <w:rPr>
          <w:rFonts w:ascii="Times New Roman" w:hAnsi="Times New Roman"/>
          <w:spacing w:val="-3"/>
          <w:sz w:val="28"/>
          <w:szCs w:val="28"/>
        </w:rPr>
        <w:t xml:space="preserve"> </w:t>
      </w:r>
      <w:r w:rsidRPr="00CD4B44">
        <w:rPr>
          <w:rFonts w:ascii="Times New Roman" w:hAnsi="Times New Roman"/>
          <w:sz w:val="28"/>
          <w:szCs w:val="28"/>
        </w:rPr>
        <w:t>всем</w:t>
      </w:r>
      <w:r w:rsidRPr="00CD4B44">
        <w:rPr>
          <w:rFonts w:ascii="Times New Roman" w:hAnsi="Times New Roman"/>
          <w:spacing w:val="1"/>
          <w:sz w:val="28"/>
          <w:szCs w:val="28"/>
        </w:rPr>
        <w:t xml:space="preserve"> </w:t>
      </w:r>
      <w:r w:rsidRPr="00CD4B44">
        <w:rPr>
          <w:rFonts w:ascii="Times New Roman" w:hAnsi="Times New Roman"/>
          <w:sz w:val="28"/>
          <w:szCs w:val="28"/>
        </w:rPr>
        <w:t>учебным</w:t>
      </w:r>
      <w:r w:rsidRPr="00CD4B44">
        <w:rPr>
          <w:rFonts w:ascii="Times New Roman" w:hAnsi="Times New Roman"/>
          <w:spacing w:val="-3"/>
          <w:sz w:val="28"/>
          <w:szCs w:val="28"/>
        </w:rPr>
        <w:t xml:space="preserve"> </w:t>
      </w:r>
      <w:r w:rsidRPr="00CD4B44">
        <w:rPr>
          <w:rFonts w:ascii="Times New Roman" w:hAnsi="Times New Roman"/>
          <w:sz w:val="28"/>
          <w:szCs w:val="28"/>
        </w:rPr>
        <w:t>предметам</w:t>
      </w:r>
      <w:r w:rsidRPr="00CD4B44">
        <w:rPr>
          <w:rFonts w:ascii="Times New Roman" w:hAnsi="Times New Roman"/>
          <w:spacing w:val="-3"/>
          <w:sz w:val="28"/>
          <w:szCs w:val="28"/>
        </w:rPr>
        <w:t xml:space="preserve"> </w:t>
      </w:r>
      <w:r w:rsidRPr="00CD4B44">
        <w:rPr>
          <w:rFonts w:ascii="Times New Roman" w:hAnsi="Times New Roman"/>
          <w:sz w:val="28"/>
          <w:szCs w:val="28"/>
        </w:rPr>
        <w:t>в</w:t>
      </w:r>
      <w:r w:rsidRPr="00CD4B44">
        <w:rPr>
          <w:rFonts w:ascii="Times New Roman" w:hAnsi="Times New Roman"/>
          <w:spacing w:val="-3"/>
          <w:sz w:val="28"/>
          <w:szCs w:val="28"/>
        </w:rPr>
        <w:t xml:space="preserve"> </w:t>
      </w:r>
      <w:r w:rsidRPr="00CD4B44">
        <w:rPr>
          <w:rFonts w:ascii="Times New Roman" w:hAnsi="Times New Roman"/>
          <w:sz w:val="28"/>
          <w:szCs w:val="28"/>
        </w:rPr>
        <w:t>10 –</w:t>
      </w:r>
      <w:r w:rsidRPr="00CD4B44">
        <w:rPr>
          <w:rFonts w:ascii="Times New Roman" w:hAnsi="Times New Roman"/>
          <w:spacing w:val="-2"/>
          <w:sz w:val="28"/>
          <w:szCs w:val="28"/>
        </w:rPr>
        <w:t xml:space="preserve"> </w:t>
      </w:r>
      <w:r w:rsidRPr="00CD4B44">
        <w:rPr>
          <w:rFonts w:ascii="Times New Roman" w:hAnsi="Times New Roman"/>
          <w:sz w:val="28"/>
          <w:szCs w:val="28"/>
        </w:rPr>
        <w:t>11-х</w:t>
      </w:r>
      <w:r w:rsidRPr="00CD4B44">
        <w:rPr>
          <w:rFonts w:ascii="Times New Roman" w:hAnsi="Times New Roman"/>
          <w:spacing w:val="-1"/>
          <w:sz w:val="28"/>
          <w:szCs w:val="28"/>
        </w:rPr>
        <w:t xml:space="preserve"> </w:t>
      </w:r>
      <w:r w:rsidRPr="00CD4B44">
        <w:rPr>
          <w:rFonts w:ascii="Times New Roman" w:hAnsi="Times New Roman"/>
          <w:sz w:val="28"/>
          <w:szCs w:val="28"/>
        </w:rPr>
        <w:t>классах</w:t>
      </w:r>
      <w:r w:rsidRPr="00CD4B44">
        <w:rPr>
          <w:rFonts w:ascii="Times New Roman" w:hAnsi="Times New Roman"/>
          <w:spacing w:val="-1"/>
          <w:sz w:val="28"/>
          <w:szCs w:val="28"/>
        </w:rPr>
        <w:t xml:space="preserve"> </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по</w:t>
      </w:r>
      <w:r w:rsidRPr="00CD4B44">
        <w:rPr>
          <w:rFonts w:ascii="Times New Roman" w:hAnsi="Times New Roman"/>
          <w:spacing w:val="-3"/>
          <w:sz w:val="28"/>
          <w:szCs w:val="28"/>
        </w:rPr>
        <w:t xml:space="preserve"> </w:t>
      </w:r>
      <w:r w:rsidRPr="00CD4B44">
        <w:rPr>
          <w:rFonts w:ascii="Times New Roman" w:hAnsi="Times New Roman"/>
          <w:sz w:val="28"/>
          <w:szCs w:val="28"/>
        </w:rPr>
        <w:t>полугодиям.</w:t>
      </w:r>
    </w:p>
    <w:p w:rsidR="00136D24" w:rsidRPr="00CD4B44" w:rsidRDefault="00136D24" w:rsidP="00136D24">
      <w:pPr>
        <w:pStyle w:val="afb"/>
        <w:spacing w:before="11"/>
        <w:rPr>
          <w:rFonts w:ascii="Times New Roman" w:hAnsi="Times New Roman"/>
          <w:sz w:val="28"/>
          <w:szCs w:val="28"/>
        </w:rPr>
      </w:pPr>
    </w:p>
    <w:p w:rsidR="00136D24" w:rsidRPr="00CD4B44" w:rsidRDefault="00136D24" w:rsidP="00136D24">
      <w:pPr>
        <w:spacing w:line="242" w:lineRule="auto"/>
        <w:ind w:left="672" w:right="1101"/>
        <w:rPr>
          <w:rFonts w:ascii="Times New Roman" w:hAnsi="Times New Roman"/>
          <w:b/>
          <w:sz w:val="28"/>
          <w:szCs w:val="28"/>
        </w:rPr>
      </w:pPr>
      <w:r w:rsidRPr="00CD4B44">
        <w:rPr>
          <w:rFonts w:ascii="Times New Roman" w:hAnsi="Times New Roman"/>
          <w:sz w:val="28"/>
          <w:szCs w:val="28"/>
        </w:rPr>
        <w:t>Текущий контроль успеваемости обучающихся 1-х классов в течение учебного года</w:t>
      </w:r>
      <w:r w:rsidRPr="00CD4B44">
        <w:rPr>
          <w:rFonts w:ascii="Times New Roman" w:hAnsi="Times New Roman"/>
          <w:spacing w:val="-62"/>
          <w:sz w:val="28"/>
          <w:szCs w:val="28"/>
        </w:rPr>
        <w:t xml:space="preserve"> </w:t>
      </w:r>
      <w:r w:rsidRPr="00CD4B44">
        <w:rPr>
          <w:rFonts w:ascii="Times New Roman" w:hAnsi="Times New Roman"/>
          <w:sz w:val="28"/>
          <w:szCs w:val="28"/>
        </w:rPr>
        <w:t xml:space="preserve">осуществляется качественно </w:t>
      </w:r>
      <w:r w:rsidRPr="00CD4B44">
        <w:rPr>
          <w:rFonts w:ascii="Times New Roman" w:hAnsi="Times New Roman"/>
          <w:b/>
          <w:sz w:val="28"/>
          <w:szCs w:val="28"/>
        </w:rPr>
        <w:t>(безотметочная система, проверятся уровень</w:t>
      </w:r>
      <w:r w:rsidRPr="00CD4B44">
        <w:rPr>
          <w:rFonts w:ascii="Times New Roman" w:hAnsi="Times New Roman"/>
          <w:b/>
          <w:spacing w:val="1"/>
          <w:sz w:val="28"/>
          <w:szCs w:val="28"/>
        </w:rPr>
        <w:t xml:space="preserve"> </w:t>
      </w:r>
      <w:r w:rsidRPr="00CD4B44">
        <w:rPr>
          <w:rFonts w:ascii="Times New Roman" w:hAnsi="Times New Roman"/>
          <w:b/>
          <w:sz w:val="28"/>
          <w:szCs w:val="28"/>
        </w:rPr>
        <w:t>улучшения</w:t>
      </w:r>
      <w:r w:rsidRPr="00CD4B44">
        <w:rPr>
          <w:rFonts w:ascii="Times New Roman" w:hAnsi="Times New Roman"/>
          <w:b/>
          <w:spacing w:val="-1"/>
          <w:sz w:val="28"/>
          <w:szCs w:val="28"/>
        </w:rPr>
        <w:t xml:space="preserve"> </w:t>
      </w:r>
      <w:r w:rsidRPr="00CD4B44">
        <w:rPr>
          <w:rFonts w:ascii="Times New Roman" w:hAnsi="Times New Roman"/>
          <w:b/>
          <w:sz w:val="28"/>
          <w:szCs w:val="28"/>
        </w:rPr>
        <w:t>знаний).</w:t>
      </w:r>
    </w:p>
    <w:p w:rsidR="00136D24" w:rsidRPr="00CD4B44" w:rsidRDefault="00136D24" w:rsidP="00136D24">
      <w:pPr>
        <w:pStyle w:val="afb"/>
        <w:tabs>
          <w:tab w:val="left" w:pos="1812"/>
          <w:tab w:val="left" w:pos="3197"/>
          <w:tab w:val="left" w:pos="4391"/>
          <w:tab w:val="left" w:pos="5144"/>
          <w:tab w:val="left" w:pos="7526"/>
          <w:tab w:val="left" w:pos="9519"/>
        </w:tabs>
        <w:ind w:right="595" w:firstLine="710"/>
        <w:rPr>
          <w:rFonts w:ascii="Times New Roman" w:hAnsi="Times New Roman"/>
          <w:sz w:val="28"/>
          <w:szCs w:val="28"/>
        </w:rPr>
      </w:pPr>
      <w:r w:rsidRPr="00CD4B44">
        <w:rPr>
          <w:rFonts w:ascii="Times New Roman" w:hAnsi="Times New Roman"/>
          <w:sz w:val="28"/>
          <w:szCs w:val="28"/>
        </w:rPr>
        <w:t>В</w:t>
      </w:r>
      <w:r w:rsidRPr="00CD4B44">
        <w:rPr>
          <w:rFonts w:ascii="Times New Roman" w:hAnsi="Times New Roman"/>
          <w:sz w:val="28"/>
          <w:szCs w:val="28"/>
        </w:rPr>
        <w:tab/>
        <w:t>2022-2023</w:t>
      </w:r>
      <w:r w:rsidRPr="00CD4B44">
        <w:rPr>
          <w:rFonts w:ascii="Times New Roman" w:hAnsi="Times New Roman"/>
          <w:sz w:val="28"/>
          <w:szCs w:val="28"/>
        </w:rPr>
        <w:tab/>
        <w:t>учебном</w:t>
      </w:r>
      <w:r w:rsidRPr="00CD4B44">
        <w:rPr>
          <w:rFonts w:ascii="Times New Roman" w:hAnsi="Times New Roman"/>
          <w:sz w:val="28"/>
          <w:szCs w:val="28"/>
        </w:rPr>
        <w:tab/>
        <w:t>году</w:t>
      </w:r>
      <w:r w:rsidRPr="00CD4B44">
        <w:rPr>
          <w:rFonts w:ascii="Times New Roman" w:hAnsi="Times New Roman"/>
          <w:sz w:val="28"/>
          <w:szCs w:val="28"/>
        </w:rPr>
        <w:tab/>
        <w:t>предусматривается</w:t>
      </w:r>
      <w:r w:rsidRPr="00CD4B44">
        <w:rPr>
          <w:rFonts w:ascii="Times New Roman" w:hAnsi="Times New Roman"/>
          <w:sz w:val="28"/>
          <w:szCs w:val="28"/>
        </w:rPr>
        <w:tab/>
        <w:t>промежуточная</w:t>
      </w:r>
      <w:r w:rsidRPr="00CD4B44">
        <w:rPr>
          <w:rFonts w:ascii="Times New Roman" w:hAnsi="Times New Roman"/>
          <w:sz w:val="28"/>
          <w:szCs w:val="28"/>
        </w:rPr>
        <w:tab/>
      </w:r>
      <w:r w:rsidRPr="00CD4B44">
        <w:rPr>
          <w:rFonts w:ascii="Times New Roman" w:hAnsi="Times New Roman"/>
          <w:spacing w:val="-1"/>
          <w:sz w:val="28"/>
          <w:szCs w:val="28"/>
        </w:rPr>
        <w:t>(годовая)</w:t>
      </w:r>
      <w:r w:rsidRPr="00CD4B44">
        <w:rPr>
          <w:rFonts w:ascii="Times New Roman" w:hAnsi="Times New Roman"/>
          <w:spacing w:val="-62"/>
          <w:sz w:val="28"/>
          <w:szCs w:val="28"/>
        </w:rPr>
        <w:t xml:space="preserve"> </w:t>
      </w:r>
      <w:r w:rsidRPr="00CD4B44">
        <w:rPr>
          <w:rFonts w:ascii="Times New Roman" w:hAnsi="Times New Roman"/>
          <w:sz w:val="28"/>
          <w:szCs w:val="28"/>
        </w:rPr>
        <w:t>аттестация</w:t>
      </w:r>
      <w:r w:rsidRPr="00CD4B44">
        <w:rPr>
          <w:rFonts w:ascii="Times New Roman" w:hAnsi="Times New Roman"/>
          <w:spacing w:val="4"/>
          <w:sz w:val="28"/>
          <w:szCs w:val="28"/>
        </w:rPr>
        <w:t xml:space="preserve"> </w:t>
      </w:r>
      <w:r w:rsidRPr="00CD4B44">
        <w:rPr>
          <w:rFonts w:ascii="Times New Roman" w:hAnsi="Times New Roman"/>
          <w:sz w:val="28"/>
          <w:szCs w:val="28"/>
        </w:rPr>
        <w:t>учащихся</w:t>
      </w:r>
      <w:r w:rsidRPr="00CD4B44">
        <w:rPr>
          <w:rFonts w:ascii="Times New Roman" w:hAnsi="Times New Roman"/>
          <w:spacing w:val="2"/>
          <w:sz w:val="28"/>
          <w:szCs w:val="28"/>
        </w:rPr>
        <w:t xml:space="preserve"> </w:t>
      </w:r>
      <w:r w:rsidRPr="00CD4B44">
        <w:rPr>
          <w:rFonts w:ascii="Times New Roman" w:hAnsi="Times New Roman"/>
          <w:sz w:val="28"/>
          <w:szCs w:val="28"/>
        </w:rPr>
        <w:t>2- 11</w:t>
      </w:r>
      <w:r w:rsidRPr="00CD4B44">
        <w:rPr>
          <w:rFonts w:ascii="Times New Roman" w:hAnsi="Times New Roman"/>
          <w:spacing w:val="-1"/>
          <w:sz w:val="28"/>
          <w:szCs w:val="28"/>
        </w:rPr>
        <w:t xml:space="preserve"> </w:t>
      </w:r>
      <w:r w:rsidRPr="00CD4B44">
        <w:rPr>
          <w:rFonts w:ascii="Times New Roman" w:hAnsi="Times New Roman"/>
          <w:sz w:val="28"/>
          <w:szCs w:val="28"/>
        </w:rPr>
        <w:t>классов:</w:t>
      </w:r>
    </w:p>
    <w:tbl>
      <w:tblPr>
        <w:tblStyle w:val="TableNormal"/>
        <w:tblW w:w="10775"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2900"/>
        <w:gridCol w:w="1923"/>
        <w:gridCol w:w="2974"/>
        <w:gridCol w:w="1984"/>
      </w:tblGrid>
      <w:tr w:rsidR="00136D24" w:rsidRPr="00CD4B44" w:rsidTr="00136D24">
        <w:trPr>
          <w:trHeight w:val="318"/>
        </w:trPr>
        <w:tc>
          <w:tcPr>
            <w:tcW w:w="10775" w:type="dxa"/>
            <w:gridSpan w:val="5"/>
          </w:tcPr>
          <w:p w:rsidR="00136D24" w:rsidRPr="00CD4B44" w:rsidRDefault="00136D24" w:rsidP="00136D24">
            <w:pPr>
              <w:pStyle w:val="TableParagraph"/>
              <w:spacing w:line="298" w:lineRule="exact"/>
              <w:ind w:left="3667"/>
              <w:rPr>
                <w:b/>
                <w:sz w:val="28"/>
                <w:szCs w:val="28"/>
              </w:rPr>
            </w:pPr>
            <w:r w:rsidRPr="00CD4B44">
              <w:rPr>
                <w:b/>
                <w:sz w:val="28"/>
                <w:szCs w:val="28"/>
              </w:rPr>
              <w:t>Начальное</w:t>
            </w:r>
            <w:r w:rsidRPr="00CD4B44">
              <w:rPr>
                <w:b/>
                <w:spacing w:val="-6"/>
                <w:sz w:val="28"/>
                <w:szCs w:val="28"/>
              </w:rPr>
              <w:t xml:space="preserve"> </w:t>
            </w:r>
            <w:r w:rsidRPr="00CD4B44">
              <w:rPr>
                <w:b/>
                <w:sz w:val="28"/>
                <w:szCs w:val="28"/>
              </w:rPr>
              <w:t>общее</w:t>
            </w:r>
            <w:r w:rsidRPr="00CD4B44">
              <w:rPr>
                <w:b/>
                <w:spacing w:val="-5"/>
                <w:sz w:val="28"/>
                <w:szCs w:val="28"/>
              </w:rPr>
              <w:t xml:space="preserve"> </w:t>
            </w:r>
            <w:r w:rsidRPr="00CD4B44">
              <w:rPr>
                <w:b/>
                <w:sz w:val="28"/>
                <w:szCs w:val="28"/>
              </w:rPr>
              <w:t>образование</w:t>
            </w:r>
          </w:p>
        </w:tc>
      </w:tr>
      <w:tr w:rsidR="00136D24" w:rsidRPr="00CD4B44" w:rsidTr="00136D24">
        <w:trPr>
          <w:trHeight w:val="897"/>
        </w:trPr>
        <w:tc>
          <w:tcPr>
            <w:tcW w:w="994" w:type="dxa"/>
          </w:tcPr>
          <w:p w:rsidR="00136D24" w:rsidRPr="00CD4B44" w:rsidRDefault="00136D24" w:rsidP="00136D24">
            <w:pPr>
              <w:pStyle w:val="TableParagraph"/>
              <w:ind w:left="107"/>
              <w:rPr>
                <w:b/>
                <w:sz w:val="28"/>
                <w:szCs w:val="28"/>
              </w:rPr>
            </w:pPr>
            <w:r w:rsidRPr="00CD4B44">
              <w:rPr>
                <w:b/>
                <w:sz w:val="28"/>
                <w:szCs w:val="28"/>
              </w:rPr>
              <w:t>Класс</w:t>
            </w:r>
          </w:p>
        </w:tc>
        <w:tc>
          <w:tcPr>
            <w:tcW w:w="2900" w:type="dxa"/>
          </w:tcPr>
          <w:p w:rsidR="00136D24" w:rsidRPr="00CD4B44" w:rsidRDefault="00136D24" w:rsidP="00136D24">
            <w:pPr>
              <w:pStyle w:val="TableParagraph"/>
              <w:ind w:left="107"/>
              <w:rPr>
                <w:b/>
                <w:sz w:val="28"/>
                <w:szCs w:val="28"/>
              </w:rPr>
            </w:pPr>
            <w:r w:rsidRPr="00CD4B44">
              <w:rPr>
                <w:b/>
                <w:sz w:val="28"/>
                <w:szCs w:val="28"/>
              </w:rPr>
              <w:t>Статус</w:t>
            </w:r>
            <w:r w:rsidRPr="00CD4B44">
              <w:rPr>
                <w:b/>
                <w:spacing w:val="-6"/>
                <w:sz w:val="28"/>
                <w:szCs w:val="28"/>
              </w:rPr>
              <w:t xml:space="preserve"> </w:t>
            </w:r>
            <w:r w:rsidRPr="00CD4B44">
              <w:rPr>
                <w:b/>
                <w:sz w:val="28"/>
                <w:szCs w:val="28"/>
              </w:rPr>
              <w:t>класса</w:t>
            </w:r>
          </w:p>
        </w:tc>
        <w:tc>
          <w:tcPr>
            <w:tcW w:w="1923" w:type="dxa"/>
          </w:tcPr>
          <w:p w:rsidR="00136D24" w:rsidRPr="00CD4B44" w:rsidRDefault="00136D24" w:rsidP="00136D24">
            <w:pPr>
              <w:pStyle w:val="TableParagraph"/>
              <w:ind w:left="107"/>
              <w:rPr>
                <w:b/>
                <w:sz w:val="28"/>
                <w:szCs w:val="28"/>
              </w:rPr>
            </w:pPr>
            <w:r w:rsidRPr="00CD4B44">
              <w:rPr>
                <w:b/>
                <w:sz w:val="28"/>
                <w:szCs w:val="28"/>
              </w:rPr>
              <w:t>Предмет</w:t>
            </w:r>
          </w:p>
        </w:tc>
        <w:tc>
          <w:tcPr>
            <w:tcW w:w="2974" w:type="dxa"/>
          </w:tcPr>
          <w:p w:rsidR="00136D24" w:rsidRPr="00CD4B44" w:rsidRDefault="00136D24" w:rsidP="00136D24">
            <w:pPr>
              <w:pStyle w:val="TableParagraph"/>
              <w:spacing w:line="300" w:lineRule="exact"/>
              <w:ind w:left="109" w:right="167"/>
              <w:rPr>
                <w:b/>
                <w:sz w:val="28"/>
                <w:szCs w:val="28"/>
              </w:rPr>
            </w:pPr>
            <w:r w:rsidRPr="00CD4B44">
              <w:rPr>
                <w:b/>
                <w:sz w:val="28"/>
                <w:szCs w:val="28"/>
              </w:rPr>
              <w:t>Форма</w:t>
            </w:r>
            <w:r w:rsidRPr="00CD4B44">
              <w:rPr>
                <w:b/>
                <w:spacing w:val="1"/>
                <w:sz w:val="28"/>
                <w:szCs w:val="28"/>
              </w:rPr>
              <w:t xml:space="preserve"> </w:t>
            </w:r>
            <w:r w:rsidRPr="00CD4B44">
              <w:rPr>
                <w:b/>
                <w:spacing w:val="-1"/>
                <w:sz w:val="28"/>
                <w:szCs w:val="28"/>
              </w:rPr>
              <w:t>промежуточной</w:t>
            </w:r>
            <w:r w:rsidRPr="00CD4B44">
              <w:rPr>
                <w:b/>
                <w:spacing w:val="-62"/>
                <w:sz w:val="28"/>
                <w:szCs w:val="28"/>
              </w:rPr>
              <w:t xml:space="preserve"> </w:t>
            </w:r>
            <w:r w:rsidRPr="00CD4B44">
              <w:rPr>
                <w:b/>
                <w:sz w:val="28"/>
                <w:szCs w:val="28"/>
              </w:rPr>
              <w:t>аттестации</w:t>
            </w:r>
          </w:p>
        </w:tc>
        <w:tc>
          <w:tcPr>
            <w:tcW w:w="1984" w:type="dxa"/>
          </w:tcPr>
          <w:p w:rsidR="00136D24" w:rsidRPr="00CD4B44" w:rsidRDefault="00136D24" w:rsidP="00136D24">
            <w:pPr>
              <w:pStyle w:val="TableParagraph"/>
              <w:spacing w:line="300" w:lineRule="exact"/>
              <w:ind w:left="107" w:right="173"/>
              <w:jc w:val="both"/>
              <w:rPr>
                <w:b/>
                <w:sz w:val="28"/>
                <w:szCs w:val="28"/>
              </w:rPr>
            </w:pPr>
            <w:r w:rsidRPr="00CD4B44">
              <w:rPr>
                <w:b/>
                <w:sz w:val="28"/>
                <w:szCs w:val="28"/>
              </w:rPr>
              <w:t>Периодичность</w:t>
            </w:r>
            <w:r w:rsidRPr="00CD4B44">
              <w:rPr>
                <w:b/>
                <w:spacing w:val="-63"/>
                <w:sz w:val="28"/>
                <w:szCs w:val="28"/>
              </w:rPr>
              <w:t xml:space="preserve"> </w:t>
            </w:r>
            <w:r w:rsidRPr="00CD4B44">
              <w:rPr>
                <w:b/>
                <w:spacing w:val="-1"/>
                <w:sz w:val="28"/>
                <w:szCs w:val="28"/>
              </w:rPr>
              <w:t>промежуточной</w:t>
            </w:r>
            <w:r w:rsidRPr="00CD4B44">
              <w:rPr>
                <w:b/>
                <w:spacing w:val="-63"/>
                <w:sz w:val="28"/>
                <w:szCs w:val="28"/>
              </w:rPr>
              <w:t xml:space="preserve"> </w:t>
            </w:r>
            <w:r w:rsidRPr="00CD4B44">
              <w:rPr>
                <w:b/>
                <w:sz w:val="28"/>
                <w:szCs w:val="28"/>
              </w:rPr>
              <w:t>аттестации</w:t>
            </w:r>
          </w:p>
        </w:tc>
      </w:tr>
      <w:tr w:rsidR="00136D24" w:rsidRPr="00CD4B44" w:rsidTr="00136D24">
        <w:trPr>
          <w:trHeight w:val="895"/>
        </w:trPr>
        <w:tc>
          <w:tcPr>
            <w:tcW w:w="994" w:type="dxa"/>
            <w:vMerge w:val="restart"/>
          </w:tcPr>
          <w:p w:rsidR="00136D24" w:rsidRPr="00CD4B44" w:rsidRDefault="00136D24" w:rsidP="00136D24">
            <w:pPr>
              <w:pStyle w:val="TableParagraph"/>
              <w:spacing w:line="289" w:lineRule="exact"/>
              <w:ind w:left="107"/>
              <w:rPr>
                <w:sz w:val="28"/>
                <w:szCs w:val="28"/>
              </w:rPr>
            </w:pPr>
            <w:r w:rsidRPr="00CD4B44">
              <w:rPr>
                <w:sz w:val="28"/>
                <w:szCs w:val="28"/>
              </w:rPr>
              <w:t>2</w:t>
            </w:r>
            <w:r w:rsidRPr="00CD4B44">
              <w:rPr>
                <w:spacing w:val="-3"/>
                <w:sz w:val="28"/>
                <w:szCs w:val="28"/>
              </w:rPr>
              <w:t xml:space="preserve"> </w:t>
            </w:r>
            <w:r w:rsidRPr="00CD4B44">
              <w:rPr>
                <w:sz w:val="28"/>
                <w:szCs w:val="28"/>
              </w:rPr>
              <w:t>кл</w:t>
            </w:r>
          </w:p>
        </w:tc>
        <w:tc>
          <w:tcPr>
            <w:tcW w:w="2900" w:type="dxa"/>
            <w:vMerge w:val="restart"/>
          </w:tcPr>
          <w:p w:rsidR="00136D24" w:rsidRPr="00CD4B44" w:rsidRDefault="00136D24" w:rsidP="00136D24">
            <w:pPr>
              <w:pStyle w:val="TableParagraph"/>
              <w:spacing w:line="289" w:lineRule="exact"/>
              <w:ind w:left="107"/>
              <w:rPr>
                <w:sz w:val="28"/>
                <w:szCs w:val="28"/>
              </w:rPr>
            </w:pPr>
            <w:r w:rsidRPr="00CD4B44">
              <w:rPr>
                <w:sz w:val="28"/>
                <w:szCs w:val="28"/>
              </w:rPr>
              <w:t>Общеобразовательный</w:t>
            </w:r>
          </w:p>
        </w:tc>
        <w:tc>
          <w:tcPr>
            <w:tcW w:w="1923" w:type="dxa"/>
          </w:tcPr>
          <w:p w:rsidR="00136D24" w:rsidRPr="00CD4B44" w:rsidRDefault="00136D24" w:rsidP="00136D24">
            <w:pPr>
              <w:pStyle w:val="TableParagraph"/>
              <w:spacing w:line="289" w:lineRule="exact"/>
              <w:ind w:left="107"/>
              <w:rPr>
                <w:sz w:val="28"/>
                <w:szCs w:val="28"/>
              </w:rPr>
            </w:pPr>
            <w:r w:rsidRPr="00CD4B44">
              <w:rPr>
                <w:sz w:val="28"/>
                <w:szCs w:val="28"/>
              </w:rPr>
              <w:t>Русский</w:t>
            </w:r>
            <w:r w:rsidRPr="00CD4B44">
              <w:rPr>
                <w:spacing w:val="-3"/>
                <w:sz w:val="28"/>
                <w:szCs w:val="28"/>
              </w:rPr>
              <w:t xml:space="preserve"> </w:t>
            </w:r>
            <w:r w:rsidRPr="00CD4B44">
              <w:rPr>
                <w:sz w:val="28"/>
                <w:szCs w:val="28"/>
              </w:rPr>
              <w:t>язык</w:t>
            </w:r>
          </w:p>
        </w:tc>
        <w:tc>
          <w:tcPr>
            <w:tcW w:w="2974" w:type="dxa"/>
          </w:tcPr>
          <w:p w:rsidR="00136D24" w:rsidRPr="00CD4B44" w:rsidRDefault="00136D24" w:rsidP="00136D24">
            <w:pPr>
              <w:pStyle w:val="TableParagraph"/>
              <w:ind w:left="109" w:right="197"/>
              <w:rPr>
                <w:sz w:val="28"/>
                <w:szCs w:val="28"/>
              </w:rPr>
            </w:pPr>
            <w:r w:rsidRPr="00CD4B44">
              <w:rPr>
                <w:sz w:val="28"/>
                <w:szCs w:val="28"/>
              </w:rPr>
              <w:t>Диктант с</w:t>
            </w:r>
            <w:r w:rsidRPr="00CD4B44">
              <w:rPr>
                <w:spacing w:val="1"/>
                <w:sz w:val="28"/>
                <w:szCs w:val="28"/>
              </w:rPr>
              <w:t xml:space="preserve"> </w:t>
            </w:r>
            <w:r w:rsidRPr="00CD4B44">
              <w:rPr>
                <w:spacing w:val="-1"/>
                <w:sz w:val="28"/>
                <w:szCs w:val="28"/>
              </w:rPr>
              <w:t>грамматическим</w:t>
            </w:r>
          </w:p>
          <w:p w:rsidR="00136D24" w:rsidRPr="00CD4B44" w:rsidRDefault="00136D24" w:rsidP="00136D24">
            <w:pPr>
              <w:pStyle w:val="TableParagraph"/>
              <w:spacing w:line="285" w:lineRule="exact"/>
              <w:ind w:left="109"/>
              <w:rPr>
                <w:sz w:val="28"/>
                <w:szCs w:val="28"/>
              </w:rPr>
            </w:pPr>
            <w:r w:rsidRPr="00CD4B44">
              <w:rPr>
                <w:sz w:val="28"/>
                <w:szCs w:val="28"/>
              </w:rPr>
              <w:t>заданием</w:t>
            </w:r>
          </w:p>
        </w:tc>
        <w:tc>
          <w:tcPr>
            <w:tcW w:w="1984" w:type="dxa"/>
          </w:tcPr>
          <w:p w:rsidR="00136D24" w:rsidRPr="00CD4B44" w:rsidRDefault="00136D24" w:rsidP="00136D24">
            <w:pPr>
              <w:pStyle w:val="TableParagraph"/>
              <w:spacing w:line="289"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rPr>
                <w:sz w:val="28"/>
                <w:szCs w:val="28"/>
              </w:rPr>
            </w:pPr>
          </w:p>
        </w:tc>
        <w:tc>
          <w:tcPr>
            <w:tcW w:w="2900" w:type="dxa"/>
            <w:vMerge/>
          </w:tcPr>
          <w:p w:rsidR="00136D24" w:rsidRPr="00CD4B44" w:rsidRDefault="00136D24" w:rsidP="00136D24">
            <w:pPr>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Математика</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Контрольная</w:t>
            </w:r>
          </w:p>
          <w:p w:rsidR="00136D24" w:rsidRPr="00CD4B44" w:rsidRDefault="00136D24" w:rsidP="00136D24">
            <w:pPr>
              <w:pStyle w:val="TableParagraph"/>
              <w:spacing w:before="1" w:line="285" w:lineRule="exact"/>
              <w:ind w:left="109"/>
              <w:rPr>
                <w:sz w:val="28"/>
                <w:szCs w:val="28"/>
              </w:rPr>
            </w:pPr>
            <w:r w:rsidRPr="00CD4B44">
              <w:rPr>
                <w:sz w:val="28"/>
                <w:szCs w:val="28"/>
              </w:rPr>
              <w:t>работа</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9"/>
        </w:trPr>
        <w:tc>
          <w:tcPr>
            <w:tcW w:w="994" w:type="dxa"/>
            <w:vMerge/>
          </w:tcPr>
          <w:p w:rsidR="00136D24" w:rsidRPr="00CD4B44" w:rsidRDefault="00136D24" w:rsidP="00136D24">
            <w:pPr>
              <w:rPr>
                <w:sz w:val="28"/>
                <w:szCs w:val="28"/>
              </w:rPr>
            </w:pPr>
          </w:p>
        </w:tc>
        <w:tc>
          <w:tcPr>
            <w:tcW w:w="2900" w:type="dxa"/>
            <w:vMerge/>
          </w:tcPr>
          <w:p w:rsidR="00136D24" w:rsidRPr="00CD4B44" w:rsidRDefault="00136D24" w:rsidP="00136D24">
            <w:pPr>
              <w:rPr>
                <w:sz w:val="28"/>
                <w:szCs w:val="28"/>
              </w:rPr>
            </w:pPr>
          </w:p>
        </w:tc>
        <w:tc>
          <w:tcPr>
            <w:tcW w:w="1923" w:type="dxa"/>
          </w:tcPr>
          <w:p w:rsidR="00136D24" w:rsidRPr="00CD4B44" w:rsidRDefault="00136D24" w:rsidP="00136D24">
            <w:pPr>
              <w:pStyle w:val="TableParagraph"/>
              <w:spacing w:line="293" w:lineRule="exact"/>
              <w:ind w:left="107"/>
              <w:rPr>
                <w:sz w:val="28"/>
                <w:szCs w:val="28"/>
              </w:rPr>
            </w:pPr>
            <w:r w:rsidRPr="00CD4B44">
              <w:rPr>
                <w:sz w:val="28"/>
                <w:szCs w:val="28"/>
              </w:rPr>
              <w:t>Литературное</w:t>
            </w:r>
          </w:p>
          <w:p w:rsidR="00136D24" w:rsidRPr="00CD4B44" w:rsidRDefault="00136D24" w:rsidP="00136D24">
            <w:pPr>
              <w:pStyle w:val="TableParagraph"/>
              <w:spacing w:line="287" w:lineRule="exact"/>
              <w:ind w:left="107"/>
              <w:rPr>
                <w:sz w:val="28"/>
                <w:szCs w:val="28"/>
              </w:rPr>
            </w:pPr>
            <w:r w:rsidRPr="00CD4B44">
              <w:rPr>
                <w:sz w:val="28"/>
                <w:szCs w:val="28"/>
              </w:rPr>
              <w:t>чтение</w:t>
            </w:r>
          </w:p>
        </w:tc>
        <w:tc>
          <w:tcPr>
            <w:tcW w:w="2974" w:type="dxa"/>
          </w:tcPr>
          <w:p w:rsidR="00136D24" w:rsidRPr="00CD4B44" w:rsidRDefault="00136D24" w:rsidP="00136D24">
            <w:pPr>
              <w:pStyle w:val="TableParagraph"/>
              <w:spacing w:line="294" w:lineRule="exact"/>
              <w:ind w:left="109"/>
              <w:rPr>
                <w:sz w:val="28"/>
                <w:szCs w:val="28"/>
              </w:rPr>
            </w:pPr>
            <w:r w:rsidRPr="00CD4B44">
              <w:rPr>
                <w:sz w:val="28"/>
                <w:szCs w:val="28"/>
              </w:rPr>
              <w:t>Работа</w:t>
            </w:r>
            <w:r w:rsidRPr="00CD4B44">
              <w:rPr>
                <w:spacing w:val="-4"/>
                <w:sz w:val="28"/>
                <w:szCs w:val="28"/>
              </w:rPr>
              <w:t xml:space="preserve"> </w:t>
            </w:r>
            <w:r w:rsidRPr="00CD4B44">
              <w:rPr>
                <w:sz w:val="28"/>
                <w:szCs w:val="28"/>
              </w:rPr>
              <w:t>с</w:t>
            </w:r>
            <w:r w:rsidRPr="00CD4B44">
              <w:rPr>
                <w:spacing w:val="-2"/>
                <w:sz w:val="28"/>
                <w:szCs w:val="28"/>
              </w:rPr>
              <w:t xml:space="preserve"> </w:t>
            </w:r>
            <w:r w:rsidRPr="00CD4B44">
              <w:rPr>
                <w:sz w:val="28"/>
                <w:szCs w:val="28"/>
              </w:rPr>
              <w:t>текстом</w:t>
            </w:r>
          </w:p>
        </w:tc>
        <w:tc>
          <w:tcPr>
            <w:tcW w:w="1984" w:type="dxa"/>
          </w:tcPr>
          <w:p w:rsidR="00136D24" w:rsidRPr="00CD4B44" w:rsidRDefault="00136D24" w:rsidP="00136D24">
            <w:pPr>
              <w:pStyle w:val="TableParagraph"/>
              <w:spacing w:line="294"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Окружающий</w:t>
            </w:r>
          </w:p>
          <w:p w:rsidR="00136D24" w:rsidRPr="00CD4B44" w:rsidRDefault="00136D24" w:rsidP="00136D24">
            <w:pPr>
              <w:pStyle w:val="TableParagraph"/>
              <w:spacing w:line="287" w:lineRule="exact"/>
              <w:ind w:left="107"/>
              <w:rPr>
                <w:sz w:val="28"/>
                <w:szCs w:val="28"/>
              </w:rPr>
            </w:pPr>
            <w:r w:rsidRPr="00CD4B44">
              <w:rPr>
                <w:sz w:val="28"/>
                <w:szCs w:val="28"/>
              </w:rPr>
              <w:t>мир</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Родной язык</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 xml:space="preserve">Тестирование </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Родная лит.</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Английский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Технология</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Музыка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Изо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645"/>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Физкультура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908"/>
        </w:trPr>
        <w:tc>
          <w:tcPr>
            <w:tcW w:w="994" w:type="dxa"/>
            <w:vMerge w:val="restart"/>
          </w:tcPr>
          <w:p w:rsidR="00136D24" w:rsidRPr="00CD4B44" w:rsidRDefault="00136D24" w:rsidP="00136D24">
            <w:pPr>
              <w:pStyle w:val="TableParagraph"/>
              <w:spacing w:line="291" w:lineRule="exact"/>
              <w:ind w:left="107"/>
              <w:rPr>
                <w:sz w:val="28"/>
                <w:szCs w:val="28"/>
              </w:rPr>
            </w:pPr>
            <w:r w:rsidRPr="00CD4B44">
              <w:rPr>
                <w:sz w:val="28"/>
                <w:szCs w:val="28"/>
              </w:rPr>
              <w:t>3</w:t>
            </w:r>
            <w:r w:rsidRPr="00CD4B44">
              <w:rPr>
                <w:spacing w:val="-3"/>
                <w:sz w:val="28"/>
                <w:szCs w:val="28"/>
              </w:rPr>
              <w:t xml:space="preserve"> </w:t>
            </w:r>
            <w:r w:rsidRPr="00CD4B44">
              <w:rPr>
                <w:sz w:val="28"/>
                <w:szCs w:val="28"/>
              </w:rPr>
              <w:t>кл</w:t>
            </w:r>
          </w:p>
        </w:tc>
        <w:tc>
          <w:tcPr>
            <w:tcW w:w="2900" w:type="dxa"/>
            <w:vMerge w:val="restart"/>
          </w:tcPr>
          <w:p w:rsidR="00136D24" w:rsidRPr="00CD4B44" w:rsidRDefault="00136D24" w:rsidP="00136D24">
            <w:pPr>
              <w:pStyle w:val="TableParagraph"/>
              <w:spacing w:line="291" w:lineRule="exact"/>
              <w:ind w:left="107"/>
              <w:rPr>
                <w:sz w:val="28"/>
                <w:szCs w:val="28"/>
              </w:rPr>
            </w:pPr>
            <w:r w:rsidRPr="00CD4B44">
              <w:rPr>
                <w:sz w:val="28"/>
                <w:szCs w:val="28"/>
              </w:rPr>
              <w:t>Общеобразовательный</w:t>
            </w: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Русский</w:t>
            </w:r>
            <w:r w:rsidRPr="00CD4B44">
              <w:rPr>
                <w:spacing w:val="-3"/>
                <w:sz w:val="28"/>
                <w:szCs w:val="28"/>
              </w:rPr>
              <w:t xml:space="preserve"> </w:t>
            </w:r>
            <w:r w:rsidRPr="00CD4B44">
              <w:rPr>
                <w:sz w:val="28"/>
                <w:szCs w:val="28"/>
              </w:rPr>
              <w:t>язык</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Диктант</w:t>
            </w:r>
            <w:r w:rsidRPr="00CD4B44">
              <w:rPr>
                <w:spacing w:val="-5"/>
                <w:sz w:val="28"/>
                <w:szCs w:val="28"/>
              </w:rPr>
              <w:t xml:space="preserve"> </w:t>
            </w:r>
            <w:r w:rsidRPr="00CD4B44">
              <w:rPr>
                <w:sz w:val="28"/>
                <w:szCs w:val="28"/>
              </w:rPr>
              <w:t>с</w:t>
            </w:r>
          </w:p>
          <w:p w:rsidR="00136D24" w:rsidRPr="00CD4B44" w:rsidRDefault="00136D24" w:rsidP="00136D24">
            <w:pPr>
              <w:pStyle w:val="TableParagraph"/>
              <w:spacing w:before="1" w:line="287" w:lineRule="exact"/>
              <w:ind w:left="109"/>
              <w:rPr>
                <w:sz w:val="28"/>
                <w:szCs w:val="28"/>
              </w:rPr>
            </w:pPr>
            <w:r w:rsidRPr="00CD4B44">
              <w:rPr>
                <w:sz w:val="28"/>
                <w:szCs w:val="28"/>
              </w:rPr>
              <w:t>грамматическим</w:t>
            </w:r>
          </w:p>
          <w:p w:rsidR="00136D24" w:rsidRPr="00CD4B44" w:rsidRDefault="00136D24" w:rsidP="00136D24">
            <w:pPr>
              <w:pStyle w:val="TableParagraph"/>
              <w:spacing w:line="280" w:lineRule="exact"/>
              <w:ind w:left="109"/>
              <w:rPr>
                <w:sz w:val="28"/>
                <w:szCs w:val="28"/>
              </w:rPr>
            </w:pPr>
            <w:r w:rsidRPr="00CD4B44">
              <w:rPr>
                <w:sz w:val="28"/>
                <w:szCs w:val="28"/>
              </w:rPr>
              <w:t>заданием</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600"/>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86" w:lineRule="exact"/>
              <w:ind w:left="107"/>
              <w:rPr>
                <w:sz w:val="28"/>
                <w:szCs w:val="28"/>
              </w:rPr>
            </w:pPr>
            <w:r w:rsidRPr="00CD4B44">
              <w:rPr>
                <w:sz w:val="28"/>
                <w:szCs w:val="28"/>
              </w:rPr>
              <w:t>Математика</w:t>
            </w:r>
          </w:p>
        </w:tc>
        <w:tc>
          <w:tcPr>
            <w:tcW w:w="2974" w:type="dxa"/>
          </w:tcPr>
          <w:p w:rsidR="00136D24" w:rsidRPr="00CD4B44" w:rsidRDefault="00136D24" w:rsidP="00136D24">
            <w:pPr>
              <w:pStyle w:val="TableParagraph"/>
              <w:spacing w:line="286" w:lineRule="exact"/>
              <w:ind w:left="109"/>
              <w:rPr>
                <w:sz w:val="28"/>
                <w:szCs w:val="28"/>
              </w:rPr>
            </w:pPr>
            <w:r w:rsidRPr="00CD4B44">
              <w:rPr>
                <w:sz w:val="28"/>
                <w:szCs w:val="28"/>
              </w:rPr>
              <w:t>Контрольная</w:t>
            </w:r>
          </w:p>
          <w:p w:rsidR="00136D24" w:rsidRPr="00CD4B44" w:rsidRDefault="00136D24" w:rsidP="00136D24">
            <w:pPr>
              <w:pStyle w:val="TableParagraph"/>
              <w:spacing w:before="1" w:line="293" w:lineRule="exact"/>
              <w:ind w:left="109"/>
              <w:rPr>
                <w:sz w:val="28"/>
                <w:szCs w:val="28"/>
              </w:rPr>
            </w:pPr>
            <w:r w:rsidRPr="00CD4B44">
              <w:rPr>
                <w:sz w:val="28"/>
                <w:szCs w:val="28"/>
              </w:rPr>
              <w:t>работа</w:t>
            </w:r>
          </w:p>
        </w:tc>
        <w:tc>
          <w:tcPr>
            <w:tcW w:w="1984" w:type="dxa"/>
          </w:tcPr>
          <w:p w:rsidR="00136D24" w:rsidRPr="00CD4B44" w:rsidRDefault="00136D24" w:rsidP="00136D24">
            <w:pPr>
              <w:pStyle w:val="TableParagraph"/>
              <w:spacing w:line="286"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85" w:lineRule="exact"/>
              <w:ind w:left="107"/>
              <w:rPr>
                <w:sz w:val="28"/>
                <w:szCs w:val="28"/>
              </w:rPr>
            </w:pPr>
            <w:r w:rsidRPr="00CD4B44">
              <w:rPr>
                <w:sz w:val="28"/>
                <w:szCs w:val="28"/>
              </w:rPr>
              <w:t>Литературное</w:t>
            </w:r>
          </w:p>
          <w:p w:rsidR="00136D24" w:rsidRPr="00CD4B44" w:rsidRDefault="00136D24" w:rsidP="00136D24">
            <w:pPr>
              <w:pStyle w:val="TableParagraph"/>
              <w:spacing w:line="292" w:lineRule="exact"/>
              <w:ind w:left="107"/>
              <w:rPr>
                <w:sz w:val="28"/>
                <w:szCs w:val="28"/>
              </w:rPr>
            </w:pPr>
            <w:r w:rsidRPr="00CD4B44">
              <w:rPr>
                <w:sz w:val="28"/>
                <w:szCs w:val="28"/>
              </w:rPr>
              <w:t>чтение</w:t>
            </w:r>
          </w:p>
        </w:tc>
        <w:tc>
          <w:tcPr>
            <w:tcW w:w="2974" w:type="dxa"/>
          </w:tcPr>
          <w:p w:rsidR="00136D24" w:rsidRPr="00CD4B44" w:rsidRDefault="00136D24" w:rsidP="00136D24">
            <w:pPr>
              <w:pStyle w:val="TableParagraph"/>
              <w:spacing w:line="286" w:lineRule="exact"/>
              <w:ind w:left="109"/>
              <w:rPr>
                <w:sz w:val="28"/>
                <w:szCs w:val="28"/>
              </w:rPr>
            </w:pPr>
            <w:r w:rsidRPr="00CD4B44">
              <w:rPr>
                <w:sz w:val="28"/>
                <w:szCs w:val="28"/>
              </w:rPr>
              <w:t>Работа</w:t>
            </w:r>
            <w:r w:rsidRPr="00CD4B44">
              <w:rPr>
                <w:spacing w:val="-4"/>
                <w:sz w:val="28"/>
                <w:szCs w:val="28"/>
              </w:rPr>
              <w:t xml:space="preserve"> </w:t>
            </w:r>
            <w:r w:rsidRPr="00CD4B44">
              <w:rPr>
                <w:sz w:val="28"/>
                <w:szCs w:val="28"/>
              </w:rPr>
              <w:t>с</w:t>
            </w:r>
            <w:r w:rsidRPr="00CD4B44">
              <w:rPr>
                <w:spacing w:val="-2"/>
                <w:sz w:val="28"/>
                <w:szCs w:val="28"/>
              </w:rPr>
              <w:t xml:space="preserve"> </w:t>
            </w:r>
            <w:r w:rsidRPr="00CD4B44">
              <w:rPr>
                <w:sz w:val="28"/>
                <w:szCs w:val="28"/>
              </w:rPr>
              <w:t>текстом</w:t>
            </w:r>
          </w:p>
        </w:tc>
        <w:tc>
          <w:tcPr>
            <w:tcW w:w="1984" w:type="dxa"/>
          </w:tcPr>
          <w:p w:rsidR="00136D24" w:rsidRPr="00CD4B44" w:rsidRDefault="00136D24" w:rsidP="00136D24">
            <w:pPr>
              <w:pStyle w:val="TableParagraph"/>
              <w:spacing w:line="286"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86" w:lineRule="exact"/>
              <w:ind w:left="107"/>
              <w:rPr>
                <w:sz w:val="28"/>
                <w:szCs w:val="28"/>
              </w:rPr>
            </w:pPr>
            <w:r w:rsidRPr="00CD4B44">
              <w:rPr>
                <w:sz w:val="28"/>
                <w:szCs w:val="28"/>
              </w:rPr>
              <w:t>Окружающий</w:t>
            </w:r>
          </w:p>
          <w:p w:rsidR="00136D24" w:rsidRPr="00CD4B44" w:rsidRDefault="00136D24" w:rsidP="00136D24">
            <w:pPr>
              <w:pStyle w:val="TableParagraph"/>
              <w:spacing w:before="1" w:line="291" w:lineRule="exact"/>
              <w:ind w:left="107"/>
              <w:rPr>
                <w:sz w:val="28"/>
                <w:szCs w:val="28"/>
              </w:rPr>
            </w:pPr>
            <w:r w:rsidRPr="00CD4B44">
              <w:rPr>
                <w:sz w:val="28"/>
                <w:szCs w:val="28"/>
              </w:rPr>
              <w:t>мир</w:t>
            </w:r>
          </w:p>
        </w:tc>
        <w:tc>
          <w:tcPr>
            <w:tcW w:w="2974" w:type="dxa"/>
          </w:tcPr>
          <w:p w:rsidR="00136D24" w:rsidRPr="00CD4B44" w:rsidRDefault="00136D24" w:rsidP="00136D24">
            <w:pPr>
              <w:pStyle w:val="TableParagraph"/>
              <w:spacing w:line="286"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86"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val="restart"/>
            <w:tcBorders>
              <w:top w:val="nil"/>
            </w:tcBorders>
          </w:tcPr>
          <w:p w:rsidR="00136D24" w:rsidRPr="00CD4B44" w:rsidRDefault="00136D24" w:rsidP="00136D24">
            <w:pPr>
              <w:pStyle w:val="TableParagraph"/>
              <w:rPr>
                <w:sz w:val="28"/>
                <w:szCs w:val="28"/>
              </w:rPr>
            </w:pPr>
          </w:p>
        </w:tc>
        <w:tc>
          <w:tcPr>
            <w:tcW w:w="2900" w:type="dxa"/>
            <w:vMerge w:val="restart"/>
            <w:tcBorders>
              <w:top w:val="nil"/>
            </w:tcBorders>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Родной язык</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 xml:space="preserve">Тестирование </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Borders>
              <w:top w:val="nil"/>
            </w:tcBorders>
          </w:tcPr>
          <w:p w:rsidR="00136D24" w:rsidRPr="00CD4B44" w:rsidRDefault="00136D24" w:rsidP="00136D24">
            <w:pPr>
              <w:pStyle w:val="TableParagraph"/>
              <w:rPr>
                <w:sz w:val="28"/>
                <w:szCs w:val="28"/>
              </w:rPr>
            </w:pPr>
          </w:p>
        </w:tc>
        <w:tc>
          <w:tcPr>
            <w:tcW w:w="2900" w:type="dxa"/>
            <w:vMerge/>
            <w:tcBorders>
              <w:top w:val="nil"/>
            </w:tcBorders>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Родная лит.</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Borders>
              <w:top w:val="nil"/>
            </w:tcBorders>
          </w:tcPr>
          <w:p w:rsidR="00136D24" w:rsidRPr="00CD4B44" w:rsidRDefault="00136D24" w:rsidP="00136D24">
            <w:pPr>
              <w:pStyle w:val="TableParagraph"/>
              <w:rPr>
                <w:sz w:val="28"/>
                <w:szCs w:val="28"/>
              </w:rPr>
            </w:pPr>
          </w:p>
        </w:tc>
        <w:tc>
          <w:tcPr>
            <w:tcW w:w="2900" w:type="dxa"/>
            <w:vMerge/>
            <w:tcBorders>
              <w:top w:val="nil"/>
            </w:tcBorders>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Английский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Borders>
              <w:top w:val="nil"/>
            </w:tcBorders>
          </w:tcPr>
          <w:p w:rsidR="00136D24" w:rsidRPr="00CD4B44" w:rsidRDefault="00136D24" w:rsidP="00136D24">
            <w:pPr>
              <w:pStyle w:val="TableParagraph"/>
              <w:rPr>
                <w:sz w:val="28"/>
                <w:szCs w:val="28"/>
              </w:rPr>
            </w:pPr>
          </w:p>
        </w:tc>
        <w:tc>
          <w:tcPr>
            <w:tcW w:w="2900" w:type="dxa"/>
            <w:vMerge/>
            <w:tcBorders>
              <w:top w:val="nil"/>
            </w:tcBorders>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Технология</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Borders>
              <w:top w:val="nil"/>
            </w:tcBorders>
          </w:tcPr>
          <w:p w:rsidR="00136D24" w:rsidRPr="00CD4B44" w:rsidRDefault="00136D24" w:rsidP="00136D24">
            <w:pPr>
              <w:pStyle w:val="TableParagraph"/>
              <w:rPr>
                <w:sz w:val="28"/>
                <w:szCs w:val="28"/>
              </w:rPr>
            </w:pPr>
          </w:p>
        </w:tc>
        <w:tc>
          <w:tcPr>
            <w:tcW w:w="2900" w:type="dxa"/>
            <w:vMerge/>
            <w:tcBorders>
              <w:top w:val="nil"/>
            </w:tcBorders>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Музыка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Borders>
              <w:top w:val="nil"/>
            </w:tcBorders>
          </w:tcPr>
          <w:p w:rsidR="00136D24" w:rsidRPr="00CD4B44" w:rsidRDefault="00136D24" w:rsidP="00136D24">
            <w:pPr>
              <w:pStyle w:val="TableParagraph"/>
              <w:rPr>
                <w:sz w:val="28"/>
                <w:szCs w:val="28"/>
              </w:rPr>
            </w:pPr>
          </w:p>
        </w:tc>
        <w:tc>
          <w:tcPr>
            <w:tcW w:w="2900" w:type="dxa"/>
            <w:vMerge/>
            <w:tcBorders>
              <w:top w:val="nil"/>
            </w:tcBorders>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Изо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Borders>
              <w:top w:val="nil"/>
            </w:tcBorders>
          </w:tcPr>
          <w:p w:rsidR="00136D24" w:rsidRPr="00CD4B44" w:rsidRDefault="00136D24" w:rsidP="00136D24">
            <w:pPr>
              <w:pStyle w:val="TableParagraph"/>
              <w:rPr>
                <w:sz w:val="28"/>
                <w:szCs w:val="28"/>
              </w:rPr>
            </w:pPr>
          </w:p>
        </w:tc>
        <w:tc>
          <w:tcPr>
            <w:tcW w:w="2900" w:type="dxa"/>
            <w:vMerge/>
            <w:tcBorders>
              <w:top w:val="nil"/>
            </w:tcBorders>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Физкультура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897"/>
        </w:trPr>
        <w:tc>
          <w:tcPr>
            <w:tcW w:w="994" w:type="dxa"/>
            <w:vMerge w:val="restart"/>
          </w:tcPr>
          <w:p w:rsidR="00136D24" w:rsidRPr="00CD4B44" w:rsidRDefault="00136D24" w:rsidP="00136D24">
            <w:pPr>
              <w:pStyle w:val="TableParagraph"/>
              <w:spacing w:line="286" w:lineRule="exact"/>
              <w:ind w:left="107"/>
              <w:rPr>
                <w:sz w:val="28"/>
                <w:szCs w:val="28"/>
              </w:rPr>
            </w:pPr>
            <w:r w:rsidRPr="00CD4B44">
              <w:rPr>
                <w:sz w:val="28"/>
                <w:szCs w:val="28"/>
              </w:rPr>
              <w:t>4</w:t>
            </w:r>
            <w:r w:rsidRPr="00CD4B44">
              <w:rPr>
                <w:spacing w:val="-3"/>
                <w:sz w:val="28"/>
                <w:szCs w:val="28"/>
              </w:rPr>
              <w:t xml:space="preserve"> </w:t>
            </w:r>
            <w:r w:rsidRPr="00CD4B44">
              <w:rPr>
                <w:sz w:val="28"/>
                <w:szCs w:val="28"/>
              </w:rPr>
              <w:t>кл</w:t>
            </w:r>
          </w:p>
        </w:tc>
        <w:tc>
          <w:tcPr>
            <w:tcW w:w="2900" w:type="dxa"/>
            <w:vMerge w:val="restart"/>
          </w:tcPr>
          <w:p w:rsidR="00136D24" w:rsidRPr="00CD4B44" w:rsidRDefault="00136D24" w:rsidP="00136D24">
            <w:pPr>
              <w:pStyle w:val="TableParagraph"/>
              <w:spacing w:line="286" w:lineRule="exact"/>
              <w:ind w:left="107"/>
              <w:rPr>
                <w:sz w:val="28"/>
                <w:szCs w:val="28"/>
              </w:rPr>
            </w:pPr>
            <w:r w:rsidRPr="00CD4B44">
              <w:rPr>
                <w:sz w:val="28"/>
                <w:szCs w:val="28"/>
              </w:rPr>
              <w:t>Общеобразовательный</w:t>
            </w:r>
          </w:p>
        </w:tc>
        <w:tc>
          <w:tcPr>
            <w:tcW w:w="1923" w:type="dxa"/>
          </w:tcPr>
          <w:p w:rsidR="00136D24" w:rsidRPr="00CD4B44" w:rsidRDefault="00136D24" w:rsidP="00136D24">
            <w:pPr>
              <w:pStyle w:val="TableParagraph"/>
              <w:spacing w:line="286" w:lineRule="exact"/>
              <w:ind w:left="107"/>
              <w:rPr>
                <w:sz w:val="28"/>
                <w:szCs w:val="28"/>
              </w:rPr>
            </w:pPr>
            <w:r w:rsidRPr="00CD4B44">
              <w:rPr>
                <w:sz w:val="28"/>
                <w:szCs w:val="28"/>
              </w:rPr>
              <w:t>Русский</w:t>
            </w:r>
            <w:r w:rsidRPr="00CD4B44">
              <w:rPr>
                <w:spacing w:val="-3"/>
                <w:sz w:val="28"/>
                <w:szCs w:val="28"/>
              </w:rPr>
              <w:t xml:space="preserve"> </w:t>
            </w:r>
            <w:r w:rsidRPr="00CD4B44">
              <w:rPr>
                <w:sz w:val="28"/>
                <w:szCs w:val="28"/>
              </w:rPr>
              <w:t>язык</w:t>
            </w:r>
          </w:p>
        </w:tc>
        <w:tc>
          <w:tcPr>
            <w:tcW w:w="2974" w:type="dxa"/>
          </w:tcPr>
          <w:p w:rsidR="00136D24" w:rsidRPr="00CD4B44" w:rsidRDefault="00136D24" w:rsidP="00136D24">
            <w:pPr>
              <w:pStyle w:val="TableParagraph"/>
              <w:spacing w:line="286" w:lineRule="exact"/>
              <w:ind w:left="109"/>
              <w:rPr>
                <w:sz w:val="28"/>
                <w:szCs w:val="28"/>
              </w:rPr>
            </w:pPr>
            <w:r w:rsidRPr="00CD4B44">
              <w:rPr>
                <w:sz w:val="28"/>
                <w:szCs w:val="28"/>
              </w:rPr>
              <w:t>Диктант</w:t>
            </w:r>
            <w:r w:rsidRPr="00CD4B44">
              <w:rPr>
                <w:spacing w:val="-5"/>
                <w:sz w:val="28"/>
                <w:szCs w:val="28"/>
              </w:rPr>
              <w:t xml:space="preserve"> </w:t>
            </w:r>
            <w:r w:rsidRPr="00CD4B44">
              <w:rPr>
                <w:sz w:val="28"/>
                <w:szCs w:val="28"/>
              </w:rPr>
              <w:t>с</w:t>
            </w:r>
          </w:p>
          <w:p w:rsidR="00136D24" w:rsidRPr="00CD4B44" w:rsidRDefault="00136D24" w:rsidP="00136D24">
            <w:pPr>
              <w:pStyle w:val="TableParagraph"/>
              <w:spacing w:line="298" w:lineRule="exact"/>
              <w:ind w:left="109" w:right="197"/>
              <w:rPr>
                <w:sz w:val="28"/>
                <w:szCs w:val="28"/>
              </w:rPr>
            </w:pPr>
            <w:r w:rsidRPr="00CD4B44">
              <w:rPr>
                <w:spacing w:val="-1"/>
                <w:sz w:val="28"/>
                <w:szCs w:val="28"/>
              </w:rPr>
              <w:t>грамматическим</w:t>
            </w:r>
            <w:r w:rsidRPr="00CD4B44">
              <w:rPr>
                <w:spacing w:val="-62"/>
                <w:sz w:val="28"/>
                <w:szCs w:val="28"/>
              </w:rPr>
              <w:t xml:space="preserve"> </w:t>
            </w:r>
            <w:r w:rsidRPr="00CD4B44">
              <w:rPr>
                <w:sz w:val="28"/>
                <w:szCs w:val="28"/>
              </w:rPr>
              <w:t>заданием</w:t>
            </w:r>
          </w:p>
        </w:tc>
        <w:tc>
          <w:tcPr>
            <w:tcW w:w="1984" w:type="dxa"/>
          </w:tcPr>
          <w:p w:rsidR="00136D24" w:rsidRPr="00CD4B44" w:rsidRDefault="00136D24" w:rsidP="00136D24">
            <w:pPr>
              <w:pStyle w:val="TableParagraph"/>
              <w:spacing w:line="286"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86" w:lineRule="exact"/>
              <w:ind w:left="107"/>
              <w:rPr>
                <w:sz w:val="28"/>
                <w:szCs w:val="28"/>
              </w:rPr>
            </w:pPr>
            <w:r w:rsidRPr="00CD4B44">
              <w:rPr>
                <w:sz w:val="28"/>
                <w:szCs w:val="28"/>
              </w:rPr>
              <w:t>Математика</w:t>
            </w:r>
          </w:p>
        </w:tc>
        <w:tc>
          <w:tcPr>
            <w:tcW w:w="2974" w:type="dxa"/>
          </w:tcPr>
          <w:p w:rsidR="00136D24" w:rsidRPr="00CD4B44" w:rsidRDefault="00136D24" w:rsidP="00136D24">
            <w:pPr>
              <w:pStyle w:val="TableParagraph"/>
              <w:spacing w:line="286" w:lineRule="exact"/>
              <w:ind w:left="109"/>
              <w:rPr>
                <w:sz w:val="28"/>
                <w:szCs w:val="28"/>
              </w:rPr>
            </w:pPr>
            <w:r w:rsidRPr="00CD4B44">
              <w:rPr>
                <w:sz w:val="28"/>
                <w:szCs w:val="28"/>
              </w:rPr>
              <w:t>Контрольная</w:t>
            </w:r>
          </w:p>
          <w:p w:rsidR="00136D24" w:rsidRPr="00CD4B44" w:rsidRDefault="00136D24" w:rsidP="00136D24">
            <w:pPr>
              <w:pStyle w:val="TableParagraph"/>
              <w:spacing w:before="1" w:line="291" w:lineRule="exact"/>
              <w:ind w:left="109"/>
              <w:rPr>
                <w:sz w:val="28"/>
                <w:szCs w:val="28"/>
              </w:rPr>
            </w:pPr>
            <w:r w:rsidRPr="00CD4B44">
              <w:rPr>
                <w:sz w:val="28"/>
                <w:szCs w:val="28"/>
              </w:rPr>
              <w:t>работа</w:t>
            </w:r>
          </w:p>
        </w:tc>
        <w:tc>
          <w:tcPr>
            <w:tcW w:w="1984" w:type="dxa"/>
          </w:tcPr>
          <w:p w:rsidR="00136D24" w:rsidRPr="00CD4B44" w:rsidRDefault="00136D24" w:rsidP="00136D24">
            <w:pPr>
              <w:pStyle w:val="TableParagraph"/>
              <w:spacing w:line="286"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600"/>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88" w:lineRule="exact"/>
              <w:ind w:left="107"/>
              <w:rPr>
                <w:sz w:val="28"/>
                <w:szCs w:val="28"/>
              </w:rPr>
            </w:pPr>
            <w:r w:rsidRPr="00CD4B44">
              <w:rPr>
                <w:sz w:val="28"/>
                <w:szCs w:val="28"/>
              </w:rPr>
              <w:t>Литературное</w:t>
            </w:r>
          </w:p>
          <w:p w:rsidR="00136D24" w:rsidRPr="00CD4B44" w:rsidRDefault="00136D24" w:rsidP="00136D24">
            <w:pPr>
              <w:pStyle w:val="TableParagraph"/>
              <w:spacing w:line="292" w:lineRule="exact"/>
              <w:ind w:left="107"/>
              <w:rPr>
                <w:sz w:val="28"/>
                <w:szCs w:val="28"/>
              </w:rPr>
            </w:pPr>
            <w:r w:rsidRPr="00CD4B44">
              <w:rPr>
                <w:sz w:val="28"/>
                <w:szCs w:val="28"/>
              </w:rPr>
              <w:t>чтение</w:t>
            </w:r>
          </w:p>
        </w:tc>
        <w:tc>
          <w:tcPr>
            <w:tcW w:w="2974" w:type="dxa"/>
          </w:tcPr>
          <w:p w:rsidR="00136D24" w:rsidRPr="00CD4B44" w:rsidRDefault="00136D24" w:rsidP="00136D24">
            <w:pPr>
              <w:pStyle w:val="TableParagraph"/>
              <w:spacing w:line="289"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89"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85" w:lineRule="exact"/>
              <w:ind w:left="107"/>
              <w:rPr>
                <w:sz w:val="28"/>
                <w:szCs w:val="28"/>
              </w:rPr>
            </w:pPr>
            <w:r w:rsidRPr="00CD4B44">
              <w:rPr>
                <w:sz w:val="28"/>
                <w:szCs w:val="28"/>
              </w:rPr>
              <w:t>Окружающий</w:t>
            </w:r>
          </w:p>
          <w:p w:rsidR="00136D24" w:rsidRPr="00CD4B44" w:rsidRDefault="00136D24" w:rsidP="00136D24">
            <w:pPr>
              <w:pStyle w:val="TableParagraph"/>
              <w:spacing w:line="292" w:lineRule="exact"/>
              <w:ind w:left="107"/>
              <w:rPr>
                <w:sz w:val="28"/>
                <w:szCs w:val="28"/>
              </w:rPr>
            </w:pPr>
            <w:r w:rsidRPr="00CD4B44">
              <w:rPr>
                <w:sz w:val="28"/>
                <w:szCs w:val="28"/>
              </w:rPr>
              <w:t>мир</w:t>
            </w:r>
          </w:p>
        </w:tc>
        <w:tc>
          <w:tcPr>
            <w:tcW w:w="2974" w:type="dxa"/>
          </w:tcPr>
          <w:p w:rsidR="00136D24" w:rsidRPr="00CD4B44" w:rsidRDefault="00136D24" w:rsidP="00136D24">
            <w:pPr>
              <w:pStyle w:val="TableParagraph"/>
              <w:spacing w:line="286"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86"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Родной язык</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 xml:space="preserve">Тестирование </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Родная лит.</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Английский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Технология</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Музыка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Изо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r w:rsidR="00136D24" w:rsidRPr="00CD4B44" w:rsidTr="00136D24">
        <w:trPr>
          <w:trHeight w:val="597"/>
        </w:trPr>
        <w:tc>
          <w:tcPr>
            <w:tcW w:w="994" w:type="dxa"/>
            <w:vMerge/>
          </w:tcPr>
          <w:p w:rsidR="00136D24" w:rsidRPr="00CD4B44" w:rsidRDefault="00136D24" w:rsidP="00136D24">
            <w:pPr>
              <w:pStyle w:val="TableParagraph"/>
              <w:rPr>
                <w:sz w:val="28"/>
                <w:szCs w:val="28"/>
              </w:rPr>
            </w:pPr>
          </w:p>
        </w:tc>
        <w:tc>
          <w:tcPr>
            <w:tcW w:w="2900" w:type="dxa"/>
            <w:vMerge/>
          </w:tcPr>
          <w:p w:rsidR="00136D24" w:rsidRPr="00CD4B44" w:rsidRDefault="00136D24" w:rsidP="00136D24">
            <w:pPr>
              <w:pStyle w:val="TableParagraph"/>
              <w:rPr>
                <w:sz w:val="28"/>
                <w:szCs w:val="28"/>
              </w:rPr>
            </w:pPr>
          </w:p>
        </w:tc>
        <w:tc>
          <w:tcPr>
            <w:tcW w:w="1923" w:type="dxa"/>
          </w:tcPr>
          <w:p w:rsidR="00136D24" w:rsidRPr="00CD4B44" w:rsidRDefault="00136D24" w:rsidP="00136D24">
            <w:pPr>
              <w:pStyle w:val="TableParagraph"/>
              <w:spacing w:line="291" w:lineRule="exact"/>
              <w:ind w:left="107"/>
              <w:rPr>
                <w:sz w:val="28"/>
                <w:szCs w:val="28"/>
              </w:rPr>
            </w:pPr>
            <w:r w:rsidRPr="00CD4B44">
              <w:rPr>
                <w:sz w:val="28"/>
                <w:szCs w:val="28"/>
              </w:rPr>
              <w:t xml:space="preserve">Физкультура </w:t>
            </w:r>
          </w:p>
        </w:tc>
        <w:tc>
          <w:tcPr>
            <w:tcW w:w="2974" w:type="dxa"/>
          </w:tcPr>
          <w:p w:rsidR="00136D24" w:rsidRPr="00CD4B44" w:rsidRDefault="00136D24" w:rsidP="00136D24">
            <w:pPr>
              <w:pStyle w:val="TableParagraph"/>
              <w:spacing w:line="291" w:lineRule="exact"/>
              <w:ind w:left="109"/>
              <w:rPr>
                <w:sz w:val="28"/>
                <w:szCs w:val="28"/>
              </w:rPr>
            </w:pPr>
            <w:r w:rsidRPr="00CD4B44">
              <w:rPr>
                <w:sz w:val="28"/>
                <w:szCs w:val="28"/>
              </w:rPr>
              <w:t>Тестирование</w:t>
            </w:r>
          </w:p>
        </w:tc>
        <w:tc>
          <w:tcPr>
            <w:tcW w:w="1984" w:type="dxa"/>
          </w:tcPr>
          <w:p w:rsidR="00136D24" w:rsidRPr="00CD4B44" w:rsidRDefault="00136D24" w:rsidP="00136D24">
            <w:pPr>
              <w:pStyle w:val="TableParagraph"/>
              <w:spacing w:line="291" w:lineRule="exact"/>
              <w:ind w:left="107"/>
              <w:rPr>
                <w:sz w:val="28"/>
                <w:szCs w:val="28"/>
              </w:rPr>
            </w:pPr>
            <w:r w:rsidRPr="00CD4B44">
              <w:rPr>
                <w:sz w:val="28"/>
                <w:szCs w:val="28"/>
              </w:rPr>
              <w:t>Раз</w:t>
            </w:r>
            <w:r w:rsidRPr="00CD4B44">
              <w:rPr>
                <w:spacing w:val="-3"/>
                <w:sz w:val="28"/>
                <w:szCs w:val="28"/>
              </w:rPr>
              <w:t xml:space="preserve"> </w:t>
            </w:r>
            <w:r w:rsidRPr="00CD4B44">
              <w:rPr>
                <w:sz w:val="28"/>
                <w:szCs w:val="28"/>
              </w:rPr>
              <w:t>в</w:t>
            </w:r>
            <w:r w:rsidRPr="00CD4B44">
              <w:rPr>
                <w:spacing w:val="-3"/>
                <w:sz w:val="28"/>
                <w:szCs w:val="28"/>
              </w:rPr>
              <w:t xml:space="preserve"> </w:t>
            </w:r>
            <w:r w:rsidRPr="00CD4B44">
              <w:rPr>
                <w:sz w:val="28"/>
                <w:szCs w:val="28"/>
              </w:rPr>
              <w:t>четверть</w:t>
            </w:r>
          </w:p>
        </w:tc>
      </w:tr>
    </w:tbl>
    <w:p w:rsidR="00136D24" w:rsidRPr="00CD4B44" w:rsidRDefault="00136D24" w:rsidP="00CD4B44">
      <w:pPr>
        <w:spacing w:line="293" w:lineRule="exact"/>
        <w:rPr>
          <w:b/>
          <w:sz w:val="28"/>
          <w:szCs w:val="28"/>
        </w:rPr>
      </w:pPr>
    </w:p>
    <w:p w:rsidR="00136D24" w:rsidRPr="00CD4B44" w:rsidRDefault="00136D24" w:rsidP="00136D24">
      <w:pPr>
        <w:spacing w:line="293" w:lineRule="exact"/>
        <w:ind w:left="3176"/>
        <w:rPr>
          <w:b/>
          <w:sz w:val="28"/>
          <w:szCs w:val="28"/>
        </w:rPr>
      </w:pPr>
    </w:p>
    <w:p w:rsidR="00136D24" w:rsidRPr="00CD4B44" w:rsidRDefault="00136D24" w:rsidP="00136D24">
      <w:pPr>
        <w:spacing w:line="293" w:lineRule="exact"/>
        <w:ind w:left="3176"/>
        <w:rPr>
          <w:b/>
          <w:sz w:val="28"/>
          <w:szCs w:val="28"/>
        </w:rPr>
      </w:pPr>
      <w:r w:rsidRPr="00CD4B44">
        <w:rPr>
          <w:b/>
          <w:sz w:val="28"/>
          <w:szCs w:val="28"/>
        </w:rPr>
        <w:t>Основное</w:t>
      </w:r>
      <w:r w:rsidRPr="00CD4B44">
        <w:rPr>
          <w:b/>
          <w:spacing w:val="-4"/>
          <w:sz w:val="28"/>
          <w:szCs w:val="28"/>
        </w:rPr>
        <w:t xml:space="preserve"> </w:t>
      </w:r>
      <w:r w:rsidRPr="00CD4B44">
        <w:rPr>
          <w:b/>
          <w:sz w:val="28"/>
          <w:szCs w:val="28"/>
        </w:rPr>
        <w:t>общее</w:t>
      </w:r>
      <w:r w:rsidRPr="00CD4B44">
        <w:rPr>
          <w:b/>
          <w:spacing w:val="-4"/>
          <w:sz w:val="28"/>
          <w:szCs w:val="28"/>
        </w:rPr>
        <w:t xml:space="preserve"> </w:t>
      </w:r>
      <w:r w:rsidRPr="00CD4B44">
        <w:rPr>
          <w:b/>
          <w:sz w:val="28"/>
          <w:szCs w:val="28"/>
        </w:rPr>
        <w:t>образование</w:t>
      </w:r>
    </w:p>
    <w:p w:rsidR="00136D24" w:rsidRPr="00CD4B44" w:rsidRDefault="00136D24" w:rsidP="00136D24">
      <w:pPr>
        <w:spacing w:line="322" w:lineRule="exact"/>
        <w:ind w:left="672"/>
        <w:rPr>
          <w:sz w:val="28"/>
          <w:szCs w:val="28"/>
        </w:rPr>
      </w:pPr>
      <w:r w:rsidRPr="00CD4B44">
        <w:rPr>
          <w:b/>
          <w:sz w:val="28"/>
          <w:szCs w:val="28"/>
        </w:rPr>
        <w:t>Промежуточная</w:t>
      </w:r>
      <w:r w:rsidRPr="00CD4B44">
        <w:rPr>
          <w:b/>
          <w:spacing w:val="-9"/>
          <w:sz w:val="28"/>
          <w:szCs w:val="28"/>
        </w:rPr>
        <w:t xml:space="preserve"> </w:t>
      </w:r>
      <w:r w:rsidRPr="00CD4B44">
        <w:rPr>
          <w:b/>
          <w:sz w:val="28"/>
          <w:szCs w:val="28"/>
        </w:rPr>
        <w:t>аттестация</w:t>
      </w:r>
      <w:r w:rsidRPr="00CD4B44">
        <w:rPr>
          <w:b/>
          <w:spacing w:val="-8"/>
          <w:sz w:val="28"/>
          <w:szCs w:val="28"/>
        </w:rPr>
        <w:t xml:space="preserve"> </w:t>
      </w:r>
      <w:r w:rsidRPr="00CD4B44">
        <w:rPr>
          <w:b/>
          <w:sz w:val="28"/>
          <w:szCs w:val="28"/>
        </w:rPr>
        <w:t>(в</w:t>
      </w:r>
      <w:r w:rsidRPr="00CD4B44">
        <w:rPr>
          <w:b/>
          <w:spacing w:val="-7"/>
          <w:sz w:val="28"/>
          <w:szCs w:val="28"/>
        </w:rPr>
        <w:t xml:space="preserve"> </w:t>
      </w:r>
      <w:r w:rsidRPr="00CD4B44">
        <w:rPr>
          <w:b/>
          <w:sz w:val="28"/>
          <w:szCs w:val="28"/>
        </w:rPr>
        <w:t>разрезе</w:t>
      </w:r>
      <w:r w:rsidRPr="00CD4B44">
        <w:rPr>
          <w:b/>
          <w:spacing w:val="-9"/>
          <w:sz w:val="28"/>
          <w:szCs w:val="28"/>
        </w:rPr>
        <w:t xml:space="preserve"> </w:t>
      </w:r>
      <w:r w:rsidRPr="00CD4B44">
        <w:rPr>
          <w:b/>
          <w:sz w:val="28"/>
          <w:szCs w:val="28"/>
        </w:rPr>
        <w:t>учебных</w:t>
      </w:r>
      <w:r w:rsidRPr="00CD4B44">
        <w:rPr>
          <w:b/>
          <w:spacing w:val="-6"/>
          <w:sz w:val="28"/>
          <w:szCs w:val="28"/>
        </w:rPr>
        <w:t xml:space="preserve"> </w:t>
      </w:r>
      <w:r w:rsidRPr="00CD4B44">
        <w:rPr>
          <w:b/>
          <w:sz w:val="28"/>
          <w:szCs w:val="28"/>
        </w:rPr>
        <w:t>предметов</w:t>
      </w:r>
      <w:r w:rsidRPr="00CD4B44">
        <w:rPr>
          <w:sz w:val="28"/>
          <w:szCs w:val="28"/>
        </w:rPr>
        <w:t>)</w:t>
      </w:r>
    </w:p>
    <w:p w:rsidR="00136D24" w:rsidRPr="00CD4B44" w:rsidRDefault="00136D24" w:rsidP="00136D24">
      <w:pPr>
        <w:pStyle w:val="afb"/>
        <w:rPr>
          <w:sz w:val="28"/>
          <w:szCs w:val="28"/>
        </w:rPr>
      </w:pPr>
    </w:p>
    <w:p w:rsidR="00136D24" w:rsidRPr="00CD4B44" w:rsidRDefault="00136D24" w:rsidP="00136D24">
      <w:pPr>
        <w:pStyle w:val="afb"/>
        <w:rPr>
          <w:sz w:val="28"/>
          <w:szCs w:val="28"/>
        </w:rPr>
      </w:pPr>
    </w:p>
    <w:p w:rsidR="00136D24" w:rsidRPr="00CD4B44" w:rsidRDefault="00136D24" w:rsidP="00136D24">
      <w:pPr>
        <w:pStyle w:val="afb"/>
        <w:spacing w:after="1"/>
        <w:rPr>
          <w:sz w:val="28"/>
          <w:szCs w:val="28"/>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
        <w:gridCol w:w="221"/>
        <w:gridCol w:w="2955"/>
        <w:gridCol w:w="3754"/>
        <w:gridCol w:w="3135"/>
        <w:gridCol w:w="93"/>
      </w:tblGrid>
      <w:tr w:rsidR="00136D24" w:rsidRPr="00CD4B44" w:rsidTr="00136D24">
        <w:trPr>
          <w:gridAfter w:val="1"/>
          <w:wAfter w:w="93" w:type="dxa"/>
          <w:trHeight w:val="386"/>
        </w:trPr>
        <w:tc>
          <w:tcPr>
            <w:tcW w:w="235" w:type="dxa"/>
            <w:gridSpan w:val="2"/>
            <w:vMerge w:val="restart"/>
            <w:tcBorders>
              <w:top w:val="nil"/>
              <w:left w:val="nil"/>
            </w:tcBorders>
          </w:tcPr>
          <w:p w:rsidR="00136D24" w:rsidRPr="00CD4B44" w:rsidRDefault="00136D24" w:rsidP="00136D24">
            <w:pPr>
              <w:pStyle w:val="TableParagraph"/>
              <w:rPr>
                <w:sz w:val="28"/>
                <w:szCs w:val="28"/>
                <w:lang w:val="ru-RU"/>
              </w:rPr>
            </w:pPr>
          </w:p>
        </w:tc>
        <w:tc>
          <w:tcPr>
            <w:tcW w:w="2955" w:type="dxa"/>
            <w:vMerge w:val="restart"/>
          </w:tcPr>
          <w:p w:rsidR="00136D24" w:rsidRPr="00CD4B44" w:rsidRDefault="00136D24" w:rsidP="00136D24">
            <w:pPr>
              <w:pStyle w:val="TableParagraph"/>
              <w:spacing w:before="51"/>
              <w:ind w:left="427"/>
              <w:rPr>
                <w:b/>
                <w:sz w:val="28"/>
                <w:szCs w:val="28"/>
              </w:rPr>
            </w:pPr>
            <w:r w:rsidRPr="00CD4B44">
              <w:rPr>
                <w:b/>
                <w:sz w:val="28"/>
                <w:szCs w:val="28"/>
              </w:rPr>
              <w:t>Учебные</w:t>
            </w:r>
            <w:r w:rsidRPr="00CD4B44">
              <w:rPr>
                <w:b/>
                <w:spacing w:val="-5"/>
                <w:sz w:val="28"/>
                <w:szCs w:val="28"/>
              </w:rPr>
              <w:t xml:space="preserve"> </w:t>
            </w:r>
            <w:r w:rsidRPr="00CD4B44">
              <w:rPr>
                <w:b/>
                <w:sz w:val="28"/>
                <w:szCs w:val="28"/>
              </w:rPr>
              <w:t>предметы</w:t>
            </w:r>
          </w:p>
        </w:tc>
        <w:tc>
          <w:tcPr>
            <w:tcW w:w="6889" w:type="dxa"/>
            <w:gridSpan w:val="2"/>
            <w:tcBorders>
              <w:right w:val="nil"/>
            </w:tcBorders>
          </w:tcPr>
          <w:p w:rsidR="00136D24" w:rsidRPr="00CD4B44" w:rsidRDefault="00136D24" w:rsidP="00136D24">
            <w:pPr>
              <w:pStyle w:val="TableParagraph"/>
              <w:spacing w:before="51"/>
              <w:ind w:left="1589"/>
              <w:rPr>
                <w:b/>
                <w:sz w:val="28"/>
                <w:szCs w:val="28"/>
              </w:rPr>
            </w:pPr>
            <w:r w:rsidRPr="00CD4B44">
              <w:rPr>
                <w:b/>
                <w:sz w:val="28"/>
                <w:szCs w:val="28"/>
              </w:rPr>
              <w:t>Формы</w:t>
            </w:r>
            <w:r w:rsidRPr="00CD4B44">
              <w:rPr>
                <w:b/>
                <w:spacing w:val="-4"/>
                <w:sz w:val="28"/>
                <w:szCs w:val="28"/>
              </w:rPr>
              <w:t xml:space="preserve"> </w:t>
            </w:r>
            <w:r w:rsidRPr="00CD4B44">
              <w:rPr>
                <w:b/>
                <w:sz w:val="28"/>
                <w:szCs w:val="28"/>
              </w:rPr>
              <w:t>промежуточной</w:t>
            </w:r>
            <w:r w:rsidRPr="00CD4B44">
              <w:rPr>
                <w:b/>
                <w:spacing w:val="-2"/>
                <w:sz w:val="28"/>
                <w:szCs w:val="28"/>
              </w:rPr>
              <w:t xml:space="preserve"> </w:t>
            </w:r>
            <w:r w:rsidRPr="00CD4B44">
              <w:rPr>
                <w:b/>
                <w:sz w:val="28"/>
                <w:szCs w:val="28"/>
              </w:rPr>
              <w:t>аттестации</w:t>
            </w:r>
          </w:p>
        </w:tc>
      </w:tr>
      <w:tr w:rsidR="00136D24" w:rsidRPr="00CD4B44" w:rsidTr="00136D24">
        <w:trPr>
          <w:gridAfter w:val="1"/>
          <w:wAfter w:w="93" w:type="dxa"/>
          <w:trHeight w:val="386"/>
        </w:trPr>
        <w:tc>
          <w:tcPr>
            <w:tcW w:w="235" w:type="dxa"/>
            <w:gridSpan w:val="2"/>
            <w:vMerge/>
            <w:tcBorders>
              <w:top w:val="nil"/>
              <w:left w:val="nil"/>
            </w:tcBorders>
          </w:tcPr>
          <w:p w:rsidR="00136D24" w:rsidRPr="00CD4B44" w:rsidRDefault="00136D24" w:rsidP="00136D24">
            <w:pPr>
              <w:rPr>
                <w:sz w:val="28"/>
                <w:szCs w:val="28"/>
              </w:rPr>
            </w:pPr>
          </w:p>
        </w:tc>
        <w:tc>
          <w:tcPr>
            <w:tcW w:w="2955" w:type="dxa"/>
            <w:vMerge/>
            <w:tcBorders>
              <w:top w:val="nil"/>
            </w:tcBorders>
          </w:tcPr>
          <w:p w:rsidR="00136D24" w:rsidRPr="00CD4B44" w:rsidRDefault="00136D24" w:rsidP="00136D24">
            <w:pPr>
              <w:rPr>
                <w:sz w:val="28"/>
                <w:szCs w:val="28"/>
              </w:rPr>
            </w:pPr>
          </w:p>
        </w:tc>
        <w:tc>
          <w:tcPr>
            <w:tcW w:w="3754" w:type="dxa"/>
          </w:tcPr>
          <w:p w:rsidR="00136D24" w:rsidRPr="00CD4B44" w:rsidRDefault="00136D24" w:rsidP="00136D24">
            <w:pPr>
              <w:pStyle w:val="TableParagraph"/>
              <w:spacing w:before="51"/>
              <w:ind w:left="1363" w:right="1357"/>
              <w:jc w:val="center"/>
              <w:rPr>
                <w:b/>
                <w:sz w:val="28"/>
                <w:szCs w:val="28"/>
              </w:rPr>
            </w:pPr>
            <w:r w:rsidRPr="00CD4B44">
              <w:rPr>
                <w:b/>
                <w:sz w:val="28"/>
                <w:szCs w:val="28"/>
              </w:rPr>
              <w:t>5-8</w:t>
            </w:r>
            <w:r w:rsidRPr="00CD4B44">
              <w:rPr>
                <w:b/>
                <w:spacing w:val="-2"/>
                <w:sz w:val="28"/>
                <w:szCs w:val="28"/>
              </w:rPr>
              <w:t xml:space="preserve"> </w:t>
            </w:r>
            <w:r w:rsidRPr="00CD4B44">
              <w:rPr>
                <w:b/>
                <w:sz w:val="28"/>
                <w:szCs w:val="28"/>
              </w:rPr>
              <w:t>класс</w:t>
            </w:r>
          </w:p>
        </w:tc>
        <w:tc>
          <w:tcPr>
            <w:tcW w:w="3135" w:type="dxa"/>
            <w:tcBorders>
              <w:right w:val="nil"/>
            </w:tcBorders>
          </w:tcPr>
          <w:p w:rsidR="00136D24" w:rsidRPr="00CD4B44" w:rsidRDefault="00136D24" w:rsidP="00136D24">
            <w:pPr>
              <w:pStyle w:val="TableParagraph"/>
              <w:spacing w:before="51"/>
              <w:ind w:left="1241" w:right="1141"/>
              <w:jc w:val="center"/>
              <w:rPr>
                <w:b/>
                <w:sz w:val="28"/>
                <w:szCs w:val="28"/>
              </w:rPr>
            </w:pPr>
            <w:r w:rsidRPr="00CD4B44">
              <w:rPr>
                <w:b/>
                <w:sz w:val="28"/>
                <w:szCs w:val="28"/>
              </w:rPr>
              <w:t>9</w:t>
            </w:r>
            <w:r w:rsidRPr="00CD4B44">
              <w:rPr>
                <w:b/>
                <w:spacing w:val="-1"/>
                <w:sz w:val="28"/>
                <w:szCs w:val="28"/>
              </w:rPr>
              <w:t xml:space="preserve"> </w:t>
            </w:r>
            <w:r w:rsidRPr="00CD4B44">
              <w:rPr>
                <w:b/>
                <w:sz w:val="28"/>
                <w:szCs w:val="28"/>
              </w:rPr>
              <w:t>класс</w:t>
            </w:r>
          </w:p>
        </w:tc>
      </w:tr>
      <w:tr w:rsidR="00136D24" w:rsidRPr="00CD4B44" w:rsidTr="00136D24">
        <w:trPr>
          <w:gridAfter w:val="1"/>
          <w:wAfter w:w="93" w:type="dxa"/>
          <w:trHeight w:val="1490"/>
        </w:trPr>
        <w:tc>
          <w:tcPr>
            <w:tcW w:w="235" w:type="dxa"/>
            <w:gridSpan w:val="2"/>
            <w:vMerge/>
            <w:tcBorders>
              <w:top w:val="nil"/>
              <w:left w:val="nil"/>
            </w:tcBorders>
          </w:tcPr>
          <w:p w:rsidR="00136D24" w:rsidRPr="00CD4B44" w:rsidRDefault="00136D24" w:rsidP="00136D24">
            <w:pPr>
              <w:rPr>
                <w:sz w:val="28"/>
                <w:szCs w:val="28"/>
              </w:rPr>
            </w:pPr>
          </w:p>
        </w:tc>
        <w:tc>
          <w:tcPr>
            <w:tcW w:w="2955" w:type="dxa"/>
          </w:tcPr>
          <w:p w:rsidR="00136D24" w:rsidRPr="00CD4B44" w:rsidRDefault="00136D24" w:rsidP="00136D24">
            <w:pPr>
              <w:pStyle w:val="TableParagraph"/>
              <w:spacing w:before="47"/>
              <w:ind w:left="110"/>
              <w:rPr>
                <w:sz w:val="28"/>
                <w:szCs w:val="28"/>
              </w:rPr>
            </w:pPr>
            <w:r w:rsidRPr="00CD4B44">
              <w:rPr>
                <w:sz w:val="28"/>
                <w:szCs w:val="28"/>
              </w:rPr>
              <w:t>Русский</w:t>
            </w:r>
            <w:r w:rsidRPr="00CD4B44">
              <w:rPr>
                <w:spacing w:val="-2"/>
                <w:sz w:val="28"/>
                <w:szCs w:val="28"/>
              </w:rPr>
              <w:t xml:space="preserve"> </w:t>
            </w:r>
            <w:r w:rsidRPr="00CD4B44">
              <w:rPr>
                <w:sz w:val="28"/>
                <w:szCs w:val="28"/>
              </w:rPr>
              <w:t>язык</w:t>
            </w:r>
          </w:p>
        </w:tc>
        <w:tc>
          <w:tcPr>
            <w:tcW w:w="3754" w:type="dxa"/>
          </w:tcPr>
          <w:p w:rsidR="00136D24" w:rsidRPr="00CD4B44" w:rsidRDefault="00136D24" w:rsidP="00136D24">
            <w:pPr>
              <w:pStyle w:val="TableParagraph"/>
              <w:spacing w:before="47"/>
              <w:ind w:left="108" w:right="150"/>
              <w:rPr>
                <w:sz w:val="28"/>
                <w:szCs w:val="28"/>
                <w:lang w:val="ru-RU"/>
              </w:rPr>
            </w:pPr>
            <w:r w:rsidRPr="00CD4B44">
              <w:rPr>
                <w:sz w:val="28"/>
                <w:szCs w:val="28"/>
                <w:lang w:val="ru-RU"/>
              </w:rPr>
              <w:t>диктант,  итоговое</w:t>
            </w:r>
            <w:r w:rsidRPr="00CD4B44">
              <w:rPr>
                <w:spacing w:val="1"/>
                <w:sz w:val="28"/>
                <w:szCs w:val="28"/>
                <w:lang w:val="ru-RU"/>
              </w:rPr>
              <w:t xml:space="preserve"> </w:t>
            </w:r>
            <w:r w:rsidRPr="00CD4B44">
              <w:rPr>
                <w:sz w:val="28"/>
                <w:szCs w:val="28"/>
                <w:lang w:val="ru-RU"/>
              </w:rPr>
              <w:t>тестирование,</w:t>
            </w:r>
            <w:r w:rsidRPr="00CD4B44">
              <w:rPr>
                <w:spacing w:val="-6"/>
                <w:sz w:val="28"/>
                <w:szCs w:val="28"/>
                <w:lang w:val="ru-RU"/>
              </w:rPr>
              <w:t xml:space="preserve"> </w:t>
            </w:r>
            <w:r w:rsidRPr="00CD4B44">
              <w:rPr>
                <w:sz w:val="28"/>
                <w:szCs w:val="28"/>
                <w:lang w:val="ru-RU"/>
              </w:rPr>
              <w:t>контрольные</w:t>
            </w:r>
            <w:r w:rsidRPr="00CD4B44">
              <w:rPr>
                <w:spacing w:val="-7"/>
                <w:sz w:val="28"/>
                <w:szCs w:val="28"/>
                <w:lang w:val="ru-RU"/>
              </w:rPr>
              <w:t xml:space="preserve"> </w:t>
            </w:r>
            <w:r w:rsidRPr="00CD4B44">
              <w:rPr>
                <w:sz w:val="28"/>
                <w:szCs w:val="28"/>
                <w:lang w:val="ru-RU"/>
              </w:rPr>
              <w:t>срезы</w:t>
            </w:r>
            <w:r w:rsidRPr="00CD4B44">
              <w:rPr>
                <w:spacing w:val="-57"/>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2"/>
                <w:sz w:val="28"/>
                <w:szCs w:val="28"/>
                <w:lang w:val="ru-RU"/>
              </w:rPr>
              <w:t xml:space="preserve"> </w:t>
            </w:r>
            <w:r w:rsidRPr="00CD4B44">
              <w:rPr>
                <w:sz w:val="28"/>
                <w:szCs w:val="28"/>
                <w:lang w:val="ru-RU"/>
              </w:rPr>
              <w:t>устная</w:t>
            </w:r>
            <w:r w:rsidRPr="00CD4B44">
              <w:rPr>
                <w:spacing w:val="-1"/>
                <w:sz w:val="28"/>
                <w:szCs w:val="28"/>
                <w:lang w:val="ru-RU"/>
              </w:rPr>
              <w:t xml:space="preserve"> </w:t>
            </w:r>
            <w:r w:rsidRPr="00CD4B44">
              <w:rPr>
                <w:sz w:val="28"/>
                <w:szCs w:val="28"/>
                <w:lang w:val="ru-RU"/>
              </w:rPr>
              <w:t>форма)</w:t>
            </w:r>
          </w:p>
        </w:tc>
        <w:tc>
          <w:tcPr>
            <w:tcW w:w="3135" w:type="dxa"/>
            <w:tcBorders>
              <w:right w:val="nil"/>
            </w:tcBorders>
          </w:tcPr>
          <w:p w:rsidR="00136D24" w:rsidRPr="00CD4B44" w:rsidRDefault="00136D24" w:rsidP="00136D24">
            <w:pPr>
              <w:pStyle w:val="TableParagraph"/>
              <w:spacing w:before="47"/>
              <w:ind w:left="110" w:right="83"/>
              <w:rPr>
                <w:sz w:val="28"/>
                <w:szCs w:val="28"/>
                <w:lang w:val="ru-RU"/>
              </w:rPr>
            </w:pPr>
            <w:r w:rsidRPr="00CD4B44">
              <w:rPr>
                <w:sz w:val="28"/>
                <w:szCs w:val="28"/>
                <w:lang w:val="ru-RU"/>
              </w:rPr>
              <w:t>тестовая работа в формате</w:t>
            </w:r>
            <w:r w:rsidRPr="00CD4B44">
              <w:rPr>
                <w:spacing w:val="1"/>
                <w:sz w:val="28"/>
                <w:szCs w:val="28"/>
                <w:lang w:val="ru-RU"/>
              </w:rPr>
              <w:t xml:space="preserve"> </w:t>
            </w:r>
            <w:r w:rsidRPr="00CD4B44">
              <w:rPr>
                <w:sz w:val="28"/>
                <w:szCs w:val="28"/>
                <w:lang w:val="ru-RU"/>
              </w:rPr>
              <w:t>ОГЭ, диктант, изложение</w:t>
            </w:r>
            <w:proofErr w:type="gramStart"/>
            <w:r w:rsidRPr="00CD4B44">
              <w:rPr>
                <w:sz w:val="28"/>
                <w:szCs w:val="28"/>
                <w:lang w:val="ru-RU"/>
              </w:rPr>
              <w:t xml:space="preserve"> ,</w:t>
            </w:r>
            <w:proofErr w:type="gramEnd"/>
            <w:r w:rsidRPr="00CD4B44">
              <w:rPr>
                <w:spacing w:val="1"/>
                <w:sz w:val="28"/>
                <w:szCs w:val="28"/>
                <w:lang w:val="ru-RU"/>
              </w:rPr>
              <w:t xml:space="preserve"> </w:t>
            </w:r>
            <w:r w:rsidRPr="00CD4B44">
              <w:rPr>
                <w:sz w:val="28"/>
                <w:szCs w:val="28"/>
                <w:lang w:val="ru-RU"/>
              </w:rPr>
              <w:t>итоговое тестирование,</w:t>
            </w:r>
            <w:r w:rsidRPr="00CD4B44">
              <w:rPr>
                <w:spacing w:val="1"/>
                <w:sz w:val="28"/>
                <w:szCs w:val="28"/>
                <w:lang w:val="ru-RU"/>
              </w:rPr>
              <w:t xml:space="preserve"> </w:t>
            </w:r>
            <w:r w:rsidRPr="00CD4B44">
              <w:rPr>
                <w:sz w:val="28"/>
                <w:szCs w:val="28"/>
                <w:lang w:val="ru-RU"/>
              </w:rPr>
              <w:t>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r>
      <w:tr w:rsidR="00136D24" w:rsidRPr="00CD4B44" w:rsidTr="00136D24">
        <w:trPr>
          <w:gridAfter w:val="1"/>
          <w:wAfter w:w="93" w:type="dxa"/>
          <w:trHeight w:val="386"/>
        </w:trPr>
        <w:tc>
          <w:tcPr>
            <w:tcW w:w="235" w:type="dxa"/>
            <w:gridSpan w:val="2"/>
            <w:vMerge/>
            <w:tcBorders>
              <w:top w:val="nil"/>
              <w:left w:val="nil"/>
            </w:tcBorders>
          </w:tcPr>
          <w:p w:rsidR="00136D24" w:rsidRPr="00CD4B44" w:rsidRDefault="00136D24" w:rsidP="00136D24">
            <w:pPr>
              <w:rPr>
                <w:sz w:val="28"/>
                <w:szCs w:val="28"/>
                <w:lang w:val="ru-RU"/>
              </w:rPr>
            </w:pPr>
          </w:p>
        </w:tc>
        <w:tc>
          <w:tcPr>
            <w:tcW w:w="2955" w:type="dxa"/>
          </w:tcPr>
          <w:p w:rsidR="00136D24" w:rsidRPr="00CD4B44" w:rsidRDefault="00136D24" w:rsidP="00136D24">
            <w:pPr>
              <w:pStyle w:val="TableParagraph"/>
              <w:spacing w:before="47"/>
              <w:ind w:left="110"/>
              <w:rPr>
                <w:sz w:val="28"/>
                <w:szCs w:val="28"/>
              </w:rPr>
            </w:pPr>
            <w:r w:rsidRPr="00CD4B44">
              <w:rPr>
                <w:sz w:val="28"/>
                <w:szCs w:val="28"/>
              </w:rPr>
              <w:t>Родной</w:t>
            </w:r>
            <w:r w:rsidRPr="00CD4B44">
              <w:rPr>
                <w:spacing w:val="-2"/>
                <w:sz w:val="28"/>
                <w:szCs w:val="28"/>
              </w:rPr>
              <w:t xml:space="preserve"> </w:t>
            </w:r>
            <w:r w:rsidRPr="00CD4B44">
              <w:rPr>
                <w:sz w:val="28"/>
                <w:szCs w:val="28"/>
              </w:rPr>
              <w:t>язык</w:t>
            </w:r>
            <w:r w:rsidRPr="00CD4B44">
              <w:rPr>
                <w:spacing w:val="-2"/>
                <w:sz w:val="28"/>
                <w:szCs w:val="28"/>
              </w:rPr>
              <w:t xml:space="preserve"> </w:t>
            </w:r>
            <w:r w:rsidRPr="00CD4B44">
              <w:rPr>
                <w:sz w:val="28"/>
                <w:szCs w:val="28"/>
              </w:rPr>
              <w:t>(аварский)</w:t>
            </w:r>
          </w:p>
        </w:tc>
        <w:tc>
          <w:tcPr>
            <w:tcW w:w="3754" w:type="dxa"/>
          </w:tcPr>
          <w:p w:rsidR="00136D24" w:rsidRPr="00CD4B44" w:rsidRDefault="00136D24" w:rsidP="00136D24">
            <w:pPr>
              <w:pStyle w:val="TableParagraph"/>
              <w:spacing w:before="47"/>
              <w:ind w:left="108"/>
              <w:rPr>
                <w:sz w:val="28"/>
                <w:szCs w:val="28"/>
              </w:rPr>
            </w:pPr>
            <w:r w:rsidRPr="00CD4B44">
              <w:rPr>
                <w:sz w:val="28"/>
                <w:szCs w:val="28"/>
              </w:rPr>
              <w:t>диктант, тестирование, контрольная работа</w:t>
            </w:r>
          </w:p>
        </w:tc>
        <w:tc>
          <w:tcPr>
            <w:tcW w:w="3135" w:type="dxa"/>
            <w:tcBorders>
              <w:right w:val="nil"/>
            </w:tcBorders>
          </w:tcPr>
          <w:p w:rsidR="00136D24" w:rsidRPr="00CD4B44" w:rsidRDefault="00136D24" w:rsidP="00136D24">
            <w:pPr>
              <w:pStyle w:val="TableParagraph"/>
              <w:spacing w:before="47"/>
              <w:ind w:left="110"/>
              <w:rPr>
                <w:sz w:val="28"/>
                <w:szCs w:val="28"/>
              </w:rPr>
            </w:pPr>
            <w:r w:rsidRPr="00CD4B44">
              <w:rPr>
                <w:sz w:val="28"/>
                <w:szCs w:val="28"/>
              </w:rPr>
              <w:t>диктант, тестирование, контрольная работа</w:t>
            </w:r>
          </w:p>
        </w:tc>
      </w:tr>
      <w:tr w:rsidR="00136D24" w:rsidRPr="00CD4B44" w:rsidTr="00136D24">
        <w:trPr>
          <w:gridAfter w:val="1"/>
          <w:wAfter w:w="93" w:type="dxa"/>
          <w:trHeight w:val="1214"/>
        </w:trPr>
        <w:tc>
          <w:tcPr>
            <w:tcW w:w="235" w:type="dxa"/>
            <w:gridSpan w:val="2"/>
            <w:vMerge/>
            <w:tcBorders>
              <w:top w:val="nil"/>
              <w:left w:val="nil"/>
            </w:tcBorders>
          </w:tcPr>
          <w:p w:rsidR="00136D24" w:rsidRPr="00CD4B44" w:rsidRDefault="00136D24" w:rsidP="00136D24">
            <w:pPr>
              <w:rPr>
                <w:sz w:val="28"/>
                <w:szCs w:val="28"/>
              </w:rPr>
            </w:pPr>
          </w:p>
        </w:tc>
        <w:tc>
          <w:tcPr>
            <w:tcW w:w="2955" w:type="dxa"/>
          </w:tcPr>
          <w:p w:rsidR="00136D24" w:rsidRPr="00CD4B44" w:rsidRDefault="00136D24" w:rsidP="00136D24">
            <w:pPr>
              <w:pStyle w:val="TableParagraph"/>
              <w:spacing w:before="47"/>
              <w:ind w:left="110"/>
              <w:rPr>
                <w:sz w:val="28"/>
                <w:szCs w:val="28"/>
              </w:rPr>
            </w:pPr>
            <w:r w:rsidRPr="00CD4B44">
              <w:rPr>
                <w:sz w:val="28"/>
                <w:szCs w:val="28"/>
              </w:rPr>
              <w:t>Литература</w:t>
            </w:r>
          </w:p>
        </w:tc>
        <w:tc>
          <w:tcPr>
            <w:tcW w:w="3754" w:type="dxa"/>
          </w:tcPr>
          <w:p w:rsidR="00136D24" w:rsidRPr="00CD4B44" w:rsidRDefault="00136D24" w:rsidP="00136D24">
            <w:pPr>
              <w:pStyle w:val="TableParagraph"/>
              <w:spacing w:before="47"/>
              <w:ind w:left="108" w:right="150"/>
              <w:rPr>
                <w:sz w:val="28"/>
                <w:szCs w:val="28"/>
                <w:lang w:val="ru-RU"/>
              </w:rPr>
            </w:pPr>
            <w:r w:rsidRPr="00CD4B44">
              <w:rPr>
                <w:sz w:val="28"/>
                <w:szCs w:val="28"/>
                <w:lang w:val="ru-RU"/>
              </w:rPr>
              <w:t>сочинение, итоговое</w:t>
            </w:r>
            <w:r w:rsidRPr="00CD4B44">
              <w:rPr>
                <w:spacing w:val="1"/>
                <w:sz w:val="28"/>
                <w:szCs w:val="28"/>
                <w:lang w:val="ru-RU"/>
              </w:rPr>
              <w:t xml:space="preserve"> </w:t>
            </w:r>
            <w:r w:rsidRPr="00CD4B44">
              <w:rPr>
                <w:sz w:val="28"/>
                <w:szCs w:val="28"/>
                <w:lang w:val="ru-RU"/>
              </w:rPr>
              <w:t>тестирование,</w:t>
            </w:r>
            <w:r w:rsidRPr="00CD4B44">
              <w:rPr>
                <w:spacing w:val="-6"/>
                <w:sz w:val="28"/>
                <w:szCs w:val="28"/>
                <w:lang w:val="ru-RU"/>
              </w:rPr>
              <w:t xml:space="preserve"> </w:t>
            </w:r>
            <w:r w:rsidRPr="00CD4B44">
              <w:rPr>
                <w:sz w:val="28"/>
                <w:szCs w:val="28"/>
                <w:lang w:val="ru-RU"/>
              </w:rPr>
              <w:t>контрольные</w:t>
            </w:r>
            <w:r w:rsidRPr="00CD4B44">
              <w:rPr>
                <w:spacing w:val="-7"/>
                <w:sz w:val="28"/>
                <w:szCs w:val="28"/>
                <w:lang w:val="ru-RU"/>
              </w:rPr>
              <w:t xml:space="preserve"> </w:t>
            </w:r>
            <w:r w:rsidRPr="00CD4B44">
              <w:rPr>
                <w:sz w:val="28"/>
                <w:szCs w:val="28"/>
                <w:lang w:val="ru-RU"/>
              </w:rPr>
              <w:t>срезы</w:t>
            </w:r>
            <w:r w:rsidRPr="00CD4B44">
              <w:rPr>
                <w:spacing w:val="-57"/>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2"/>
                <w:sz w:val="28"/>
                <w:szCs w:val="28"/>
                <w:lang w:val="ru-RU"/>
              </w:rPr>
              <w:t xml:space="preserve"> </w:t>
            </w:r>
            <w:r w:rsidRPr="00CD4B44">
              <w:rPr>
                <w:sz w:val="28"/>
                <w:szCs w:val="28"/>
                <w:lang w:val="ru-RU"/>
              </w:rPr>
              <w:t>устная</w:t>
            </w:r>
            <w:r w:rsidRPr="00CD4B44">
              <w:rPr>
                <w:spacing w:val="-1"/>
                <w:sz w:val="28"/>
                <w:szCs w:val="28"/>
                <w:lang w:val="ru-RU"/>
              </w:rPr>
              <w:t xml:space="preserve"> </w:t>
            </w:r>
            <w:r w:rsidRPr="00CD4B44">
              <w:rPr>
                <w:sz w:val="28"/>
                <w:szCs w:val="28"/>
                <w:lang w:val="ru-RU"/>
              </w:rPr>
              <w:t>форма)</w:t>
            </w:r>
          </w:p>
        </w:tc>
        <w:tc>
          <w:tcPr>
            <w:tcW w:w="3135" w:type="dxa"/>
            <w:tcBorders>
              <w:right w:val="nil"/>
            </w:tcBorders>
          </w:tcPr>
          <w:p w:rsidR="00136D24" w:rsidRPr="00CD4B44" w:rsidRDefault="00136D24" w:rsidP="00136D24">
            <w:pPr>
              <w:pStyle w:val="TableParagraph"/>
              <w:spacing w:before="47"/>
              <w:ind w:left="110" w:right="227"/>
              <w:rPr>
                <w:sz w:val="28"/>
                <w:szCs w:val="28"/>
                <w:lang w:val="ru-RU"/>
              </w:rPr>
            </w:pPr>
            <w:r w:rsidRPr="00CD4B44">
              <w:rPr>
                <w:sz w:val="28"/>
                <w:szCs w:val="28"/>
                <w:lang w:val="ru-RU"/>
              </w:rPr>
              <w:t>сочинение, итоговое</w:t>
            </w:r>
            <w:r w:rsidRPr="00CD4B44">
              <w:rPr>
                <w:spacing w:val="1"/>
                <w:sz w:val="28"/>
                <w:szCs w:val="28"/>
                <w:lang w:val="ru-RU"/>
              </w:rPr>
              <w:t xml:space="preserve"> </w:t>
            </w:r>
            <w:r w:rsidRPr="00CD4B44">
              <w:rPr>
                <w:sz w:val="28"/>
                <w:szCs w:val="28"/>
                <w:lang w:val="ru-RU"/>
              </w:rPr>
              <w:t>тестирование, контрольные</w:t>
            </w:r>
            <w:r w:rsidRPr="00CD4B44">
              <w:rPr>
                <w:spacing w:val="-57"/>
                <w:sz w:val="28"/>
                <w:szCs w:val="28"/>
                <w:lang w:val="ru-RU"/>
              </w:rPr>
              <w:t xml:space="preserve"> </w:t>
            </w:r>
            <w:r w:rsidRPr="00CD4B44">
              <w:rPr>
                <w:sz w:val="28"/>
                <w:szCs w:val="28"/>
                <w:lang w:val="ru-RU"/>
              </w:rPr>
              <w:t>срезы</w:t>
            </w:r>
            <w:r w:rsidRPr="00CD4B44">
              <w:rPr>
                <w:spacing w:val="-4"/>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57"/>
                <w:sz w:val="28"/>
                <w:szCs w:val="28"/>
                <w:lang w:val="ru-RU"/>
              </w:rPr>
              <w:t xml:space="preserve"> </w:t>
            </w:r>
            <w:r w:rsidRPr="00CD4B44">
              <w:rPr>
                <w:sz w:val="28"/>
                <w:szCs w:val="28"/>
                <w:lang w:val="ru-RU"/>
              </w:rPr>
              <w:t>форма)</w:t>
            </w:r>
          </w:p>
        </w:tc>
      </w:tr>
      <w:tr w:rsidR="00136D24" w:rsidRPr="00CD4B44" w:rsidTr="00136D24">
        <w:trPr>
          <w:gridAfter w:val="1"/>
          <w:wAfter w:w="93" w:type="dxa"/>
          <w:trHeight w:val="662"/>
        </w:trPr>
        <w:tc>
          <w:tcPr>
            <w:tcW w:w="235" w:type="dxa"/>
            <w:gridSpan w:val="2"/>
            <w:vMerge/>
            <w:tcBorders>
              <w:top w:val="nil"/>
              <w:left w:val="nil"/>
            </w:tcBorders>
          </w:tcPr>
          <w:p w:rsidR="00136D24" w:rsidRPr="00CD4B44" w:rsidRDefault="00136D24" w:rsidP="00136D24">
            <w:pPr>
              <w:rPr>
                <w:sz w:val="28"/>
                <w:szCs w:val="28"/>
                <w:lang w:val="ru-RU"/>
              </w:rPr>
            </w:pPr>
          </w:p>
        </w:tc>
        <w:tc>
          <w:tcPr>
            <w:tcW w:w="2955" w:type="dxa"/>
          </w:tcPr>
          <w:p w:rsidR="00136D24" w:rsidRPr="00CD4B44" w:rsidRDefault="00136D24" w:rsidP="00136D24">
            <w:pPr>
              <w:pStyle w:val="TableParagraph"/>
              <w:spacing w:before="47"/>
              <w:ind w:left="110"/>
              <w:rPr>
                <w:sz w:val="28"/>
                <w:szCs w:val="28"/>
              </w:rPr>
            </w:pPr>
            <w:r w:rsidRPr="00CD4B44">
              <w:rPr>
                <w:sz w:val="28"/>
                <w:szCs w:val="28"/>
              </w:rPr>
              <w:t>Родная</w:t>
            </w:r>
            <w:r w:rsidRPr="00CD4B44">
              <w:rPr>
                <w:spacing w:val="-3"/>
                <w:sz w:val="28"/>
                <w:szCs w:val="28"/>
              </w:rPr>
              <w:t xml:space="preserve"> </w:t>
            </w:r>
            <w:r w:rsidRPr="00CD4B44">
              <w:rPr>
                <w:sz w:val="28"/>
                <w:szCs w:val="28"/>
              </w:rPr>
              <w:t>литература</w:t>
            </w:r>
          </w:p>
          <w:p w:rsidR="00136D24" w:rsidRPr="00CD4B44" w:rsidRDefault="00136D24" w:rsidP="00136D24">
            <w:pPr>
              <w:pStyle w:val="TableParagraph"/>
              <w:ind w:left="110"/>
              <w:rPr>
                <w:sz w:val="28"/>
                <w:szCs w:val="28"/>
              </w:rPr>
            </w:pPr>
            <w:r w:rsidRPr="00CD4B44">
              <w:rPr>
                <w:sz w:val="28"/>
                <w:szCs w:val="28"/>
              </w:rPr>
              <w:t>(аварская)</w:t>
            </w:r>
          </w:p>
        </w:tc>
        <w:tc>
          <w:tcPr>
            <w:tcW w:w="3754" w:type="dxa"/>
          </w:tcPr>
          <w:p w:rsidR="00136D24" w:rsidRPr="00CD4B44" w:rsidRDefault="00136D24" w:rsidP="00136D24">
            <w:pPr>
              <w:pStyle w:val="TableParagraph"/>
              <w:spacing w:before="47"/>
              <w:ind w:left="108"/>
              <w:rPr>
                <w:sz w:val="28"/>
                <w:szCs w:val="28"/>
              </w:rPr>
            </w:pPr>
            <w:r w:rsidRPr="00CD4B44">
              <w:rPr>
                <w:sz w:val="28"/>
                <w:szCs w:val="28"/>
              </w:rPr>
              <w:t>тестирование</w:t>
            </w:r>
          </w:p>
        </w:tc>
        <w:tc>
          <w:tcPr>
            <w:tcW w:w="3135" w:type="dxa"/>
            <w:tcBorders>
              <w:right w:val="nil"/>
            </w:tcBorders>
          </w:tcPr>
          <w:p w:rsidR="00136D24" w:rsidRPr="00CD4B44" w:rsidRDefault="00136D24" w:rsidP="00136D24">
            <w:pPr>
              <w:pStyle w:val="TableParagraph"/>
              <w:spacing w:before="47"/>
              <w:ind w:left="110"/>
              <w:rPr>
                <w:sz w:val="28"/>
                <w:szCs w:val="28"/>
              </w:rPr>
            </w:pPr>
            <w:r w:rsidRPr="00CD4B44">
              <w:rPr>
                <w:sz w:val="28"/>
                <w:szCs w:val="28"/>
              </w:rPr>
              <w:t>тестирование</w:t>
            </w:r>
          </w:p>
        </w:tc>
      </w:tr>
      <w:tr w:rsidR="00136D24" w:rsidRPr="00CD4B44" w:rsidTr="00136D24">
        <w:trPr>
          <w:gridAfter w:val="1"/>
          <w:wAfter w:w="93" w:type="dxa"/>
          <w:trHeight w:val="1487"/>
        </w:trPr>
        <w:tc>
          <w:tcPr>
            <w:tcW w:w="235" w:type="dxa"/>
            <w:gridSpan w:val="2"/>
            <w:vMerge/>
            <w:tcBorders>
              <w:top w:val="nil"/>
              <w:left w:val="nil"/>
            </w:tcBorders>
          </w:tcPr>
          <w:p w:rsidR="00136D24" w:rsidRPr="00CD4B44" w:rsidRDefault="00136D24" w:rsidP="00136D24">
            <w:pPr>
              <w:rPr>
                <w:sz w:val="28"/>
                <w:szCs w:val="28"/>
              </w:rPr>
            </w:pPr>
          </w:p>
        </w:tc>
        <w:tc>
          <w:tcPr>
            <w:tcW w:w="2955" w:type="dxa"/>
          </w:tcPr>
          <w:p w:rsidR="00136D24" w:rsidRPr="00CD4B44" w:rsidRDefault="00136D24" w:rsidP="00136D24">
            <w:pPr>
              <w:pStyle w:val="TableParagraph"/>
              <w:spacing w:before="47"/>
              <w:ind w:left="110" w:right="865"/>
              <w:rPr>
                <w:sz w:val="28"/>
                <w:szCs w:val="28"/>
              </w:rPr>
            </w:pPr>
            <w:r w:rsidRPr="00CD4B44">
              <w:rPr>
                <w:sz w:val="28"/>
                <w:szCs w:val="28"/>
              </w:rPr>
              <w:t>Иностранный язык</w:t>
            </w:r>
            <w:r w:rsidRPr="00CD4B44">
              <w:rPr>
                <w:spacing w:val="-57"/>
                <w:sz w:val="28"/>
                <w:szCs w:val="28"/>
              </w:rPr>
              <w:t xml:space="preserve"> </w:t>
            </w:r>
            <w:r w:rsidRPr="00CD4B44">
              <w:rPr>
                <w:sz w:val="28"/>
                <w:szCs w:val="28"/>
              </w:rPr>
              <w:t>(английский</w:t>
            </w:r>
            <w:r w:rsidRPr="00CD4B44">
              <w:rPr>
                <w:spacing w:val="-5"/>
                <w:sz w:val="28"/>
                <w:szCs w:val="28"/>
              </w:rPr>
              <w:t xml:space="preserve"> </w:t>
            </w:r>
            <w:r w:rsidRPr="00CD4B44">
              <w:rPr>
                <w:sz w:val="28"/>
                <w:szCs w:val="28"/>
              </w:rPr>
              <w:t>язык)</w:t>
            </w:r>
          </w:p>
        </w:tc>
        <w:tc>
          <w:tcPr>
            <w:tcW w:w="3754" w:type="dxa"/>
          </w:tcPr>
          <w:p w:rsidR="00136D24" w:rsidRPr="00CD4B44" w:rsidRDefault="00136D24" w:rsidP="00136D24">
            <w:pPr>
              <w:pStyle w:val="TableParagraph"/>
              <w:spacing w:before="47"/>
              <w:ind w:left="108" w:right="112"/>
              <w:rPr>
                <w:sz w:val="28"/>
                <w:szCs w:val="28"/>
                <w:lang w:val="ru-RU"/>
              </w:rPr>
            </w:pPr>
            <w:r w:rsidRPr="00CD4B44">
              <w:rPr>
                <w:sz w:val="28"/>
                <w:szCs w:val="28"/>
                <w:lang w:val="ru-RU"/>
              </w:rPr>
              <w:t xml:space="preserve"> контрольная работа,</w:t>
            </w:r>
            <w:r w:rsidRPr="00CD4B44">
              <w:rPr>
                <w:spacing w:val="1"/>
                <w:sz w:val="28"/>
                <w:szCs w:val="28"/>
                <w:lang w:val="ru-RU"/>
              </w:rPr>
              <w:t xml:space="preserve"> </w:t>
            </w:r>
            <w:r w:rsidRPr="00CD4B44">
              <w:rPr>
                <w:sz w:val="28"/>
                <w:szCs w:val="28"/>
                <w:lang w:val="ru-RU"/>
              </w:rPr>
              <w:t>итоговое тестирование,</w:t>
            </w:r>
            <w:r w:rsidRPr="00CD4B44">
              <w:rPr>
                <w:spacing w:val="1"/>
                <w:sz w:val="28"/>
                <w:szCs w:val="28"/>
                <w:lang w:val="ru-RU"/>
              </w:rPr>
              <w:t xml:space="preserve"> </w:t>
            </w:r>
            <w:r w:rsidRPr="00CD4B44">
              <w:rPr>
                <w:sz w:val="28"/>
                <w:szCs w:val="28"/>
                <w:lang w:val="ru-RU"/>
              </w:rPr>
              <w:t>контрольные</w:t>
            </w:r>
            <w:r w:rsidRPr="00CD4B44">
              <w:rPr>
                <w:spacing w:val="-6"/>
                <w:sz w:val="28"/>
                <w:szCs w:val="28"/>
                <w:lang w:val="ru-RU"/>
              </w:rPr>
              <w:t xml:space="preserve"> </w:t>
            </w:r>
            <w:r w:rsidRPr="00CD4B44">
              <w:rPr>
                <w:sz w:val="28"/>
                <w:szCs w:val="28"/>
                <w:lang w:val="ru-RU"/>
              </w:rPr>
              <w:t>срезы</w:t>
            </w:r>
            <w:r w:rsidRPr="00CD4B44">
              <w:rPr>
                <w:spacing w:val="-4"/>
                <w:sz w:val="28"/>
                <w:szCs w:val="28"/>
                <w:lang w:val="ru-RU"/>
              </w:rPr>
              <w:t xml:space="preserve"> </w:t>
            </w:r>
            <w:r w:rsidRPr="00CD4B44">
              <w:rPr>
                <w:sz w:val="28"/>
                <w:szCs w:val="28"/>
                <w:lang w:val="ru-RU"/>
              </w:rPr>
              <w:t>(письменная</w:t>
            </w:r>
            <w:r w:rsidRPr="00CD4B44">
              <w:rPr>
                <w:spacing w:val="-4"/>
                <w:sz w:val="28"/>
                <w:szCs w:val="28"/>
                <w:lang w:val="ru-RU"/>
              </w:rPr>
              <w:t xml:space="preserve"> </w:t>
            </w:r>
            <w:r w:rsidRPr="00CD4B44">
              <w:rPr>
                <w:sz w:val="28"/>
                <w:szCs w:val="28"/>
                <w:lang w:val="ru-RU"/>
              </w:rPr>
              <w:t>и</w:t>
            </w:r>
            <w:r w:rsidRPr="00CD4B44">
              <w:rPr>
                <w:spacing w:val="-57"/>
                <w:sz w:val="28"/>
                <w:szCs w:val="28"/>
                <w:lang w:val="ru-RU"/>
              </w:rPr>
              <w:t xml:space="preserve"> </w:t>
            </w:r>
            <w:r w:rsidRPr="00CD4B44">
              <w:rPr>
                <w:sz w:val="28"/>
                <w:szCs w:val="28"/>
                <w:lang w:val="ru-RU"/>
              </w:rPr>
              <w:t>устная</w:t>
            </w:r>
            <w:r w:rsidRPr="00CD4B44">
              <w:rPr>
                <w:spacing w:val="-1"/>
                <w:sz w:val="28"/>
                <w:szCs w:val="28"/>
                <w:lang w:val="ru-RU"/>
              </w:rPr>
              <w:t xml:space="preserve"> </w:t>
            </w:r>
            <w:r w:rsidRPr="00CD4B44">
              <w:rPr>
                <w:sz w:val="28"/>
                <w:szCs w:val="28"/>
                <w:lang w:val="ru-RU"/>
              </w:rPr>
              <w:t>форма)</w:t>
            </w:r>
          </w:p>
        </w:tc>
        <w:tc>
          <w:tcPr>
            <w:tcW w:w="3135" w:type="dxa"/>
            <w:tcBorders>
              <w:right w:val="nil"/>
            </w:tcBorders>
          </w:tcPr>
          <w:p w:rsidR="00136D24" w:rsidRPr="00CD4B44" w:rsidRDefault="00136D24" w:rsidP="00136D24">
            <w:pPr>
              <w:pStyle w:val="TableParagraph"/>
              <w:spacing w:before="47"/>
              <w:ind w:left="110" w:right="227"/>
              <w:rPr>
                <w:sz w:val="28"/>
                <w:szCs w:val="28"/>
                <w:lang w:val="ru-RU"/>
              </w:rPr>
            </w:pPr>
            <w:r w:rsidRPr="00CD4B44">
              <w:rPr>
                <w:sz w:val="28"/>
                <w:szCs w:val="28"/>
                <w:lang w:val="ru-RU"/>
              </w:rPr>
              <w:t xml:space="preserve"> контрольная</w:t>
            </w:r>
            <w:r w:rsidRPr="00CD4B44">
              <w:rPr>
                <w:spacing w:val="1"/>
                <w:sz w:val="28"/>
                <w:szCs w:val="28"/>
                <w:lang w:val="ru-RU"/>
              </w:rPr>
              <w:t xml:space="preserve"> </w:t>
            </w:r>
            <w:r w:rsidRPr="00CD4B44">
              <w:rPr>
                <w:sz w:val="28"/>
                <w:szCs w:val="28"/>
                <w:lang w:val="ru-RU"/>
              </w:rPr>
              <w:t>работа, итоговое</w:t>
            </w:r>
            <w:r w:rsidRPr="00CD4B44">
              <w:rPr>
                <w:spacing w:val="1"/>
                <w:sz w:val="28"/>
                <w:szCs w:val="28"/>
                <w:lang w:val="ru-RU"/>
              </w:rPr>
              <w:t xml:space="preserve"> </w:t>
            </w:r>
            <w:r w:rsidRPr="00CD4B44">
              <w:rPr>
                <w:sz w:val="28"/>
                <w:szCs w:val="28"/>
                <w:lang w:val="ru-RU"/>
              </w:rPr>
              <w:t>тестирование, контрольные</w:t>
            </w:r>
            <w:r w:rsidRPr="00CD4B44">
              <w:rPr>
                <w:spacing w:val="-57"/>
                <w:sz w:val="28"/>
                <w:szCs w:val="28"/>
                <w:lang w:val="ru-RU"/>
              </w:rPr>
              <w:t xml:space="preserve"> </w:t>
            </w:r>
            <w:r w:rsidRPr="00CD4B44">
              <w:rPr>
                <w:sz w:val="28"/>
                <w:szCs w:val="28"/>
                <w:lang w:val="ru-RU"/>
              </w:rPr>
              <w:t>срезы</w:t>
            </w:r>
            <w:r w:rsidRPr="00CD4B44">
              <w:rPr>
                <w:spacing w:val="-4"/>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57"/>
                <w:sz w:val="28"/>
                <w:szCs w:val="28"/>
                <w:lang w:val="ru-RU"/>
              </w:rPr>
              <w:t xml:space="preserve"> </w:t>
            </w:r>
            <w:r w:rsidRPr="00CD4B44">
              <w:rPr>
                <w:sz w:val="28"/>
                <w:szCs w:val="28"/>
                <w:lang w:val="ru-RU"/>
              </w:rPr>
              <w:t>форма)</w:t>
            </w:r>
          </w:p>
        </w:tc>
      </w:tr>
      <w:tr w:rsidR="00136D24" w:rsidRPr="00CD4B44" w:rsidTr="00136D24">
        <w:trPr>
          <w:gridAfter w:val="1"/>
          <w:wAfter w:w="93" w:type="dxa"/>
          <w:trHeight w:val="938"/>
        </w:trPr>
        <w:tc>
          <w:tcPr>
            <w:tcW w:w="235" w:type="dxa"/>
            <w:gridSpan w:val="2"/>
            <w:vMerge/>
            <w:tcBorders>
              <w:top w:val="nil"/>
              <w:left w:val="nil"/>
            </w:tcBorders>
          </w:tcPr>
          <w:p w:rsidR="00136D24" w:rsidRPr="00CD4B44" w:rsidRDefault="00136D24" w:rsidP="00136D24">
            <w:pPr>
              <w:rPr>
                <w:sz w:val="28"/>
                <w:szCs w:val="28"/>
                <w:lang w:val="ru-RU"/>
              </w:rPr>
            </w:pPr>
          </w:p>
        </w:tc>
        <w:tc>
          <w:tcPr>
            <w:tcW w:w="2955" w:type="dxa"/>
          </w:tcPr>
          <w:p w:rsidR="00136D24" w:rsidRPr="00CD4B44" w:rsidRDefault="00136D24" w:rsidP="00136D24">
            <w:pPr>
              <w:pStyle w:val="TableParagraph"/>
              <w:spacing w:before="49"/>
              <w:ind w:left="110"/>
              <w:rPr>
                <w:sz w:val="28"/>
                <w:szCs w:val="28"/>
              </w:rPr>
            </w:pPr>
            <w:r w:rsidRPr="00CD4B44">
              <w:rPr>
                <w:sz w:val="28"/>
                <w:szCs w:val="28"/>
              </w:rPr>
              <w:t>Математика</w:t>
            </w:r>
          </w:p>
        </w:tc>
        <w:tc>
          <w:tcPr>
            <w:tcW w:w="3754" w:type="dxa"/>
          </w:tcPr>
          <w:p w:rsidR="00136D24" w:rsidRPr="00CD4B44" w:rsidRDefault="00136D24" w:rsidP="00136D24">
            <w:pPr>
              <w:pStyle w:val="TableParagraph"/>
              <w:spacing w:before="49"/>
              <w:ind w:left="108" w:right="622"/>
              <w:rPr>
                <w:sz w:val="28"/>
                <w:szCs w:val="28"/>
                <w:lang w:val="ru-RU"/>
              </w:rPr>
            </w:pPr>
            <w:r w:rsidRPr="00CD4B44">
              <w:rPr>
                <w:sz w:val="28"/>
                <w:szCs w:val="28"/>
                <w:lang w:val="ru-RU"/>
              </w:rPr>
              <w:t>итоговое тестирование,</w:t>
            </w:r>
            <w:r w:rsidRPr="00CD4B44">
              <w:rPr>
                <w:spacing w:val="1"/>
                <w:sz w:val="28"/>
                <w:szCs w:val="28"/>
                <w:lang w:val="ru-RU"/>
              </w:rPr>
              <w:t xml:space="preserve"> </w:t>
            </w:r>
            <w:r w:rsidRPr="00CD4B44">
              <w:rPr>
                <w:sz w:val="28"/>
                <w:szCs w:val="28"/>
                <w:lang w:val="ru-RU"/>
              </w:rPr>
              <w:t>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c>
          <w:tcPr>
            <w:tcW w:w="3135" w:type="dxa"/>
            <w:tcBorders>
              <w:right w:val="nil"/>
            </w:tcBorders>
          </w:tcPr>
          <w:p w:rsidR="00136D24" w:rsidRPr="00CD4B44" w:rsidRDefault="00136D24" w:rsidP="00136D24">
            <w:pPr>
              <w:pStyle w:val="TableParagraph"/>
              <w:spacing w:before="49"/>
              <w:ind w:left="110"/>
              <w:rPr>
                <w:sz w:val="28"/>
                <w:szCs w:val="28"/>
              </w:rPr>
            </w:pPr>
            <w:r w:rsidRPr="00CD4B44">
              <w:rPr>
                <w:w w:val="99"/>
                <w:sz w:val="28"/>
                <w:szCs w:val="28"/>
              </w:rPr>
              <w:t>-</w:t>
            </w:r>
          </w:p>
        </w:tc>
      </w:tr>
      <w:tr w:rsidR="00136D24" w:rsidRPr="00CD4B44" w:rsidTr="00136D24">
        <w:trPr>
          <w:gridAfter w:val="1"/>
          <w:wAfter w:w="93" w:type="dxa"/>
          <w:trHeight w:val="938"/>
        </w:trPr>
        <w:tc>
          <w:tcPr>
            <w:tcW w:w="235" w:type="dxa"/>
            <w:gridSpan w:val="2"/>
            <w:vMerge/>
            <w:tcBorders>
              <w:top w:val="nil"/>
              <w:left w:val="nil"/>
            </w:tcBorders>
          </w:tcPr>
          <w:p w:rsidR="00136D24" w:rsidRPr="00CD4B44" w:rsidRDefault="00136D24" w:rsidP="00136D24">
            <w:pPr>
              <w:rPr>
                <w:sz w:val="28"/>
                <w:szCs w:val="28"/>
              </w:rPr>
            </w:pPr>
          </w:p>
        </w:tc>
        <w:tc>
          <w:tcPr>
            <w:tcW w:w="2955" w:type="dxa"/>
          </w:tcPr>
          <w:p w:rsidR="00136D24" w:rsidRPr="00CD4B44" w:rsidRDefault="00136D24" w:rsidP="00136D24">
            <w:pPr>
              <w:pStyle w:val="TableParagraph"/>
              <w:spacing w:before="49"/>
              <w:ind w:left="110"/>
              <w:rPr>
                <w:sz w:val="28"/>
                <w:szCs w:val="28"/>
              </w:rPr>
            </w:pPr>
            <w:r w:rsidRPr="00CD4B44">
              <w:rPr>
                <w:sz w:val="28"/>
                <w:szCs w:val="28"/>
              </w:rPr>
              <w:t>Алгебра</w:t>
            </w:r>
          </w:p>
        </w:tc>
        <w:tc>
          <w:tcPr>
            <w:tcW w:w="3754" w:type="dxa"/>
          </w:tcPr>
          <w:p w:rsidR="00136D24" w:rsidRPr="00CD4B44" w:rsidRDefault="00136D24" w:rsidP="00136D24">
            <w:pPr>
              <w:pStyle w:val="TableParagraph"/>
              <w:spacing w:before="49"/>
              <w:ind w:left="108" w:right="112"/>
              <w:rPr>
                <w:sz w:val="28"/>
                <w:szCs w:val="28"/>
                <w:lang w:val="ru-RU"/>
              </w:rPr>
            </w:pPr>
            <w:r w:rsidRPr="00CD4B44">
              <w:rPr>
                <w:sz w:val="28"/>
                <w:szCs w:val="28"/>
                <w:lang w:val="ru-RU"/>
              </w:rPr>
              <w:t>итоговое тестирование,</w:t>
            </w:r>
            <w:r w:rsidRPr="00CD4B44">
              <w:rPr>
                <w:spacing w:val="1"/>
                <w:sz w:val="28"/>
                <w:szCs w:val="28"/>
                <w:lang w:val="ru-RU"/>
              </w:rPr>
              <w:t xml:space="preserve"> </w:t>
            </w:r>
            <w:r w:rsidRPr="00CD4B44">
              <w:rPr>
                <w:sz w:val="28"/>
                <w:szCs w:val="28"/>
                <w:lang w:val="ru-RU"/>
              </w:rPr>
              <w:t>контрольные</w:t>
            </w:r>
            <w:r w:rsidRPr="00CD4B44">
              <w:rPr>
                <w:spacing w:val="-6"/>
                <w:sz w:val="28"/>
                <w:szCs w:val="28"/>
                <w:lang w:val="ru-RU"/>
              </w:rPr>
              <w:t xml:space="preserve"> </w:t>
            </w:r>
            <w:r w:rsidRPr="00CD4B44">
              <w:rPr>
                <w:sz w:val="28"/>
                <w:szCs w:val="28"/>
                <w:lang w:val="ru-RU"/>
              </w:rPr>
              <w:t>срезы</w:t>
            </w:r>
            <w:r w:rsidRPr="00CD4B44">
              <w:rPr>
                <w:spacing w:val="-4"/>
                <w:sz w:val="28"/>
                <w:szCs w:val="28"/>
                <w:lang w:val="ru-RU"/>
              </w:rPr>
              <w:t xml:space="preserve"> </w:t>
            </w:r>
            <w:r w:rsidRPr="00CD4B44">
              <w:rPr>
                <w:sz w:val="28"/>
                <w:szCs w:val="28"/>
                <w:lang w:val="ru-RU"/>
              </w:rPr>
              <w:t>(письменная</w:t>
            </w:r>
            <w:r w:rsidRPr="00CD4B44">
              <w:rPr>
                <w:spacing w:val="-4"/>
                <w:sz w:val="28"/>
                <w:szCs w:val="28"/>
                <w:lang w:val="ru-RU"/>
              </w:rPr>
              <w:t xml:space="preserve"> </w:t>
            </w:r>
            <w:r w:rsidRPr="00CD4B44">
              <w:rPr>
                <w:sz w:val="28"/>
                <w:szCs w:val="28"/>
                <w:lang w:val="ru-RU"/>
              </w:rPr>
              <w:t>и</w:t>
            </w:r>
            <w:r w:rsidRPr="00CD4B44">
              <w:rPr>
                <w:spacing w:val="-57"/>
                <w:sz w:val="28"/>
                <w:szCs w:val="28"/>
                <w:lang w:val="ru-RU"/>
              </w:rPr>
              <w:t xml:space="preserve"> </w:t>
            </w:r>
            <w:r w:rsidRPr="00CD4B44">
              <w:rPr>
                <w:sz w:val="28"/>
                <w:szCs w:val="28"/>
                <w:lang w:val="ru-RU"/>
              </w:rPr>
              <w:t>устная</w:t>
            </w:r>
            <w:r w:rsidRPr="00CD4B44">
              <w:rPr>
                <w:spacing w:val="-1"/>
                <w:sz w:val="28"/>
                <w:szCs w:val="28"/>
                <w:lang w:val="ru-RU"/>
              </w:rPr>
              <w:t xml:space="preserve"> </w:t>
            </w:r>
            <w:r w:rsidRPr="00CD4B44">
              <w:rPr>
                <w:sz w:val="28"/>
                <w:szCs w:val="28"/>
                <w:lang w:val="ru-RU"/>
              </w:rPr>
              <w:t>форма)</w:t>
            </w:r>
          </w:p>
        </w:tc>
        <w:tc>
          <w:tcPr>
            <w:tcW w:w="3135" w:type="dxa"/>
            <w:tcBorders>
              <w:right w:val="nil"/>
            </w:tcBorders>
          </w:tcPr>
          <w:p w:rsidR="00136D24" w:rsidRPr="00CD4B44" w:rsidRDefault="00136D24" w:rsidP="00136D24">
            <w:pPr>
              <w:pStyle w:val="TableParagraph"/>
              <w:spacing w:before="49"/>
              <w:ind w:left="110" w:right="83"/>
              <w:rPr>
                <w:sz w:val="28"/>
                <w:szCs w:val="28"/>
                <w:lang w:val="ru-RU"/>
              </w:rPr>
            </w:pPr>
            <w:r w:rsidRPr="00CD4B44">
              <w:rPr>
                <w:sz w:val="28"/>
                <w:szCs w:val="28"/>
                <w:lang w:val="ru-RU"/>
              </w:rPr>
              <w:t>тестовая работа в формате</w:t>
            </w:r>
            <w:r w:rsidRPr="00CD4B44">
              <w:rPr>
                <w:spacing w:val="1"/>
                <w:sz w:val="28"/>
                <w:szCs w:val="28"/>
                <w:lang w:val="ru-RU"/>
              </w:rPr>
              <w:t xml:space="preserve"> </w:t>
            </w:r>
            <w:r w:rsidRPr="00CD4B44">
              <w:rPr>
                <w:sz w:val="28"/>
                <w:szCs w:val="28"/>
                <w:lang w:val="ru-RU"/>
              </w:rPr>
              <w:t>ОГЭ,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r>
      <w:tr w:rsidR="00136D24" w:rsidRPr="00CD4B44" w:rsidTr="00136D24">
        <w:trPr>
          <w:gridAfter w:val="1"/>
          <w:wAfter w:w="93" w:type="dxa"/>
          <w:trHeight w:val="317"/>
        </w:trPr>
        <w:tc>
          <w:tcPr>
            <w:tcW w:w="235" w:type="dxa"/>
            <w:gridSpan w:val="2"/>
            <w:vMerge/>
            <w:tcBorders>
              <w:top w:val="nil"/>
              <w:left w:val="nil"/>
            </w:tcBorders>
          </w:tcPr>
          <w:p w:rsidR="00136D24" w:rsidRPr="00CD4B44" w:rsidRDefault="00136D24" w:rsidP="00136D24">
            <w:pPr>
              <w:rPr>
                <w:sz w:val="28"/>
                <w:szCs w:val="28"/>
                <w:lang w:val="ru-RU"/>
              </w:rPr>
            </w:pPr>
          </w:p>
        </w:tc>
        <w:tc>
          <w:tcPr>
            <w:tcW w:w="2955" w:type="dxa"/>
            <w:tcBorders>
              <w:bottom w:val="double" w:sz="1" w:space="0" w:color="000000"/>
            </w:tcBorders>
          </w:tcPr>
          <w:p w:rsidR="00136D24" w:rsidRPr="00CD4B44" w:rsidRDefault="00136D24" w:rsidP="00136D24">
            <w:pPr>
              <w:pStyle w:val="TableParagraph"/>
              <w:spacing w:before="47" w:line="250" w:lineRule="exact"/>
              <w:ind w:left="110"/>
              <w:rPr>
                <w:sz w:val="28"/>
                <w:szCs w:val="28"/>
              </w:rPr>
            </w:pPr>
            <w:r w:rsidRPr="00CD4B44">
              <w:rPr>
                <w:sz w:val="28"/>
                <w:szCs w:val="28"/>
              </w:rPr>
              <w:t>Геометрия</w:t>
            </w:r>
          </w:p>
        </w:tc>
        <w:tc>
          <w:tcPr>
            <w:tcW w:w="3754" w:type="dxa"/>
            <w:tcBorders>
              <w:bottom w:val="double" w:sz="1" w:space="0" w:color="000000"/>
            </w:tcBorders>
          </w:tcPr>
          <w:p w:rsidR="00136D24" w:rsidRPr="00CD4B44" w:rsidRDefault="00136D24" w:rsidP="00136D24">
            <w:pPr>
              <w:pStyle w:val="TableParagraph"/>
              <w:spacing w:before="47" w:line="250" w:lineRule="exact"/>
              <w:ind w:left="108"/>
              <w:rPr>
                <w:sz w:val="28"/>
                <w:szCs w:val="28"/>
              </w:rPr>
            </w:pPr>
            <w:r w:rsidRPr="00CD4B44">
              <w:rPr>
                <w:sz w:val="28"/>
                <w:szCs w:val="28"/>
              </w:rPr>
              <w:t>итоговое</w:t>
            </w:r>
            <w:r w:rsidRPr="00CD4B44">
              <w:rPr>
                <w:spacing w:val="-5"/>
                <w:sz w:val="28"/>
                <w:szCs w:val="28"/>
              </w:rPr>
              <w:t xml:space="preserve"> </w:t>
            </w:r>
            <w:r w:rsidRPr="00CD4B44">
              <w:rPr>
                <w:sz w:val="28"/>
                <w:szCs w:val="28"/>
              </w:rPr>
              <w:t>тестирование,</w:t>
            </w:r>
          </w:p>
        </w:tc>
        <w:tc>
          <w:tcPr>
            <w:tcW w:w="3135" w:type="dxa"/>
            <w:tcBorders>
              <w:bottom w:val="double" w:sz="1" w:space="0" w:color="000000"/>
              <w:right w:val="nil"/>
            </w:tcBorders>
          </w:tcPr>
          <w:p w:rsidR="00136D24" w:rsidRPr="00CD4B44" w:rsidRDefault="00136D24" w:rsidP="00136D24">
            <w:pPr>
              <w:pStyle w:val="TableParagraph"/>
              <w:spacing w:before="47" w:line="250" w:lineRule="exact"/>
              <w:ind w:left="110"/>
              <w:rPr>
                <w:sz w:val="28"/>
                <w:szCs w:val="28"/>
              </w:rPr>
            </w:pPr>
            <w:r w:rsidRPr="00CD4B44">
              <w:rPr>
                <w:sz w:val="28"/>
                <w:szCs w:val="28"/>
              </w:rPr>
              <w:t>тестовая</w:t>
            </w:r>
            <w:r w:rsidRPr="00CD4B44">
              <w:rPr>
                <w:spacing w:val="-2"/>
                <w:sz w:val="28"/>
                <w:szCs w:val="28"/>
              </w:rPr>
              <w:t xml:space="preserve"> </w:t>
            </w:r>
            <w:r w:rsidRPr="00CD4B44">
              <w:rPr>
                <w:sz w:val="28"/>
                <w:szCs w:val="28"/>
              </w:rPr>
              <w:t>работа</w:t>
            </w:r>
            <w:r w:rsidRPr="00CD4B44">
              <w:rPr>
                <w:spacing w:val="-2"/>
                <w:sz w:val="28"/>
                <w:szCs w:val="28"/>
              </w:rPr>
              <w:t xml:space="preserve"> </w:t>
            </w:r>
            <w:r w:rsidRPr="00CD4B44">
              <w:rPr>
                <w:sz w:val="28"/>
                <w:szCs w:val="28"/>
              </w:rPr>
              <w:t>в</w:t>
            </w:r>
            <w:r w:rsidRPr="00CD4B44">
              <w:rPr>
                <w:spacing w:val="-2"/>
                <w:sz w:val="28"/>
                <w:szCs w:val="28"/>
              </w:rPr>
              <w:t xml:space="preserve"> </w:t>
            </w:r>
            <w:r w:rsidRPr="00CD4B44">
              <w:rPr>
                <w:sz w:val="28"/>
                <w:szCs w:val="28"/>
              </w:rPr>
              <w:t>формате</w:t>
            </w:r>
          </w:p>
        </w:tc>
      </w:tr>
      <w:tr w:rsidR="00136D24" w:rsidRPr="00CD4B44" w:rsidTr="00136D24">
        <w:trPr>
          <w:gridBefore w:val="1"/>
          <w:wBefore w:w="14" w:type="dxa"/>
          <w:trHeight w:val="664"/>
        </w:trPr>
        <w:tc>
          <w:tcPr>
            <w:tcW w:w="221" w:type="dxa"/>
            <w:vMerge w:val="restart"/>
            <w:tcBorders>
              <w:left w:val="nil"/>
              <w:bottom w:val="nil"/>
            </w:tcBorders>
          </w:tcPr>
          <w:p w:rsidR="00136D24" w:rsidRPr="00CD4B44" w:rsidRDefault="00136D24" w:rsidP="00136D24">
            <w:pPr>
              <w:pStyle w:val="TableParagraph"/>
              <w:rPr>
                <w:sz w:val="28"/>
                <w:szCs w:val="28"/>
              </w:rPr>
            </w:pPr>
          </w:p>
        </w:tc>
        <w:tc>
          <w:tcPr>
            <w:tcW w:w="2955" w:type="dxa"/>
            <w:tcBorders>
              <w:top w:val="double" w:sz="1" w:space="0" w:color="000000"/>
            </w:tcBorders>
          </w:tcPr>
          <w:p w:rsidR="00136D24" w:rsidRPr="00CD4B44" w:rsidRDefault="00136D24" w:rsidP="00136D24">
            <w:pPr>
              <w:pStyle w:val="TableParagraph"/>
              <w:rPr>
                <w:sz w:val="28"/>
                <w:szCs w:val="28"/>
              </w:rPr>
            </w:pPr>
          </w:p>
        </w:tc>
        <w:tc>
          <w:tcPr>
            <w:tcW w:w="3754" w:type="dxa"/>
            <w:tcBorders>
              <w:top w:val="double" w:sz="1" w:space="0" w:color="000000"/>
            </w:tcBorders>
          </w:tcPr>
          <w:p w:rsidR="00136D24" w:rsidRPr="00CD4B44" w:rsidRDefault="00136D24" w:rsidP="00136D24">
            <w:pPr>
              <w:pStyle w:val="TableParagraph"/>
              <w:spacing w:before="43"/>
              <w:ind w:left="108" w:right="113"/>
              <w:rPr>
                <w:sz w:val="28"/>
                <w:szCs w:val="28"/>
                <w:lang w:val="ru-RU"/>
              </w:rPr>
            </w:pPr>
            <w:r w:rsidRPr="00CD4B44">
              <w:rPr>
                <w:sz w:val="28"/>
                <w:szCs w:val="28"/>
                <w:lang w:val="ru-RU"/>
              </w:rPr>
              <w:t>контрольные</w:t>
            </w:r>
            <w:r w:rsidRPr="00CD4B44">
              <w:rPr>
                <w:spacing w:val="-6"/>
                <w:sz w:val="28"/>
                <w:szCs w:val="28"/>
                <w:lang w:val="ru-RU"/>
              </w:rPr>
              <w:t xml:space="preserve"> </w:t>
            </w:r>
            <w:r w:rsidRPr="00CD4B44">
              <w:rPr>
                <w:sz w:val="28"/>
                <w:szCs w:val="28"/>
                <w:lang w:val="ru-RU"/>
              </w:rPr>
              <w:t>срезы</w:t>
            </w:r>
            <w:r w:rsidRPr="00CD4B44">
              <w:rPr>
                <w:spacing w:val="-4"/>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57"/>
                <w:sz w:val="28"/>
                <w:szCs w:val="28"/>
                <w:lang w:val="ru-RU"/>
              </w:rPr>
              <w:t xml:space="preserve"> </w:t>
            </w:r>
            <w:r w:rsidRPr="00CD4B44">
              <w:rPr>
                <w:sz w:val="28"/>
                <w:szCs w:val="28"/>
                <w:lang w:val="ru-RU"/>
              </w:rPr>
              <w:t>устная</w:t>
            </w:r>
            <w:r w:rsidRPr="00CD4B44">
              <w:rPr>
                <w:spacing w:val="-1"/>
                <w:sz w:val="28"/>
                <w:szCs w:val="28"/>
                <w:lang w:val="ru-RU"/>
              </w:rPr>
              <w:t xml:space="preserve"> </w:t>
            </w:r>
            <w:r w:rsidRPr="00CD4B44">
              <w:rPr>
                <w:sz w:val="28"/>
                <w:szCs w:val="28"/>
                <w:lang w:val="ru-RU"/>
              </w:rPr>
              <w:t>форма)</w:t>
            </w:r>
          </w:p>
        </w:tc>
        <w:tc>
          <w:tcPr>
            <w:tcW w:w="3228" w:type="dxa"/>
            <w:gridSpan w:val="2"/>
            <w:tcBorders>
              <w:top w:val="double" w:sz="1" w:space="0" w:color="000000"/>
            </w:tcBorders>
          </w:tcPr>
          <w:p w:rsidR="00136D24" w:rsidRPr="00CD4B44" w:rsidRDefault="00136D24" w:rsidP="00136D24">
            <w:pPr>
              <w:pStyle w:val="TableParagraph"/>
              <w:spacing w:before="43"/>
              <w:ind w:left="110" w:right="171"/>
              <w:rPr>
                <w:sz w:val="28"/>
                <w:szCs w:val="28"/>
                <w:lang w:val="ru-RU"/>
              </w:rPr>
            </w:pPr>
            <w:r w:rsidRPr="00CD4B44">
              <w:rPr>
                <w:sz w:val="28"/>
                <w:szCs w:val="28"/>
                <w:lang w:val="ru-RU"/>
              </w:rPr>
              <w:t>ОГЭ,</w:t>
            </w:r>
            <w:r w:rsidRPr="00CD4B44">
              <w:rPr>
                <w:spacing w:val="1"/>
                <w:sz w:val="28"/>
                <w:szCs w:val="28"/>
                <w:lang w:val="ru-RU"/>
              </w:rPr>
              <w:t xml:space="preserve"> </w:t>
            </w:r>
            <w:r w:rsidRPr="00CD4B44">
              <w:rPr>
                <w:sz w:val="28"/>
                <w:szCs w:val="28"/>
                <w:lang w:val="ru-RU"/>
              </w:rPr>
              <w:t>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r>
      <w:tr w:rsidR="00136D24" w:rsidRPr="00CD4B44" w:rsidTr="00136D24">
        <w:trPr>
          <w:gridBefore w:val="1"/>
          <w:wBefore w:w="14" w:type="dxa"/>
          <w:trHeight w:val="938"/>
        </w:trPr>
        <w:tc>
          <w:tcPr>
            <w:tcW w:w="221" w:type="dxa"/>
            <w:vMerge/>
            <w:tcBorders>
              <w:top w:val="nil"/>
              <w:left w:val="nil"/>
              <w:bottom w:val="nil"/>
            </w:tcBorders>
          </w:tcPr>
          <w:p w:rsidR="00136D24" w:rsidRPr="00CD4B44" w:rsidRDefault="00136D24" w:rsidP="00136D24">
            <w:pPr>
              <w:rPr>
                <w:sz w:val="28"/>
                <w:szCs w:val="28"/>
                <w:lang w:val="ru-RU"/>
              </w:rPr>
            </w:pPr>
          </w:p>
        </w:tc>
        <w:tc>
          <w:tcPr>
            <w:tcW w:w="2955" w:type="dxa"/>
          </w:tcPr>
          <w:p w:rsidR="00136D24" w:rsidRPr="00CD4B44" w:rsidRDefault="00136D24" w:rsidP="00136D24">
            <w:pPr>
              <w:pStyle w:val="TableParagraph"/>
              <w:spacing w:before="41"/>
              <w:ind w:left="110"/>
              <w:rPr>
                <w:sz w:val="28"/>
                <w:szCs w:val="28"/>
              </w:rPr>
            </w:pPr>
            <w:r w:rsidRPr="00CD4B44">
              <w:rPr>
                <w:sz w:val="28"/>
                <w:szCs w:val="28"/>
              </w:rPr>
              <w:t>Информатика</w:t>
            </w:r>
          </w:p>
        </w:tc>
        <w:tc>
          <w:tcPr>
            <w:tcW w:w="3754" w:type="dxa"/>
          </w:tcPr>
          <w:p w:rsidR="00136D24" w:rsidRPr="00CD4B44" w:rsidRDefault="00136D24" w:rsidP="00136D24">
            <w:pPr>
              <w:pStyle w:val="TableParagraph"/>
              <w:spacing w:before="41"/>
              <w:ind w:left="108"/>
              <w:rPr>
                <w:sz w:val="28"/>
                <w:szCs w:val="28"/>
              </w:rPr>
            </w:pPr>
            <w:r w:rsidRPr="00CD4B44">
              <w:rPr>
                <w:sz w:val="28"/>
                <w:szCs w:val="28"/>
              </w:rPr>
              <w:t>тест</w:t>
            </w:r>
          </w:p>
        </w:tc>
        <w:tc>
          <w:tcPr>
            <w:tcW w:w="3228" w:type="dxa"/>
            <w:gridSpan w:val="2"/>
          </w:tcPr>
          <w:p w:rsidR="00136D24" w:rsidRPr="00CD4B44" w:rsidRDefault="00136D24" w:rsidP="00136D24">
            <w:pPr>
              <w:pStyle w:val="TableParagraph"/>
              <w:spacing w:before="41"/>
              <w:ind w:left="110" w:right="171"/>
              <w:rPr>
                <w:sz w:val="28"/>
                <w:szCs w:val="28"/>
              </w:rPr>
            </w:pPr>
            <w:r w:rsidRPr="00CD4B44">
              <w:rPr>
                <w:sz w:val="28"/>
                <w:szCs w:val="28"/>
              </w:rPr>
              <w:t>тестовая работа</w:t>
            </w:r>
          </w:p>
        </w:tc>
      </w:tr>
      <w:tr w:rsidR="00136D24" w:rsidRPr="00CD4B44" w:rsidTr="00136D24">
        <w:trPr>
          <w:gridBefore w:val="1"/>
          <w:wBefore w:w="14" w:type="dxa"/>
          <w:trHeight w:val="938"/>
        </w:trPr>
        <w:tc>
          <w:tcPr>
            <w:tcW w:w="221" w:type="dxa"/>
            <w:vMerge/>
            <w:tcBorders>
              <w:top w:val="nil"/>
              <w:left w:val="nil"/>
              <w:bottom w:val="nil"/>
            </w:tcBorders>
          </w:tcPr>
          <w:p w:rsidR="00136D24" w:rsidRPr="00CD4B44" w:rsidRDefault="00136D24" w:rsidP="00136D24">
            <w:pPr>
              <w:rPr>
                <w:sz w:val="28"/>
                <w:szCs w:val="28"/>
              </w:rPr>
            </w:pPr>
          </w:p>
        </w:tc>
        <w:tc>
          <w:tcPr>
            <w:tcW w:w="2955" w:type="dxa"/>
          </w:tcPr>
          <w:p w:rsidR="00136D24" w:rsidRPr="00CD4B44" w:rsidRDefault="00136D24" w:rsidP="00136D24">
            <w:pPr>
              <w:pStyle w:val="TableParagraph"/>
              <w:spacing w:before="41"/>
              <w:ind w:left="110" w:right="859"/>
              <w:rPr>
                <w:sz w:val="28"/>
                <w:szCs w:val="28"/>
              </w:rPr>
            </w:pPr>
            <w:r w:rsidRPr="00CD4B44">
              <w:rPr>
                <w:sz w:val="28"/>
                <w:szCs w:val="28"/>
              </w:rPr>
              <w:t>Всеобщая история.</w:t>
            </w:r>
            <w:r w:rsidRPr="00CD4B44">
              <w:rPr>
                <w:spacing w:val="-57"/>
                <w:sz w:val="28"/>
                <w:szCs w:val="28"/>
              </w:rPr>
              <w:t xml:space="preserve"> </w:t>
            </w:r>
            <w:r w:rsidRPr="00CD4B44">
              <w:rPr>
                <w:sz w:val="28"/>
                <w:szCs w:val="28"/>
              </w:rPr>
              <w:t>История</w:t>
            </w:r>
            <w:r w:rsidRPr="00CD4B44">
              <w:rPr>
                <w:spacing w:val="-1"/>
                <w:sz w:val="28"/>
                <w:szCs w:val="28"/>
              </w:rPr>
              <w:t xml:space="preserve"> </w:t>
            </w:r>
            <w:r w:rsidRPr="00CD4B44">
              <w:rPr>
                <w:sz w:val="28"/>
                <w:szCs w:val="28"/>
              </w:rPr>
              <w:t>России</w:t>
            </w:r>
          </w:p>
        </w:tc>
        <w:tc>
          <w:tcPr>
            <w:tcW w:w="3754" w:type="dxa"/>
          </w:tcPr>
          <w:p w:rsidR="00136D24" w:rsidRPr="00CD4B44" w:rsidRDefault="00136D24" w:rsidP="00136D24">
            <w:pPr>
              <w:pStyle w:val="TableParagraph"/>
              <w:spacing w:before="41"/>
              <w:ind w:left="108" w:right="622"/>
              <w:rPr>
                <w:sz w:val="28"/>
                <w:szCs w:val="28"/>
                <w:lang w:val="ru-RU"/>
              </w:rPr>
            </w:pPr>
            <w:r w:rsidRPr="00CD4B44">
              <w:rPr>
                <w:sz w:val="28"/>
                <w:szCs w:val="28"/>
                <w:lang w:val="ru-RU"/>
              </w:rPr>
              <w:t>итоговое тестирование,</w:t>
            </w:r>
            <w:r w:rsidRPr="00CD4B44">
              <w:rPr>
                <w:spacing w:val="1"/>
                <w:sz w:val="28"/>
                <w:szCs w:val="28"/>
                <w:lang w:val="ru-RU"/>
              </w:rPr>
              <w:t xml:space="preserve"> </w:t>
            </w:r>
            <w:r w:rsidRPr="00CD4B44">
              <w:rPr>
                <w:sz w:val="28"/>
                <w:szCs w:val="28"/>
                <w:lang w:val="ru-RU"/>
              </w:rPr>
              <w:t>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c>
          <w:tcPr>
            <w:tcW w:w="3228" w:type="dxa"/>
            <w:gridSpan w:val="2"/>
          </w:tcPr>
          <w:p w:rsidR="00136D24" w:rsidRPr="00CD4B44" w:rsidRDefault="00136D24" w:rsidP="00136D24">
            <w:pPr>
              <w:pStyle w:val="TableParagraph"/>
              <w:spacing w:before="41"/>
              <w:ind w:left="110" w:right="171"/>
              <w:rPr>
                <w:sz w:val="28"/>
                <w:szCs w:val="28"/>
                <w:lang w:val="ru-RU"/>
              </w:rPr>
            </w:pPr>
            <w:r w:rsidRPr="00CD4B44">
              <w:rPr>
                <w:sz w:val="28"/>
                <w:szCs w:val="28"/>
                <w:lang w:val="ru-RU"/>
              </w:rPr>
              <w:t>тестовая работа в формате</w:t>
            </w:r>
            <w:r w:rsidRPr="00CD4B44">
              <w:rPr>
                <w:spacing w:val="1"/>
                <w:sz w:val="28"/>
                <w:szCs w:val="28"/>
                <w:lang w:val="ru-RU"/>
              </w:rPr>
              <w:t xml:space="preserve"> </w:t>
            </w:r>
            <w:r w:rsidRPr="00CD4B44">
              <w:rPr>
                <w:sz w:val="28"/>
                <w:szCs w:val="28"/>
                <w:lang w:val="ru-RU"/>
              </w:rPr>
              <w:t>ОГЭ,</w:t>
            </w:r>
            <w:r w:rsidRPr="00CD4B44">
              <w:rPr>
                <w:spacing w:val="1"/>
                <w:sz w:val="28"/>
                <w:szCs w:val="28"/>
                <w:lang w:val="ru-RU"/>
              </w:rPr>
              <w:t xml:space="preserve"> </w:t>
            </w:r>
            <w:r w:rsidRPr="00CD4B44">
              <w:rPr>
                <w:sz w:val="28"/>
                <w:szCs w:val="28"/>
                <w:lang w:val="ru-RU"/>
              </w:rPr>
              <w:t>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r>
      <w:tr w:rsidR="00136D24" w:rsidRPr="00CD4B44" w:rsidTr="00136D24">
        <w:trPr>
          <w:gridBefore w:val="1"/>
          <w:wBefore w:w="14" w:type="dxa"/>
          <w:trHeight w:val="938"/>
        </w:trPr>
        <w:tc>
          <w:tcPr>
            <w:tcW w:w="221" w:type="dxa"/>
            <w:vMerge/>
            <w:tcBorders>
              <w:top w:val="nil"/>
              <w:left w:val="nil"/>
              <w:bottom w:val="nil"/>
            </w:tcBorders>
          </w:tcPr>
          <w:p w:rsidR="00136D24" w:rsidRPr="00CD4B44" w:rsidRDefault="00136D24" w:rsidP="00136D24">
            <w:pPr>
              <w:rPr>
                <w:sz w:val="28"/>
                <w:szCs w:val="28"/>
                <w:lang w:val="ru-RU"/>
              </w:rPr>
            </w:pPr>
          </w:p>
        </w:tc>
        <w:tc>
          <w:tcPr>
            <w:tcW w:w="2955" w:type="dxa"/>
          </w:tcPr>
          <w:p w:rsidR="00136D24" w:rsidRPr="00CD4B44" w:rsidRDefault="00136D24" w:rsidP="00136D24">
            <w:pPr>
              <w:pStyle w:val="TableParagraph"/>
              <w:spacing w:before="41"/>
              <w:ind w:left="110"/>
              <w:rPr>
                <w:sz w:val="28"/>
                <w:szCs w:val="28"/>
              </w:rPr>
            </w:pPr>
            <w:r w:rsidRPr="00CD4B44">
              <w:rPr>
                <w:sz w:val="28"/>
                <w:szCs w:val="28"/>
              </w:rPr>
              <w:t>Обществознание</w:t>
            </w:r>
          </w:p>
        </w:tc>
        <w:tc>
          <w:tcPr>
            <w:tcW w:w="3754" w:type="dxa"/>
          </w:tcPr>
          <w:p w:rsidR="00136D24" w:rsidRPr="00CD4B44" w:rsidRDefault="00136D24" w:rsidP="00136D24">
            <w:pPr>
              <w:pStyle w:val="TableParagraph"/>
              <w:spacing w:before="41"/>
              <w:ind w:left="108" w:right="622"/>
              <w:rPr>
                <w:sz w:val="28"/>
                <w:szCs w:val="28"/>
                <w:lang w:val="ru-RU"/>
              </w:rPr>
            </w:pPr>
            <w:r w:rsidRPr="00CD4B44">
              <w:rPr>
                <w:sz w:val="28"/>
                <w:szCs w:val="28"/>
                <w:lang w:val="ru-RU"/>
              </w:rPr>
              <w:t>итоговое тестирование,</w:t>
            </w:r>
            <w:r w:rsidRPr="00CD4B44">
              <w:rPr>
                <w:spacing w:val="1"/>
                <w:sz w:val="28"/>
                <w:szCs w:val="28"/>
                <w:lang w:val="ru-RU"/>
              </w:rPr>
              <w:t xml:space="preserve"> </w:t>
            </w:r>
            <w:r w:rsidRPr="00CD4B44">
              <w:rPr>
                <w:sz w:val="28"/>
                <w:szCs w:val="28"/>
                <w:lang w:val="ru-RU"/>
              </w:rPr>
              <w:t>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c>
          <w:tcPr>
            <w:tcW w:w="3228" w:type="dxa"/>
            <w:gridSpan w:val="2"/>
          </w:tcPr>
          <w:p w:rsidR="00136D24" w:rsidRPr="00CD4B44" w:rsidRDefault="00136D24" w:rsidP="00136D24">
            <w:pPr>
              <w:pStyle w:val="TableParagraph"/>
              <w:spacing w:before="41"/>
              <w:ind w:left="110" w:right="171"/>
              <w:rPr>
                <w:sz w:val="28"/>
                <w:szCs w:val="28"/>
                <w:lang w:val="ru-RU"/>
              </w:rPr>
            </w:pPr>
            <w:r w:rsidRPr="00CD4B44">
              <w:rPr>
                <w:sz w:val="28"/>
                <w:szCs w:val="28"/>
                <w:lang w:val="ru-RU"/>
              </w:rPr>
              <w:t>тестовая работа в формате</w:t>
            </w:r>
            <w:r w:rsidRPr="00CD4B44">
              <w:rPr>
                <w:spacing w:val="1"/>
                <w:sz w:val="28"/>
                <w:szCs w:val="28"/>
                <w:lang w:val="ru-RU"/>
              </w:rPr>
              <w:t xml:space="preserve"> </w:t>
            </w:r>
            <w:r w:rsidRPr="00CD4B44">
              <w:rPr>
                <w:sz w:val="28"/>
                <w:szCs w:val="28"/>
                <w:lang w:val="ru-RU"/>
              </w:rPr>
              <w:t>ОГЭ,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r>
      <w:tr w:rsidR="00136D24" w:rsidRPr="00CD4B44" w:rsidTr="00136D24">
        <w:trPr>
          <w:gridBefore w:val="1"/>
          <w:wBefore w:w="14" w:type="dxa"/>
          <w:trHeight w:val="938"/>
        </w:trPr>
        <w:tc>
          <w:tcPr>
            <w:tcW w:w="221" w:type="dxa"/>
            <w:vMerge/>
            <w:tcBorders>
              <w:top w:val="nil"/>
              <w:left w:val="nil"/>
              <w:bottom w:val="nil"/>
            </w:tcBorders>
          </w:tcPr>
          <w:p w:rsidR="00136D24" w:rsidRPr="00CD4B44" w:rsidRDefault="00136D24" w:rsidP="00136D24">
            <w:pPr>
              <w:rPr>
                <w:sz w:val="28"/>
                <w:szCs w:val="28"/>
                <w:lang w:val="ru-RU"/>
              </w:rPr>
            </w:pPr>
          </w:p>
        </w:tc>
        <w:tc>
          <w:tcPr>
            <w:tcW w:w="2955" w:type="dxa"/>
          </w:tcPr>
          <w:p w:rsidR="00136D24" w:rsidRPr="00CD4B44" w:rsidRDefault="00136D24" w:rsidP="00136D24">
            <w:pPr>
              <w:pStyle w:val="TableParagraph"/>
              <w:spacing w:before="42"/>
              <w:ind w:left="110"/>
              <w:rPr>
                <w:sz w:val="28"/>
                <w:szCs w:val="28"/>
              </w:rPr>
            </w:pPr>
            <w:r w:rsidRPr="00CD4B44">
              <w:rPr>
                <w:sz w:val="28"/>
                <w:szCs w:val="28"/>
              </w:rPr>
              <w:t>География</w:t>
            </w:r>
          </w:p>
        </w:tc>
        <w:tc>
          <w:tcPr>
            <w:tcW w:w="3754" w:type="dxa"/>
          </w:tcPr>
          <w:p w:rsidR="00136D24" w:rsidRPr="00CD4B44" w:rsidRDefault="00136D24" w:rsidP="00136D24">
            <w:pPr>
              <w:pStyle w:val="TableParagraph"/>
              <w:spacing w:before="42"/>
              <w:ind w:left="108" w:right="622"/>
              <w:rPr>
                <w:sz w:val="28"/>
                <w:szCs w:val="28"/>
                <w:lang w:val="ru-RU"/>
              </w:rPr>
            </w:pPr>
            <w:r w:rsidRPr="00CD4B44">
              <w:rPr>
                <w:sz w:val="28"/>
                <w:szCs w:val="28"/>
                <w:lang w:val="ru-RU"/>
              </w:rPr>
              <w:t>итоговое тестирование,</w:t>
            </w:r>
            <w:r w:rsidRPr="00CD4B44">
              <w:rPr>
                <w:spacing w:val="1"/>
                <w:sz w:val="28"/>
                <w:szCs w:val="28"/>
                <w:lang w:val="ru-RU"/>
              </w:rPr>
              <w:t xml:space="preserve"> </w:t>
            </w:r>
            <w:r w:rsidRPr="00CD4B44">
              <w:rPr>
                <w:sz w:val="28"/>
                <w:szCs w:val="28"/>
                <w:lang w:val="ru-RU"/>
              </w:rPr>
              <w:t>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c>
          <w:tcPr>
            <w:tcW w:w="3228" w:type="dxa"/>
            <w:gridSpan w:val="2"/>
          </w:tcPr>
          <w:p w:rsidR="00136D24" w:rsidRPr="00CD4B44" w:rsidRDefault="00136D24" w:rsidP="00136D24">
            <w:pPr>
              <w:pStyle w:val="TableParagraph"/>
              <w:spacing w:before="42"/>
              <w:ind w:left="110" w:right="171"/>
              <w:rPr>
                <w:sz w:val="28"/>
                <w:szCs w:val="28"/>
                <w:lang w:val="ru-RU"/>
              </w:rPr>
            </w:pPr>
            <w:r w:rsidRPr="00CD4B44">
              <w:rPr>
                <w:sz w:val="28"/>
                <w:szCs w:val="28"/>
                <w:lang w:val="ru-RU"/>
              </w:rPr>
              <w:t>тестовая работа в формате</w:t>
            </w:r>
            <w:r w:rsidRPr="00CD4B44">
              <w:rPr>
                <w:spacing w:val="1"/>
                <w:sz w:val="28"/>
                <w:szCs w:val="28"/>
                <w:lang w:val="ru-RU"/>
              </w:rPr>
              <w:t xml:space="preserve"> </w:t>
            </w:r>
            <w:r w:rsidRPr="00CD4B44">
              <w:rPr>
                <w:sz w:val="28"/>
                <w:szCs w:val="28"/>
                <w:lang w:val="ru-RU"/>
              </w:rPr>
              <w:t>ОГЭ,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r>
      <w:tr w:rsidR="00136D24" w:rsidRPr="00CD4B44" w:rsidTr="00136D24">
        <w:trPr>
          <w:gridBefore w:val="1"/>
          <w:wBefore w:w="14" w:type="dxa"/>
          <w:trHeight w:val="938"/>
        </w:trPr>
        <w:tc>
          <w:tcPr>
            <w:tcW w:w="221" w:type="dxa"/>
            <w:vMerge/>
            <w:tcBorders>
              <w:top w:val="nil"/>
              <w:left w:val="nil"/>
              <w:bottom w:val="nil"/>
            </w:tcBorders>
          </w:tcPr>
          <w:p w:rsidR="00136D24" w:rsidRPr="00CD4B44" w:rsidRDefault="00136D24" w:rsidP="00136D24">
            <w:pPr>
              <w:rPr>
                <w:sz w:val="28"/>
                <w:szCs w:val="28"/>
                <w:lang w:val="ru-RU"/>
              </w:rPr>
            </w:pPr>
          </w:p>
        </w:tc>
        <w:tc>
          <w:tcPr>
            <w:tcW w:w="2955" w:type="dxa"/>
          </w:tcPr>
          <w:p w:rsidR="00136D24" w:rsidRPr="00CD4B44" w:rsidRDefault="00136D24" w:rsidP="00136D24">
            <w:pPr>
              <w:pStyle w:val="TableParagraph"/>
              <w:spacing w:before="41"/>
              <w:ind w:left="110"/>
              <w:rPr>
                <w:sz w:val="28"/>
                <w:szCs w:val="28"/>
              </w:rPr>
            </w:pPr>
            <w:r w:rsidRPr="00CD4B44">
              <w:rPr>
                <w:sz w:val="28"/>
                <w:szCs w:val="28"/>
              </w:rPr>
              <w:t>Физика</w:t>
            </w:r>
          </w:p>
        </w:tc>
        <w:tc>
          <w:tcPr>
            <w:tcW w:w="3754" w:type="dxa"/>
          </w:tcPr>
          <w:p w:rsidR="00136D24" w:rsidRPr="00CD4B44" w:rsidRDefault="00136D24" w:rsidP="00136D24">
            <w:pPr>
              <w:pStyle w:val="TableParagraph"/>
              <w:spacing w:before="41"/>
              <w:ind w:left="108" w:right="622"/>
              <w:rPr>
                <w:sz w:val="28"/>
                <w:szCs w:val="28"/>
                <w:lang w:val="ru-RU"/>
              </w:rPr>
            </w:pPr>
            <w:r w:rsidRPr="00CD4B44">
              <w:rPr>
                <w:sz w:val="28"/>
                <w:szCs w:val="28"/>
                <w:lang w:val="ru-RU"/>
              </w:rPr>
              <w:t>итоговое тестирование,</w:t>
            </w:r>
            <w:r w:rsidRPr="00CD4B44">
              <w:rPr>
                <w:spacing w:val="1"/>
                <w:sz w:val="28"/>
                <w:szCs w:val="28"/>
                <w:lang w:val="ru-RU"/>
              </w:rPr>
              <w:t xml:space="preserve"> </w:t>
            </w:r>
            <w:r w:rsidRPr="00CD4B44">
              <w:rPr>
                <w:sz w:val="28"/>
                <w:szCs w:val="28"/>
                <w:lang w:val="ru-RU"/>
              </w:rPr>
              <w:t>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c>
          <w:tcPr>
            <w:tcW w:w="3228" w:type="dxa"/>
            <w:gridSpan w:val="2"/>
          </w:tcPr>
          <w:p w:rsidR="00136D24" w:rsidRPr="00CD4B44" w:rsidRDefault="00136D24" w:rsidP="00136D24">
            <w:pPr>
              <w:pStyle w:val="TableParagraph"/>
              <w:spacing w:before="41"/>
              <w:ind w:left="110" w:right="171"/>
              <w:rPr>
                <w:sz w:val="28"/>
                <w:szCs w:val="28"/>
                <w:lang w:val="ru-RU"/>
              </w:rPr>
            </w:pPr>
            <w:r w:rsidRPr="00CD4B44">
              <w:rPr>
                <w:sz w:val="28"/>
                <w:szCs w:val="28"/>
                <w:lang w:val="ru-RU"/>
              </w:rPr>
              <w:t>тестовая работа в формате</w:t>
            </w:r>
            <w:r w:rsidRPr="00CD4B44">
              <w:rPr>
                <w:spacing w:val="1"/>
                <w:sz w:val="28"/>
                <w:szCs w:val="28"/>
                <w:lang w:val="ru-RU"/>
              </w:rPr>
              <w:t xml:space="preserve"> </w:t>
            </w:r>
            <w:r w:rsidRPr="00CD4B44">
              <w:rPr>
                <w:sz w:val="28"/>
                <w:szCs w:val="28"/>
                <w:lang w:val="ru-RU"/>
              </w:rPr>
              <w:t>ОГЭ,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r>
      <w:tr w:rsidR="00136D24" w:rsidRPr="00CD4B44" w:rsidTr="00136D24">
        <w:trPr>
          <w:gridBefore w:val="1"/>
          <w:wBefore w:w="14" w:type="dxa"/>
          <w:trHeight w:val="938"/>
        </w:trPr>
        <w:tc>
          <w:tcPr>
            <w:tcW w:w="221" w:type="dxa"/>
            <w:vMerge/>
            <w:tcBorders>
              <w:top w:val="nil"/>
              <w:left w:val="nil"/>
              <w:bottom w:val="nil"/>
            </w:tcBorders>
          </w:tcPr>
          <w:p w:rsidR="00136D24" w:rsidRPr="00CD4B44" w:rsidRDefault="00136D24" w:rsidP="00136D24">
            <w:pPr>
              <w:rPr>
                <w:sz w:val="28"/>
                <w:szCs w:val="28"/>
                <w:lang w:val="ru-RU"/>
              </w:rPr>
            </w:pPr>
          </w:p>
        </w:tc>
        <w:tc>
          <w:tcPr>
            <w:tcW w:w="2955" w:type="dxa"/>
          </w:tcPr>
          <w:p w:rsidR="00136D24" w:rsidRPr="00CD4B44" w:rsidRDefault="00136D24" w:rsidP="00136D24">
            <w:pPr>
              <w:pStyle w:val="TableParagraph"/>
              <w:spacing w:before="41"/>
              <w:ind w:left="110"/>
              <w:rPr>
                <w:sz w:val="28"/>
                <w:szCs w:val="28"/>
              </w:rPr>
            </w:pPr>
            <w:r w:rsidRPr="00CD4B44">
              <w:rPr>
                <w:sz w:val="28"/>
                <w:szCs w:val="28"/>
              </w:rPr>
              <w:t xml:space="preserve">Технология </w:t>
            </w:r>
          </w:p>
        </w:tc>
        <w:tc>
          <w:tcPr>
            <w:tcW w:w="3754" w:type="dxa"/>
          </w:tcPr>
          <w:p w:rsidR="00136D24" w:rsidRPr="00CD4B44" w:rsidRDefault="00136D24" w:rsidP="00136D24">
            <w:pPr>
              <w:pStyle w:val="TableParagraph"/>
              <w:spacing w:before="41"/>
              <w:ind w:left="108" w:right="622"/>
              <w:rPr>
                <w:sz w:val="28"/>
                <w:szCs w:val="28"/>
              </w:rPr>
            </w:pPr>
            <w:r w:rsidRPr="00CD4B44">
              <w:rPr>
                <w:sz w:val="28"/>
                <w:szCs w:val="28"/>
              </w:rPr>
              <w:t>тест</w:t>
            </w:r>
          </w:p>
        </w:tc>
        <w:tc>
          <w:tcPr>
            <w:tcW w:w="3228" w:type="dxa"/>
            <w:gridSpan w:val="2"/>
          </w:tcPr>
          <w:p w:rsidR="00136D24" w:rsidRPr="00CD4B44" w:rsidRDefault="00136D24" w:rsidP="00136D24">
            <w:pPr>
              <w:pStyle w:val="TableParagraph"/>
              <w:spacing w:before="41"/>
              <w:ind w:left="110" w:right="171"/>
              <w:rPr>
                <w:sz w:val="28"/>
                <w:szCs w:val="28"/>
              </w:rPr>
            </w:pPr>
            <w:r w:rsidRPr="00CD4B44">
              <w:rPr>
                <w:sz w:val="28"/>
                <w:szCs w:val="28"/>
              </w:rPr>
              <w:t>тест</w:t>
            </w:r>
          </w:p>
        </w:tc>
      </w:tr>
      <w:tr w:rsidR="00136D24" w:rsidRPr="00CD4B44" w:rsidTr="00136D24">
        <w:trPr>
          <w:gridBefore w:val="1"/>
          <w:wBefore w:w="14" w:type="dxa"/>
          <w:trHeight w:val="938"/>
        </w:trPr>
        <w:tc>
          <w:tcPr>
            <w:tcW w:w="221" w:type="dxa"/>
            <w:vMerge/>
            <w:tcBorders>
              <w:top w:val="nil"/>
              <w:left w:val="nil"/>
              <w:bottom w:val="nil"/>
            </w:tcBorders>
          </w:tcPr>
          <w:p w:rsidR="00136D24" w:rsidRPr="00CD4B44" w:rsidRDefault="00136D24" w:rsidP="00136D24">
            <w:pPr>
              <w:rPr>
                <w:sz w:val="28"/>
                <w:szCs w:val="28"/>
              </w:rPr>
            </w:pPr>
          </w:p>
        </w:tc>
        <w:tc>
          <w:tcPr>
            <w:tcW w:w="2955" w:type="dxa"/>
          </w:tcPr>
          <w:p w:rsidR="00136D24" w:rsidRPr="00CD4B44" w:rsidRDefault="00136D24" w:rsidP="00136D24">
            <w:pPr>
              <w:pStyle w:val="TableParagraph"/>
              <w:spacing w:before="41"/>
              <w:ind w:left="110"/>
              <w:rPr>
                <w:sz w:val="28"/>
                <w:szCs w:val="28"/>
              </w:rPr>
            </w:pPr>
            <w:r w:rsidRPr="00CD4B44">
              <w:rPr>
                <w:sz w:val="28"/>
                <w:szCs w:val="28"/>
              </w:rPr>
              <w:t xml:space="preserve">Физкультура </w:t>
            </w:r>
          </w:p>
        </w:tc>
        <w:tc>
          <w:tcPr>
            <w:tcW w:w="3754" w:type="dxa"/>
          </w:tcPr>
          <w:p w:rsidR="00136D24" w:rsidRPr="00CD4B44" w:rsidRDefault="00136D24" w:rsidP="00136D24">
            <w:pPr>
              <w:pStyle w:val="TableParagraph"/>
              <w:spacing w:before="41"/>
              <w:ind w:left="108" w:right="622"/>
              <w:rPr>
                <w:sz w:val="28"/>
                <w:szCs w:val="28"/>
              </w:rPr>
            </w:pPr>
            <w:r w:rsidRPr="00CD4B44">
              <w:rPr>
                <w:sz w:val="28"/>
                <w:szCs w:val="28"/>
              </w:rPr>
              <w:t>тест</w:t>
            </w:r>
          </w:p>
        </w:tc>
        <w:tc>
          <w:tcPr>
            <w:tcW w:w="3228" w:type="dxa"/>
            <w:gridSpan w:val="2"/>
          </w:tcPr>
          <w:p w:rsidR="00136D24" w:rsidRPr="00CD4B44" w:rsidRDefault="00136D24" w:rsidP="00136D24">
            <w:pPr>
              <w:pStyle w:val="TableParagraph"/>
              <w:spacing w:before="41"/>
              <w:ind w:left="110" w:right="171"/>
              <w:rPr>
                <w:sz w:val="28"/>
                <w:szCs w:val="28"/>
              </w:rPr>
            </w:pPr>
            <w:r w:rsidRPr="00CD4B44">
              <w:rPr>
                <w:sz w:val="28"/>
                <w:szCs w:val="28"/>
              </w:rPr>
              <w:t>тест</w:t>
            </w:r>
          </w:p>
        </w:tc>
      </w:tr>
      <w:tr w:rsidR="00136D24" w:rsidRPr="00CD4B44" w:rsidTr="00136D24">
        <w:trPr>
          <w:gridBefore w:val="1"/>
          <w:wBefore w:w="14" w:type="dxa"/>
          <w:trHeight w:val="938"/>
        </w:trPr>
        <w:tc>
          <w:tcPr>
            <w:tcW w:w="221" w:type="dxa"/>
            <w:vMerge/>
            <w:tcBorders>
              <w:top w:val="nil"/>
              <w:left w:val="nil"/>
              <w:bottom w:val="nil"/>
            </w:tcBorders>
          </w:tcPr>
          <w:p w:rsidR="00136D24" w:rsidRPr="00CD4B44" w:rsidRDefault="00136D24" w:rsidP="00136D24">
            <w:pPr>
              <w:rPr>
                <w:sz w:val="28"/>
                <w:szCs w:val="28"/>
              </w:rPr>
            </w:pPr>
          </w:p>
        </w:tc>
        <w:tc>
          <w:tcPr>
            <w:tcW w:w="2955" w:type="dxa"/>
          </w:tcPr>
          <w:p w:rsidR="00136D24" w:rsidRPr="00CD4B44" w:rsidRDefault="00136D24" w:rsidP="00136D24">
            <w:pPr>
              <w:pStyle w:val="TableParagraph"/>
              <w:spacing w:before="41"/>
              <w:ind w:left="110"/>
              <w:rPr>
                <w:sz w:val="28"/>
                <w:szCs w:val="28"/>
              </w:rPr>
            </w:pPr>
            <w:r w:rsidRPr="00CD4B44">
              <w:rPr>
                <w:sz w:val="28"/>
                <w:szCs w:val="28"/>
              </w:rPr>
              <w:t xml:space="preserve">Изо </w:t>
            </w:r>
          </w:p>
        </w:tc>
        <w:tc>
          <w:tcPr>
            <w:tcW w:w="3754" w:type="dxa"/>
          </w:tcPr>
          <w:p w:rsidR="00136D24" w:rsidRPr="00CD4B44" w:rsidRDefault="00136D24" w:rsidP="00136D24">
            <w:pPr>
              <w:pStyle w:val="TableParagraph"/>
              <w:spacing w:before="41"/>
              <w:ind w:left="108" w:right="622"/>
              <w:rPr>
                <w:sz w:val="28"/>
                <w:szCs w:val="28"/>
              </w:rPr>
            </w:pPr>
            <w:r w:rsidRPr="00CD4B44">
              <w:rPr>
                <w:sz w:val="28"/>
                <w:szCs w:val="28"/>
              </w:rPr>
              <w:t>тест</w:t>
            </w:r>
          </w:p>
        </w:tc>
        <w:tc>
          <w:tcPr>
            <w:tcW w:w="3228" w:type="dxa"/>
            <w:gridSpan w:val="2"/>
          </w:tcPr>
          <w:p w:rsidR="00136D24" w:rsidRPr="00CD4B44" w:rsidRDefault="00136D24" w:rsidP="00136D24">
            <w:pPr>
              <w:pStyle w:val="TableParagraph"/>
              <w:spacing w:before="41"/>
              <w:ind w:left="110" w:right="171"/>
              <w:rPr>
                <w:sz w:val="28"/>
                <w:szCs w:val="28"/>
              </w:rPr>
            </w:pPr>
          </w:p>
        </w:tc>
      </w:tr>
      <w:tr w:rsidR="00136D24" w:rsidRPr="00CD4B44" w:rsidTr="00136D24">
        <w:trPr>
          <w:gridBefore w:val="1"/>
          <w:wBefore w:w="14" w:type="dxa"/>
          <w:trHeight w:val="938"/>
        </w:trPr>
        <w:tc>
          <w:tcPr>
            <w:tcW w:w="221" w:type="dxa"/>
            <w:vMerge/>
            <w:tcBorders>
              <w:top w:val="nil"/>
              <w:left w:val="nil"/>
              <w:bottom w:val="nil"/>
            </w:tcBorders>
          </w:tcPr>
          <w:p w:rsidR="00136D24" w:rsidRPr="00CD4B44" w:rsidRDefault="00136D24" w:rsidP="00136D24">
            <w:pPr>
              <w:rPr>
                <w:sz w:val="28"/>
                <w:szCs w:val="28"/>
              </w:rPr>
            </w:pPr>
          </w:p>
        </w:tc>
        <w:tc>
          <w:tcPr>
            <w:tcW w:w="2955" w:type="dxa"/>
          </w:tcPr>
          <w:p w:rsidR="00136D24" w:rsidRPr="00CD4B44" w:rsidRDefault="00136D24" w:rsidP="00136D24">
            <w:pPr>
              <w:pStyle w:val="TableParagraph"/>
              <w:spacing w:before="41"/>
              <w:ind w:left="110"/>
              <w:rPr>
                <w:sz w:val="28"/>
                <w:szCs w:val="28"/>
              </w:rPr>
            </w:pPr>
            <w:r w:rsidRPr="00CD4B44">
              <w:rPr>
                <w:sz w:val="28"/>
                <w:szCs w:val="28"/>
              </w:rPr>
              <w:t xml:space="preserve">Музыка </w:t>
            </w:r>
          </w:p>
        </w:tc>
        <w:tc>
          <w:tcPr>
            <w:tcW w:w="3754" w:type="dxa"/>
          </w:tcPr>
          <w:p w:rsidR="00136D24" w:rsidRPr="00CD4B44" w:rsidRDefault="00136D24" w:rsidP="00136D24">
            <w:pPr>
              <w:pStyle w:val="TableParagraph"/>
              <w:spacing w:before="41"/>
              <w:ind w:left="108" w:right="622"/>
              <w:rPr>
                <w:sz w:val="28"/>
                <w:szCs w:val="28"/>
              </w:rPr>
            </w:pPr>
            <w:r w:rsidRPr="00CD4B44">
              <w:rPr>
                <w:sz w:val="28"/>
                <w:szCs w:val="28"/>
              </w:rPr>
              <w:t>тест</w:t>
            </w:r>
          </w:p>
        </w:tc>
        <w:tc>
          <w:tcPr>
            <w:tcW w:w="3228" w:type="dxa"/>
            <w:gridSpan w:val="2"/>
          </w:tcPr>
          <w:p w:rsidR="00136D24" w:rsidRPr="00CD4B44" w:rsidRDefault="00136D24" w:rsidP="00136D24">
            <w:pPr>
              <w:pStyle w:val="TableParagraph"/>
              <w:spacing w:before="41"/>
              <w:ind w:left="110" w:right="171"/>
              <w:rPr>
                <w:sz w:val="28"/>
                <w:szCs w:val="28"/>
              </w:rPr>
            </w:pPr>
          </w:p>
        </w:tc>
      </w:tr>
      <w:tr w:rsidR="00136D24" w:rsidRPr="00CD4B44" w:rsidTr="00136D24">
        <w:trPr>
          <w:gridBefore w:val="1"/>
          <w:wBefore w:w="14" w:type="dxa"/>
          <w:trHeight w:val="935"/>
        </w:trPr>
        <w:tc>
          <w:tcPr>
            <w:tcW w:w="221" w:type="dxa"/>
            <w:vMerge/>
            <w:tcBorders>
              <w:top w:val="nil"/>
              <w:left w:val="nil"/>
              <w:bottom w:val="nil"/>
            </w:tcBorders>
          </w:tcPr>
          <w:p w:rsidR="00136D24" w:rsidRPr="00CD4B44" w:rsidRDefault="00136D24" w:rsidP="00136D24">
            <w:pPr>
              <w:rPr>
                <w:sz w:val="28"/>
                <w:szCs w:val="28"/>
              </w:rPr>
            </w:pPr>
          </w:p>
        </w:tc>
        <w:tc>
          <w:tcPr>
            <w:tcW w:w="2955" w:type="dxa"/>
          </w:tcPr>
          <w:p w:rsidR="00136D24" w:rsidRPr="00CD4B44" w:rsidRDefault="00136D24" w:rsidP="00136D24">
            <w:pPr>
              <w:pStyle w:val="TableParagraph"/>
              <w:spacing w:before="41"/>
              <w:ind w:left="110"/>
              <w:rPr>
                <w:sz w:val="28"/>
                <w:szCs w:val="28"/>
              </w:rPr>
            </w:pPr>
            <w:r w:rsidRPr="00CD4B44">
              <w:rPr>
                <w:sz w:val="28"/>
                <w:szCs w:val="28"/>
              </w:rPr>
              <w:t>Химия</w:t>
            </w:r>
          </w:p>
        </w:tc>
        <w:tc>
          <w:tcPr>
            <w:tcW w:w="3754" w:type="dxa"/>
          </w:tcPr>
          <w:p w:rsidR="00136D24" w:rsidRPr="00CD4B44" w:rsidRDefault="00136D24" w:rsidP="00136D24">
            <w:pPr>
              <w:pStyle w:val="TableParagraph"/>
              <w:spacing w:before="41"/>
              <w:ind w:left="108" w:right="113"/>
              <w:rPr>
                <w:sz w:val="28"/>
                <w:szCs w:val="28"/>
                <w:lang w:val="ru-RU"/>
              </w:rPr>
            </w:pPr>
            <w:r w:rsidRPr="00CD4B44">
              <w:rPr>
                <w:sz w:val="28"/>
                <w:szCs w:val="28"/>
                <w:lang w:val="ru-RU"/>
              </w:rPr>
              <w:t>итоговое тестирование,</w:t>
            </w:r>
            <w:r w:rsidRPr="00CD4B44">
              <w:rPr>
                <w:spacing w:val="1"/>
                <w:sz w:val="28"/>
                <w:szCs w:val="28"/>
                <w:lang w:val="ru-RU"/>
              </w:rPr>
              <w:t xml:space="preserve"> </w:t>
            </w:r>
            <w:r w:rsidRPr="00CD4B44">
              <w:rPr>
                <w:sz w:val="28"/>
                <w:szCs w:val="28"/>
                <w:lang w:val="ru-RU"/>
              </w:rPr>
              <w:t>контрольные</w:t>
            </w:r>
            <w:r w:rsidRPr="00CD4B44">
              <w:rPr>
                <w:spacing w:val="-6"/>
                <w:sz w:val="28"/>
                <w:szCs w:val="28"/>
                <w:lang w:val="ru-RU"/>
              </w:rPr>
              <w:t xml:space="preserve"> </w:t>
            </w:r>
            <w:r w:rsidRPr="00CD4B44">
              <w:rPr>
                <w:sz w:val="28"/>
                <w:szCs w:val="28"/>
                <w:lang w:val="ru-RU"/>
              </w:rPr>
              <w:t>срезы</w:t>
            </w:r>
            <w:r w:rsidRPr="00CD4B44">
              <w:rPr>
                <w:spacing w:val="-4"/>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57"/>
                <w:sz w:val="28"/>
                <w:szCs w:val="28"/>
                <w:lang w:val="ru-RU"/>
              </w:rPr>
              <w:t xml:space="preserve"> </w:t>
            </w:r>
            <w:r w:rsidRPr="00CD4B44">
              <w:rPr>
                <w:sz w:val="28"/>
                <w:szCs w:val="28"/>
                <w:lang w:val="ru-RU"/>
              </w:rPr>
              <w:t>устная</w:t>
            </w:r>
            <w:r w:rsidRPr="00CD4B44">
              <w:rPr>
                <w:spacing w:val="-1"/>
                <w:sz w:val="28"/>
                <w:szCs w:val="28"/>
                <w:lang w:val="ru-RU"/>
              </w:rPr>
              <w:t xml:space="preserve"> </w:t>
            </w:r>
            <w:r w:rsidRPr="00CD4B44">
              <w:rPr>
                <w:sz w:val="28"/>
                <w:szCs w:val="28"/>
                <w:lang w:val="ru-RU"/>
              </w:rPr>
              <w:t>форма)</w:t>
            </w:r>
          </w:p>
        </w:tc>
        <w:tc>
          <w:tcPr>
            <w:tcW w:w="3228" w:type="dxa"/>
            <w:gridSpan w:val="2"/>
          </w:tcPr>
          <w:p w:rsidR="00136D24" w:rsidRPr="00CD4B44" w:rsidRDefault="00136D24" w:rsidP="00136D24">
            <w:pPr>
              <w:pStyle w:val="TableParagraph"/>
              <w:spacing w:before="41"/>
              <w:ind w:left="110" w:right="171"/>
              <w:rPr>
                <w:sz w:val="28"/>
                <w:szCs w:val="28"/>
                <w:lang w:val="ru-RU"/>
              </w:rPr>
            </w:pPr>
            <w:r w:rsidRPr="00CD4B44">
              <w:rPr>
                <w:sz w:val="28"/>
                <w:szCs w:val="28"/>
                <w:lang w:val="ru-RU"/>
              </w:rPr>
              <w:t>тестовая работа в формате</w:t>
            </w:r>
            <w:r w:rsidRPr="00CD4B44">
              <w:rPr>
                <w:spacing w:val="1"/>
                <w:sz w:val="28"/>
                <w:szCs w:val="28"/>
                <w:lang w:val="ru-RU"/>
              </w:rPr>
              <w:t xml:space="preserve"> </w:t>
            </w:r>
            <w:r w:rsidRPr="00CD4B44">
              <w:rPr>
                <w:sz w:val="28"/>
                <w:szCs w:val="28"/>
                <w:lang w:val="ru-RU"/>
              </w:rPr>
              <w:t>ОГЭ,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r>
      <w:tr w:rsidR="00136D24" w:rsidRPr="00CD4B44" w:rsidTr="00136D24">
        <w:trPr>
          <w:gridBefore w:val="1"/>
          <w:wBefore w:w="14" w:type="dxa"/>
          <w:trHeight w:val="938"/>
        </w:trPr>
        <w:tc>
          <w:tcPr>
            <w:tcW w:w="221" w:type="dxa"/>
            <w:vMerge/>
            <w:tcBorders>
              <w:top w:val="nil"/>
              <w:left w:val="nil"/>
              <w:bottom w:val="nil"/>
            </w:tcBorders>
          </w:tcPr>
          <w:p w:rsidR="00136D24" w:rsidRPr="00CD4B44" w:rsidRDefault="00136D24" w:rsidP="00136D24">
            <w:pPr>
              <w:rPr>
                <w:sz w:val="28"/>
                <w:szCs w:val="28"/>
                <w:lang w:val="ru-RU"/>
              </w:rPr>
            </w:pPr>
          </w:p>
        </w:tc>
        <w:tc>
          <w:tcPr>
            <w:tcW w:w="2955" w:type="dxa"/>
          </w:tcPr>
          <w:p w:rsidR="00136D24" w:rsidRPr="00CD4B44" w:rsidRDefault="00136D24" w:rsidP="00136D24">
            <w:pPr>
              <w:pStyle w:val="TableParagraph"/>
              <w:spacing w:before="43"/>
              <w:ind w:left="110"/>
              <w:rPr>
                <w:sz w:val="28"/>
                <w:szCs w:val="28"/>
              </w:rPr>
            </w:pPr>
            <w:r w:rsidRPr="00CD4B44">
              <w:rPr>
                <w:sz w:val="28"/>
                <w:szCs w:val="28"/>
              </w:rPr>
              <w:t>Биология</w:t>
            </w:r>
          </w:p>
        </w:tc>
        <w:tc>
          <w:tcPr>
            <w:tcW w:w="3754" w:type="dxa"/>
          </w:tcPr>
          <w:p w:rsidR="00136D24" w:rsidRPr="00CD4B44" w:rsidRDefault="00136D24" w:rsidP="00136D24">
            <w:pPr>
              <w:pStyle w:val="TableParagraph"/>
              <w:spacing w:before="43"/>
              <w:ind w:left="108" w:right="158"/>
              <w:rPr>
                <w:sz w:val="28"/>
                <w:szCs w:val="28"/>
                <w:lang w:val="ru-RU"/>
              </w:rPr>
            </w:pPr>
            <w:r w:rsidRPr="00CD4B44">
              <w:rPr>
                <w:sz w:val="28"/>
                <w:szCs w:val="28"/>
                <w:lang w:val="ru-RU"/>
              </w:rPr>
              <w:t>итоговое тестирование,</w:t>
            </w:r>
            <w:r w:rsidRPr="00CD4B44">
              <w:rPr>
                <w:spacing w:val="1"/>
                <w:sz w:val="28"/>
                <w:szCs w:val="28"/>
                <w:lang w:val="ru-RU"/>
              </w:rPr>
              <w:t xml:space="preserve"> </w:t>
            </w:r>
            <w:r w:rsidRPr="00CD4B44">
              <w:rPr>
                <w:sz w:val="28"/>
                <w:szCs w:val="28"/>
                <w:lang w:val="ru-RU"/>
              </w:rPr>
              <w:t>контрольные срез</w:t>
            </w:r>
            <w:proofErr w:type="gramStart"/>
            <w:r w:rsidRPr="00CD4B44">
              <w:rPr>
                <w:sz w:val="28"/>
                <w:szCs w:val="28"/>
                <w:lang w:val="ru-RU"/>
              </w:rPr>
              <w:t>ы(</w:t>
            </w:r>
            <w:proofErr w:type="gramEnd"/>
            <w:r w:rsidRPr="00CD4B44">
              <w:rPr>
                <w:sz w:val="28"/>
                <w:szCs w:val="28"/>
                <w:lang w:val="ru-RU"/>
              </w:rPr>
              <w:t>письменная и</w:t>
            </w:r>
            <w:r w:rsidRPr="00CD4B44">
              <w:rPr>
                <w:spacing w:val="-58"/>
                <w:sz w:val="28"/>
                <w:szCs w:val="28"/>
                <w:lang w:val="ru-RU"/>
              </w:rPr>
              <w:t xml:space="preserve"> </w:t>
            </w:r>
            <w:r w:rsidRPr="00CD4B44">
              <w:rPr>
                <w:sz w:val="28"/>
                <w:szCs w:val="28"/>
                <w:lang w:val="ru-RU"/>
              </w:rPr>
              <w:t>устная</w:t>
            </w:r>
            <w:r w:rsidRPr="00CD4B44">
              <w:rPr>
                <w:spacing w:val="-1"/>
                <w:sz w:val="28"/>
                <w:szCs w:val="28"/>
                <w:lang w:val="ru-RU"/>
              </w:rPr>
              <w:t xml:space="preserve"> </w:t>
            </w:r>
            <w:r w:rsidRPr="00CD4B44">
              <w:rPr>
                <w:sz w:val="28"/>
                <w:szCs w:val="28"/>
                <w:lang w:val="ru-RU"/>
              </w:rPr>
              <w:t>форма)</w:t>
            </w:r>
          </w:p>
        </w:tc>
        <w:tc>
          <w:tcPr>
            <w:tcW w:w="3228" w:type="dxa"/>
            <w:gridSpan w:val="2"/>
          </w:tcPr>
          <w:p w:rsidR="00136D24" w:rsidRPr="00CD4B44" w:rsidRDefault="00136D24" w:rsidP="00136D24">
            <w:pPr>
              <w:pStyle w:val="TableParagraph"/>
              <w:spacing w:before="43"/>
              <w:ind w:left="110" w:right="171"/>
              <w:rPr>
                <w:sz w:val="28"/>
                <w:szCs w:val="28"/>
                <w:lang w:val="ru-RU"/>
              </w:rPr>
            </w:pPr>
            <w:r w:rsidRPr="00CD4B44">
              <w:rPr>
                <w:sz w:val="28"/>
                <w:szCs w:val="28"/>
                <w:lang w:val="ru-RU"/>
              </w:rPr>
              <w:t>тестовая работа в формате</w:t>
            </w:r>
            <w:r w:rsidRPr="00CD4B44">
              <w:rPr>
                <w:spacing w:val="1"/>
                <w:sz w:val="28"/>
                <w:szCs w:val="28"/>
                <w:lang w:val="ru-RU"/>
              </w:rPr>
              <w:t xml:space="preserve"> </w:t>
            </w:r>
            <w:r w:rsidRPr="00CD4B44">
              <w:rPr>
                <w:sz w:val="28"/>
                <w:szCs w:val="28"/>
                <w:lang w:val="ru-RU"/>
              </w:rPr>
              <w:t>ОГЭ,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5"/>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r>
    </w:tbl>
    <w:p w:rsidR="00136D24" w:rsidRPr="00CD4B44" w:rsidRDefault="00136D24" w:rsidP="00136D24">
      <w:pPr>
        <w:pStyle w:val="afb"/>
        <w:rPr>
          <w:sz w:val="28"/>
          <w:szCs w:val="28"/>
        </w:rPr>
      </w:pPr>
    </w:p>
    <w:p w:rsidR="00136D24" w:rsidRPr="00CD4B44" w:rsidRDefault="00136D24" w:rsidP="00136D24">
      <w:pPr>
        <w:pStyle w:val="afb"/>
        <w:rPr>
          <w:sz w:val="28"/>
          <w:szCs w:val="28"/>
        </w:rPr>
      </w:pPr>
    </w:p>
    <w:p w:rsidR="00136D24" w:rsidRPr="00CD4B44" w:rsidRDefault="00C664B1" w:rsidP="00136D24">
      <w:pPr>
        <w:pStyle w:val="afb"/>
        <w:spacing w:before="2"/>
        <w:rPr>
          <w:sz w:val="28"/>
          <w:szCs w:val="28"/>
        </w:rPr>
      </w:pPr>
      <w:r>
        <w:rPr>
          <w:sz w:val="28"/>
          <w:szCs w:val="28"/>
        </w:rPr>
        <w:pict>
          <v:rect id="_x0000_s1078" style="position:absolute;margin-left:50.5pt;margin-top:7.8pt;width:507.7pt;height:.5pt;z-index:-251581440;mso-wrap-distance-left:0;mso-wrap-distance-right:0;mso-position-horizontal-relative:page" fillcolor="black" stroked="f">
            <w10:wrap type="topAndBottom" anchorx="page"/>
          </v:rect>
        </w:pict>
      </w:r>
    </w:p>
    <w:p w:rsidR="00136D24" w:rsidRDefault="00136D24" w:rsidP="00136D24">
      <w:pPr>
        <w:pStyle w:val="afb"/>
        <w:spacing w:before="2"/>
        <w:rPr>
          <w:sz w:val="28"/>
          <w:szCs w:val="28"/>
        </w:rPr>
      </w:pPr>
    </w:p>
    <w:p w:rsidR="00CD4B44" w:rsidRDefault="00CD4B44" w:rsidP="00136D24">
      <w:pPr>
        <w:pStyle w:val="afb"/>
        <w:spacing w:before="2"/>
        <w:rPr>
          <w:sz w:val="28"/>
          <w:szCs w:val="28"/>
        </w:rPr>
      </w:pPr>
    </w:p>
    <w:p w:rsidR="00CD4B44" w:rsidRDefault="00CD4B44" w:rsidP="00136D24">
      <w:pPr>
        <w:pStyle w:val="afb"/>
        <w:spacing w:before="2"/>
        <w:rPr>
          <w:sz w:val="28"/>
          <w:szCs w:val="28"/>
        </w:rPr>
      </w:pPr>
    </w:p>
    <w:p w:rsidR="00CD4B44" w:rsidRDefault="00CD4B44" w:rsidP="00136D24">
      <w:pPr>
        <w:pStyle w:val="afb"/>
        <w:spacing w:before="2"/>
        <w:rPr>
          <w:sz w:val="28"/>
          <w:szCs w:val="28"/>
        </w:rPr>
      </w:pPr>
    </w:p>
    <w:p w:rsidR="00CD4B44" w:rsidRDefault="00CD4B44" w:rsidP="00136D24">
      <w:pPr>
        <w:pStyle w:val="afb"/>
        <w:spacing w:before="2"/>
        <w:rPr>
          <w:sz w:val="28"/>
          <w:szCs w:val="28"/>
        </w:rPr>
      </w:pPr>
    </w:p>
    <w:p w:rsidR="00CD4B44" w:rsidRPr="00CD4B44" w:rsidRDefault="00CD4B44" w:rsidP="00136D24">
      <w:pPr>
        <w:pStyle w:val="afb"/>
        <w:spacing w:before="2"/>
        <w:rPr>
          <w:sz w:val="28"/>
          <w:szCs w:val="28"/>
        </w:rPr>
      </w:pPr>
    </w:p>
    <w:p w:rsidR="00136D24" w:rsidRPr="00CD4B44" w:rsidRDefault="00136D24" w:rsidP="00136D24">
      <w:pPr>
        <w:spacing w:before="89"/>
        <w:ind w:left="1525"/>
        <w:rPr>
          <w:b/>
          <w:sz w:val="28"/>
          <w:szCs w:val="28"/>
        </w:rPr>
      </w:pPr>
      <w:r w:rsidRPr="00CD4B44">
        <w:rPr>
          <w:b/>
          <w:sz w:val="28"/>
          <w:szCs w:val="28"/>
        </w:rPr>
        <w:t xml:space="preserve">                            Среднее</w:t>
      </w:r>
      <w:r w:rsidRPr="00CD4B44">
        <w:rPr>
          <w:b/>
          <w:spacing w:val="-7"/>
          <w:sz w:val="28"/>
          <w:szCs w:val="28"/>
        </w:rPr>
        <w:t xml:space="preserve"> </w:t>
      </w:r>
      <w:r w:rsidRPr="00CD4B44">
        <w:rPr>
          <w:b/>
          <w:sz w:val="28"/>
          <w:szCs w:val="28"/>
        </w:rPr>
        <w:t>общее</w:t>
      </w:r>
      <w:r w:rsidRPr="00CD4B44">
        <w:rPr>
          <w:b/>
          <w:spacing w:val="-6"/>
          <w:sz w:val="28"/>
          <w:szCs w:val="28"/>
        </w:rPr>
        <w:t xml:space="preserve"> </w:t>
      </w:r>
      <w:r w:rsidRPr="00CD4B44">
        <w:rPr>
          <w:b/>
          <w:sz w:val="28"/>
          <w:szCs w:val="28"/>
        </w:rPr>
        <w:t>образование</w:t>
      </w:r>
    </w:p>
    <w:p w:rsidR="00136D24" w:rsidRPr="00CD4B44" w:rsidRDefault="00CD4B44" w:rsidP="00136D24">
      <w:pPr>
        <w:pStyle w:val="3"/>
        <w:spacing w:before="134"/>
        <w:rPr>
          <w:szCs w:val="28"/>
        </w:rPr>
      </w:pPr>
      <w:r w:rsidRPr="00CD4B44">
        <w:rPr>
          <w:szCs w:val="28"/>
        </w:rPr>
        <w:t xml:space="preserve">                </w:t>
      </w:r>
      <w:r w:rsidR="00136D24" w:rsidRPr="00CD4B44">
        <w:rPr>
          <w:szCs w:val="28"/>
        </w:rPr>
        <w:t>Промежуточная</w:t>
      </w:r>
      <w:r w:rsidR="00136D24" w:rsidRPr="00CD4B44">
        <w:rPr>
          <w:spacing w:val="-9"/>
          <w:szCs w:val="28"/>
        </w:rPr>
        <w:t xml:space="preserve"> </w:t>
      </w:r>
      <w:r w:rsidR="00136D24" w:rsidRPr="00CD4B44">
        <w:rPr>
          <w:szCs w:val="28"/>
        </w:rPr>
        <w:t>аттестация</w:t>
      </w:r>
      <w:r w:rsidR="00136D24" w:rsidRPr="00CD4B44">
        <w:rPr>
          <w:spacing w:val="-9"/>
          <w:szCs w:val="28"/>
        </w:rPr>
        <w:t xml:space="preserve"> </w:t>
      </w:r>
      <w:r w:rsidR="00136D24" w:rsidRPr="00CD4B44">
        <w:rPr>
          <w:szCs w:val="28"/>
        </w:rPr>
        <w:t>(в</w:t>
      </w:r>
      <w:r w:rsidR="00136D24" w:rsidRPr="00CD4B44">
        <w:rPr>
          <w:spacing w:val="-8"/>
          <w:szCs w:val="28"/>
        </w:rPr>
        <w:t xml:space="preserve"> </w:t>
      </w:r>
      <w:r w:rsidR="00136D24" w:rsidRPr="00CD4B44">
        <w:rPr>
          <w:szCs w:val="28"/>
        </w:rPr>
        <w:t>разрезе</w:t>
      </w:r>
      <w:r w:rsidR="00136D24" w:rsidRPr="00CD4B44">
        <w:rPr>
          <w:spacing w:val="-10"/>
          <w:szCs w:val="28"/>
        </w:rPr>
        <w:t xml:space="preserve"> </w:t>
      </w:r>
      <w:r w:rsidR="00136D24" w:rsidRPr="00CD4B44">
        <w:rPr>
          <w:szCs w:val="28"/>
        </w:rPr>
        <w:t>учебных</w:t>
      </w:r>
      <w:r w:rsidR="00136D24" w:rsidRPr="00CD4B44">
        <w:rPr>
          <w:spacing w:val="-7"/>
          <w:szCs w:val="28"/>
        </w:rPr>
        <w:t xml:space="preserve"> </w:t>
      </w:r>
      <w:r w:rsidR="00136D24" w:rsidRPr="00CD4B44">
        <w:rPr>
          <w:szCs w:val="28"/>
        </w:rPr>
        <w:t>предметов)</w:t>
      </w:r>
    </w:p>
    <w:p w:rsidR="00136D24" w:rsidRPr="00CD4B44" w:rsidRDefault="00136D24" w:rsidP="00136D24">
      <w:pPr>
        <w:pStyle w:val="afb"/>
        <w:spacing w:before="1"/>
        <w:rPr>
          <w:b/>
          <w:sz w:val="28"/>
          <w:szCs w:val="28"/>
        </w:rPr>
      </w:pPr>
    </w:p>
    <w:tbl>
      <w:tblPr>
        <w:tblStyle w:val="TableNormal"/>
        <w:tblW w:w="0" w:type="auto"/>
        <w:tblInd w:w="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5"/>
        <w:gridCol w:w="3283"/>
        <w:gridCol w:w="3362"/>
      </w:tblGrid>
      <w:tr w:rsidR="00136D24" w:rsidRPr="00CD4B44" w:rsidTr="00136D24">
        <w:trPr>
          <w:trHeight w:val="386"/>
        </w:trPr>
        <w:tc>
          <w:tcPr>
            <w:tcW w:w="2955" w:type="dxa"/>
            <w:vMerge w:val="restart"/>
          </w:tcPr>
          <w:p w:rsidR="00136D24" w:rsidRPr="00CD4B44" w:rsidRDefault="00136D24" w:rsidP="00136D24">
            <w:pPr>
              <w:pStyle w:val="TableParagraph"/>
              <w:spacing w:before="47"/>
              <w:ind w:left="485"/>
              <w:rPr>
                <w:sz w:val="28"/>
                <w:szCs w:val="28"/>
              </w:rPr>
            </w:pPr>
            <w:r w:rsidRPr="00CD4B44">
              <w:rPr>
                <w:sz w:val="28"/>
                <w:szCs w:val="28"/>
              </w:rPr>
              <w:t>Учебные</w:t>
            </w:r>
            <w:r w:rsidRPr="00CD4B44">
              <w:rPr>
                <w:spacing w:val="-4"/>
                <w:sz w:val="28"/>
                <w:szCs w:val="28"/>
              </w:rPr>
              <w:t xml:space="preserve"> </w:t>
            </w:r>
            <w:r w:rsidRPr="00CD4B44">
              <w:rPr>
                <w:sz w:val="28"/>
                <w:szCs w:val="28"/>
              </w:rPr>
              <w:t>предметы</w:t>
            </w:r>
          </w:p>
        </w:tc>
        <w:tc>
          <w:tcPr>
            <w:tcW w:w="6645" w:type="dxa"/>
            <w:gridSpan w:val="2"/>
          </w:tcPr>
          <w:p w:rsidR="00136D24" w:rsidRPr="00CD4B44" w:rsidRDefault="00136D24" w:rsidP="00136D24">
            <w:pPr>
              <w:pStyle w:val="TableParagraph"/>
              <w:spacing w:before="47"/>
              <w:ind w:left="1507"/>
              <w:rPr>
                <w:sz w:val="28"/>
                <w:szCs w:val="28"/>
              </w:rPr>
            </w:pPr>
            <w:r w:rsidRPr="00CD4B44">
              <w:rPr>
                <w:sz w:val="28"/>
                <w:szCs w:val="28"/>
              </w:rPr>
              <w:t>Формы</w:t>
            </w:r>
            <w:r w:rsidRPr="00CD4B44">
              <w:rPr>
                <w:spacing w:val="-5"/>
                <w:sz w:val="28"/>
                <w:szCs w:val="28"/>
              </w:rPr>
              <w:t xml:space="preserve"> </w:t>
            </w:r>
            <w:r w:rsidRPr="00CD4B44">
              <w:rPr>
                <w:sz w:val="28"/>
                <w:szCs w:val="28"/>
              </w:rPr>
              <w:t>промежуточной</w:t>
            </w:r>
            <w:r w:rsidRPr="00CD4B44">
              <w:rPr>
                <w:spacing w:val="-2"/>
                <w:sz w:val="28"/>
                <w:szCs w:val="28"/>
              </w:rPr>
              <w:t xml:space="preserve"> </w:t>
            </w:r>
            <w:r w:rsidRPr="00CD4B44">
              <w:rPr>
                <w:sz w:val="28"/>
                <w:szCs w:val="28"/>
              </w:rPr>
              <w:t>аттестации</w:t>
            </w:r>
          </w:p>
        </w:tc>
      </w:tr>
      <w:tr w:rsidR="00136D24" w:rsidRPr="00CD4B44" w:rsidTr="00136D24">
        <w:trPr>
          <w:trHeight w:val="386"/>
        </w:trPr>
        <w:tc>
          <w:tcPr>
            <w:tcW w:w="2955" w:type="dxa"/>
            <w:vMerge/>
            <w:tcBorders>
              <w:top w:val="nil"/>
            </w:tcBorders>
          </w:tcPr>
          <w:p w:rsidR="00136D24" w:rsidRPr="00CD4B44" w:rsidRDefault="00136D24" w:rsidP="00136D24">
            <w:pPr>
              <w:rPr>
                <w:sz w:val="28"/>
                <w:szCs w:val="28"/>
              </w:rPr>
            </w:pPr>
          </w:p>
        </w:tc>
        <w:tc>
          <w:tcPr>
            <w:tcW w:w="3283" w:type="dxa"/>
          </w:tcPr>
          <w:p w:rsidR="00136D24" w:rsidRPr="00CD4B44" w:rsidRDefault="00136D24" w:rsidP="00136D24">
            <w:pPr>
              <w:pStyle w:val="TableParagraph"/>
              <w:spacing w:before="47"/>
              <w:ind w:left="1189" w:right="1188"/>
              <w:jc w:val="center"/>
              <w:rPr>
                <w:sz w:val="28"/>
                <w:szCs w:val="28"/>
              </w:rPr>
            </w:pPr>
            <w:r w:rsidRPr="00CD4B44">
              <w:rPr>
                <w:sz w:val="28"/>
                <w:szCs w:val="28"/>
              </w:rPr>
              <w:t>10</w:t>
            </w:r>
            <w:r w:rsidRPr="00CD4B44">
              <w:rPr>
                <w:spacing w:val="-1"/>
                <w:sz w:val="28"/>
                <w:szCs w:val="28"/>
              </w:rPr>
              <w:t xml:space="preserve"> </w:t>
            </w:r>
            <w:r w:rsidRPr="00CD4B44">
              <w:rPr>
                <w:sz w:val="28"/>
                <w:szCs w:val="28"/>
              </w:rPr>
              <w:t>класс</w:t>
            </w:r>
          </w:p>
        </w:tc>
        <w:tc>
          <w:tcPr>
            <w:tcW w:w="3362" w:type="dxa"/>
          </w:tcPr>
          <w:p w:rsidR="00136D24" w:rsidRPr="00CD4B44" w:rsidRDefault="00136D24" w:rsidP="00136D24">
            <w:pPr>
              <w:pStyle w:val="TableParagraph"/>
              <w:spacing w:before="47"/>
              <w:ind w:left="1231" w:right="1225"/>
              <w:jc w:val="center"/>
              <w:rPr>
                <w:sz w:val="28"/>
                <w:szCs w:val="28"/>
              </w:rPr>
            </w:pPr>
            <w:r w:rsidRPr="00CD4B44">
              <w:rPr>
                <w:sz w:val="28"/>
                <w:szCs w:val="28"/>
              </w:rPr>
              <w:t>11</w:t>
            </w:r>
            <w:r w:rsidRPr="00CD4B44">
              <w:rPr>
                <w:spacing w:val="-1"/>
                <w:sz w:val="28"/>
                <w:szCs w:val="28"/>
              </w:rPr>
              <w:t xml:space="preserve"> </w:t>
            </w:r>
            <w:r w:rsidRPr="00CD4B44">
              <w:rPr>
                <w:sz w:val="28"/>
                <w:szCs w:val="28"/>
              </w:rPr>
              <w:t>класс</w:t>
            </w:r>
          </w:p>
        </w:tc>
      </w:tr>
      <w:tr w:rsidR="00136D24" w:rsidRPr="00CD4B44" w:rsidTr="00136D24">
        <w:trPr>
          <w:trHeight w:val="1214"/>
        </w:trPr>
        <w:tc>
          <w:tcPr>
            <w:tcW w:w="2955" w:type="dxa"/>
          </w:tcPr>
          <w:p w:rsidR="00136D24" w:rsidRPr="00CD4B44" w:rsidRDefault="00136D24" w:rsidP="00136D24">
            <w:pPr>
              <w:pStyle w:val="TableParagraph"/>
              <w:spacing w:before="43"/>
              <w:ind w:left="50"/>
              <w:rPr>
                <w:sz w:val="28"/>
                <w:szCs w:val="28"/>
              </w:rPr>
            </w:pPr>
            <w:r w:rsidRPr="00CD4B44">
              <w:rPr>
                <w:sz w:val="28"/>
                <w:szCs w:val="28"/>
              </w:rPr>
              <w:t>Русский</w:t>
            </w:r>
            <w:r w:rsidRPr="00CD4B44">
              <w:rPr>
                <w:spacing w:val="-2"/>
                <w:sz w:val="28"/>
                <w:szCs w:val="28"/>
              </w:rPr>
              <w:t xml:space="preserve"> </w:t>
            </w:r>
            <w:r w:rsidRPr="00CD4B44">
              <w:rPr>
                <w:sz w:val="28"/>
                <w:szCs w:val="28"/>
              </w:rPr>
              <w:t>язык</w:t>
            </w:r>
          </w:p>
        </w:tc>
        <w:tc>
          <w:tcPr>
            <w:tcW w:w="3283" w:type="dxa"/>
          </w:tcPr>
          <w:p w:rsidR="00136D24" w:rsidRPr="00CD4B44" w:rsidRDefault="00136D24" w:rsidP="00136D24">
            <w:pPr>
              <w:pStyle w:val="TableParagraph"/>
              <w:spacing w:before="43"/>
              <w:ind w:left="50" w:right="41"/>
              <w:jc w:val="both"/>
              <w:rPr>
                <w:sz w:val="28"/>
                <w:szCs w:val="28"/>
                <w:lang w:val="ru-RU"/>
              </w:rPr>
            </w:pPr>
            <w:r w:rsidRPr="00CD4B44">
              <w:rPr>
                <w:sz w:val="28"/>
                <w:szCs w:val="28"/>
                <w:lang w:val="ru-RU"/>
              </w:rPr>
              <w:t>диктант,</w:t>
            </w:r>
            <w:r w:rsidRPr="00CD4B44">
              <w:rPr>
                <w:spacing w:val="1"/>
                <w:sz w:val="28"/>
                <w:szCs w:val="28"/>
                <w:lang w:val="ru-RU"/>
              </w:rPr>
              <w:t xml:space="preserve"> </w:t>
            </w:r>
            <w:r w:rsidRPr="00CD4B44">
              <w:rPr>
                <w:sz w:val="28"/>
                <w:szCs w:val="28"/>
                <w:lang w:val="ru-RU"/>
              </w:rPr>
              <w:t>сочинение,</w:t>
            </w:r>
            <w:r w:rsidRPr="00CD4B44">
              <w:rPr>
                <w:spacing w:val="1"/>
                <w:sz w:val="28"/>
                <w:szCs w:val="28"/>
                <w:lang w:val="ru-RU"/>
              </w:rPr>
              <w:t xml:space="preserve"> </w:t>
            </w:r>
            <w:r w:rsidRPr="00CD4B44">
              <w:rPr>
                <w:sz w:val="28"/>
                <w:szCs w:val="28"/>
                <w:lang w:val="ru-RU"/>
              </w:rPr>
              <w:t>итоговое</w:t>
            </w:r>
            <w:r w:rsidRPr="00CD4B44">
              <w:rPr>
                <w:spacing w:val="-57"/>
                <w:sz w:val="28"/>
                <w:szCs w:val="28"/>
                <w:lang w:val="ru-RU"/>
              </w:rPr>
              <w:t xml:space="preserve"> </w:t>
            </w:r>
            <w:r w:rsidRPr="00CD4B44">
              <w:rPr>
                <w:sz w:val="28"/>
                <w:szCs w:val="28"/>
                <w:lang w:val="ru-RU"/>
              </w:rPr>
              <w:t>тестирование,</w:t>
            </w:r>
            <w:r w:rsidRPr="00CD4B44">
              <w:rPr>
                <w:spacing w:val="1"/>
                <w:sz w:val="28"/>
                <w:szCs w:val="28"/>
                <w:lang w:val="ru-RU"/>
              </w:rPr>
              <w:t xml:space="preserve"> </w:t>
            </w:r>
            <w:r w:rsidRPr="00CD4B44">
              <w:rPr>
                <w:sz w:val="28"/>
                <w:szCs w:val="28"/>
                <w:lang w:val="ru-RU"/>
              </w:rPr>
              <w:t>контрольные</w:t>
            </w:r>
            <w:r w:rsidRPr="00CD4B44">
              <w:rPr>
                <w:spacing w:val="-57"/>
                <w:sz w:val="28"/>
                <w:szCs w:val="28"/>
                <w:lang w:val="ru-RU"/>
              </w:rPr>
              <w:t xml:space="preserve"> </w:t>
            </w:r>
            <w:r w:rsidRPr="00CD4B44">
              <w:rPr>
                <w:sz w:val="28"/>
                <w:szCs w:val="28"/>
                <w:lang w:val="ru-RU"/>
              </w:rPr>
              <w:t>срезы</w:t>
            </w:r>
            <w:r w:rsidRPr="00CD4B44">
              <w:rPr>
                <w:spacing w:val="1"/>
                <w:sz w:val="28"/>
                <w:szCs w:val="28"/>
                <w:lang w:val="ru-RU"/>
              </w:rPr>
              <w:t xml:space="preserve"> </w:t>
            </w:r>
            <w:r w:rsidRPr="00CD4B44">
              <w:rPr>
                <w:sz w:val="28"/>
                <w:szCs w:val="28"/>
                <w:lang w:val="ru-RU"/>
              </w:rPr>
              <w:t>(письменная</w:t>
            </w:r>
            <w:r w:rsidRPr="00CD4B44">
              <w:rPr>
                <w:spacing w:val="1"/>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1"/>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2718"/>
              </w:tabs>
              <w:spacing w:before="43"/>
              <w:ind w:left="51" w:right="41"/>
              <w:jc w:val="both"/>
              <w:rPr>
                <w:sz w:val="28"/>
                <w:szCs w:val="28"/>
                <w:lang w:val="ru-RU"/>
              </w:rPr>
            </w:pPr>
            <w:r w:rsidRPr="00CD4B44">
              <w:rPr>
                <w:sz w:val="28"/>
                <w:szCs w:val="28"/>
                <w:lang w:val="ru-RU"/>
              </w:rPr>
              <w:t>тестовая</w:t>
            </w:r>
            <w:r w:rsidRPr="00CD4B44">
              <w:rPr>
                <w:spacing w:val="1"/>
                <w:sz w:val="28"/>
                <w:szCs w:val="28"/>
                <w:lang w:val="ru-RU"/>
              </w:rPr>
              <w:t xml:space="preserve"> </w:t>
            </w:r>
            <w:r w:rsidRPr="00CD4B44">
              <w:rPr>
                <w:sz w:val="28"/>
                <w:szCs w:val="28"/>
                <w:lang w:val="ru-RU"/>
              </w:rPr>
              <w:t>работа</w:t>
            </w:r>
            <w:r w:rsidRPr="00CD4B44">
              <w:rPr>
                <w:spacing w:val="1"/>
                <w:sz w:val="28"/>
                <w:szCs w:val="28"/>
                <w:lang w:val="ru-RU"/>
              </w:rPr>
              <w:t xml:space="preserve"> </w:t>
            </w:r>
            <w:r w:rsidRPr="00CD4B44">
              <w:rPr>
                <w:sz w:val="28"/>
                <w:szCs w:val="28"/>
                <w:lang w:val="ru-RU"/>
              </w:rPr>
              <w:t>в</w:t>
            </w:r>
            <w:r w:rsidRPr="00CD4B44">
              <w:rPr>
                <w:spacing w:val="61"/>
                <w:sz w:val="28"/>
                <w:szCs w:val="28"/>
                <w:lang w:val="ru-RU"/>
              </w:rPr>
              <w:t xml:space="preserve"> </w:t>
            </w:r>
            <w:r w:rsidRPr="00CD4B44">
              <w:rPr>
                <w:sz w:val="28"/>
                <w:szCs w:val="28"/>
                <w:lang w:val="ru-RU"/>
              </w:rPr>
              <w:t>формате</w:t>
            </w:r>
            <w:r w:rsidRPr="00CD4B44">
              <w:rPr>
                <w:spacing w:val="1"/>
                <w:sz w:val="28"/>
                <w:szCs w:val="28"/>
                <w:lang w:val="ru-RU"/>
              </w:rPr>
              <w:t xml:space="preserve"> </w:t>
            </w:r>
            <w:r w:rsidRPr="00CD4B44">
              <w:rPr>
                <w:sz w:val="28"/>
                <w:szCs w:val="28"/>
                <w:lang w:val="ru-RU"/>
              </w:rPr>
              <w:t>ЕГЭ,</w:t>
            </w:r>
            <w:r w:rsidRPr="00CD4B44">
              <w:rPr>
                <w:spacing w:val="1"/>
                <w:sz w:val="28"/>
                <w:szCs w:val="28"/>
                <w:lang w:val="ru-RU"/>
              </w:rPr>
              <w:t xml:space="preserve"> </w:t>
            </w:r>
            <w:r w:rsidRPr="00CD4B44">
              <w:rPr>
                <w:sz w:val="28"/>
                <w:szCs w:val="28"/>
                <w:lang w:val="ru-RU"/>
              </w:rPr>
              <w:t>диктант,</w:t>
            </w:r>
            <w:r w:rsidRPr="00CD4B44">
              <w:rPr>
                <w:spacing w:val="1"/>
                <w:sz w:val="28"/>
                <w:szCs w:val="28"/>
                <w:lang w:val="ru-RU"/>
              </w:rPr>
              <w:t xml:space="preserve"> </w:t>
            </w:r>
            <w:r w:rsidRPr="00CD4B44">
              <w:rPr>
                <w:sz w:val="28"/>
                <w:szCs w:val="28"/>
                <w:lang w:val="ru-RU"/>
              </w:rPr>
              <w:t>изложение,</w:t>
            </w:r>
            <w:r w:rsidRPr="00CD4B44">
              <w:rPr>
                <w:spacing w:val="1"/>
                <w:sz w:val="28"/>
                <w:szCs w:val="28"/>
                <w:lang w:val="ru-RU"/>
              </w:rPr>
              <w:t xml:space="preserve"> </w:t>
            </w:r>
            <w:r w:rsidRPr="00CD4B44">
              <w:rPr>
                <w:sz w:val="28"/>
                <w:szCs w:val="28"/>
                <w:lang w:val="ru-RU"/>
              </w:rPr>
              <w:t>контрольные</w:t>
            </w:r>
            <w:r w:rsidRPr="00CD4B44">
              <w:rPr>
                <w:sz w:val="28"/>
                <w:szCs w:val="28"/>
                <w:lang w:val="ru-RU"/>
              </w:rPr>
              <w:tab/>
            </w:r>
            <w:r w:rsidRPr="00CD4B44">
              <w:rPr>
                <w:spacing w:val="-1"/>
                <w:sz w:val="28"/>
                <w:szCs w:val="28"/>
                <w:lang w:val="ru-RU"/>
              </w:rPr>
              <w:t>срезы</w:t>
            </w:r>
            <w:r w:rsidRPr="00CD4B44">
              <w:rPr>
                <w:spacing w:val="-58"/>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r>
      <w:tr w:rsidR="00136D24" w:rsidRPr="00CD4B44" w:rsidTr="00136D24">
        <w:trPr>
          <w:trHeight w:val="1214"/>
        </w:trPr>
        <w:tc>
          <w:tcPr>
            <w:tcW w:w="2955" w:type="dxa"/>
          </w:tcPr>
          <w:p w:rsidR="00136D24" w:rsidRPr="00CD4B44" w:rsidRDefault="00136D24" w:rsidP="00136D24">
            <w:pPr>
              <w:pStyle w:val="TableParagraph"/>
              <w:spacing w:before="43"/>
              <w:ind w:left="50"/>
              <w:rPr>
                <w:sz w:val="28"/>
                <w:szCs w:val="28"/>
              </w:rPr>
            </w:pPr>
            <w:r w:rsidRPr="00CD4B44">
              <w:rPr>
                <w:sz w:val="28"/>
                <w:szCs w:val="28"/>
              </w:rPr>
              <w:t>Литература</w:t>
            </w:r>
          </w:p>
        </w:tc>
        <w:tc>
          <w:tcPr>
            <w:tcW w:w="3283" w:type="dxa"/>
          </w:tcPr>
          <w:p w:rsidR="00136D24" w:rsidRPr="00CD4B44" w:rsidRDefault="00136D24" w:rsidP="00136D24">
            <w:pPr>
              <w:pStyle w:val="TableParagraph"/>
              <w:tabs>
                <w:tab w:val="left" w:pos="2317"/>
              </w:tabs>
              <w:spacing w:before="43"/>
              <w:ind w:left="50" w:right="41"/>
              <w:jc w:val="both"/>
              <w:rPr>
                <w:sz w:val="28"/>
                <w:szCs w:val="28"/>
                <w:lang w:val="ru-RU"/>
              </w:rPr>
            </w:pPr>
            <w:r w:rsidRPr="00CD4B44">
              <w:rPr>
                <w:sz w:val="28"/>
                <w:szCs w:val="28"/>
                <w:lang w:val="ru-RU"/>
              </w:rPr>
              <w:t>сочинение,</w:t>
            </w:r>
            <w:r w:rsidRPr="00CD4B44">
              <w:rPr>
                <w:sz w:val="28"/>
                <w:szCs w:val="28"/>
                <w:lang w:val="ru-RU"/>
              </w:rPr>
              <w:tab/>
            </w:r>
            <w:r w:rsidRPr="00CD4B44">
              <w:rPr>
                <w:spacing w:val="-1"/>
                <w:sz w:val="28"/>
                <w:szCs w:val="28"/>
                <w:lang w:val="ru-RU"/>
              </w:rPr>
              <w:t>итоговое</w:t>
            </w:r>
            <w:r w:rsidRPr="00CD4B44">
              <w:rPr>
                <w:spacing w:val="-58"/>
                <w:sz w:val="28"/>
                <w:szCs w:val="28"/>
                <w:lang w:val="ru-RU"/>
              </w:rPr>
              <w:t xml:space="preserve"> </w:t>
            </w:r>
            <w:r w:rsidRPr="00CD4B44">
              <w:rPr>
                <w:sz w:val="28"/>
                <w:szCs w:val="28"/>
                <w:lang w:val="ru-RU"/>
              </w:rPr>
              <w:t>тестирование,</w:t>
            </w:r>
            <w:r w:rsidRPr="00CD4B44">
              <w:rPr>
                <w:spacing w:val="1"/>
                <w:sz w:val="28"/>
                <w:szCs w:val="28"/>
                <w:lang w:val="ru-RU"/>
              </w:rPr>
              <w:t xml:space="preserve"> </w:t>
            </w:r>
            <w:r w:rsidRPr="00CD4B44">
              <w:rPr>
                <w:sz w:val="28"/>
                <w:szCs w:val="28"/>
                <w:lang w:val="ru-RU"/>
              </w:rPr>
              <w:t>контрольные</w:t>
            </w:r>
            <w:r w:rsidRPr="00CD4B44">
              <w:rPr>
                <w:spacing w:val="-57"/>
                <w:sz w:val="28"/>
                <w:szCs w:val="28"/>
                <w:lang w:val="ru-RU"/>
              </w:rPr>
              <w:t xml:space="preserve"> </w:t>
            </w:r>
            <w:r w:rsidRPr="00CD4B44">
              <w:rPr>
                <w:sz w:val="28"/>
                <w:szCs w:val="28"/>
                <w:lang w:val="ru-RU"/>
              </w:rPr>
              <w:t>срезы</w:t>
            </w:r>
            <w:r w:rsidRPr="00CD4B44">
              <w:rPr>
                <w:spacing w:val="1"/>
                <w:sz w:val="28"/>
                <w:szCs w:val="28"/>
                <w:lang w:val="ru-RU"/>
              </w:rPr>
              <w:t xml:space="preserve"> </w:t>
            </w:r>
            <w:r w:rsidRPr="00CD4B44">
              <w:rPr>
                <w:sz w:val="28"/>
                <w:szCs w:val="28"/>
                <w:lang w:val="ru-RU"/>
              </w:rPr>
              <w:t>(письменная</w:t>
            </w:r>
            <w:r w:rsidRPr="00CD4B44">
              <w:rPr>
                <w:spacing w:val="1"/>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1"/>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2397"/>
              </w:tabs>
              <w:spacing w:before="43"/>
              <w:ind w:left="51" w:right="39"/>
              <w:jc w:val="both"/>
              <w:rPr>
                <w:sz w:val="28"/>
                <w:szCs w:val="28"/>
                <w:lang w:val="ru-RU"/>
              </w:rPr>
            </w:pPr>
            <w:r w:rsidRPr="00CD4B44">
              <w:rPr>
                <w:sz w:val="28"/>
                <w:szCs w:val="28"/>
                <w:lang w:val="ru-RU"/>
              </w:rPr>
              <w:t>сочинение,</w:t>
            </w:r>
            <w:r w:rsidRPr="00CD4B44">
              <w:rPr>
                <w:sz w:val="28"/>
                <w:szCs w:val="28"/>
                <w:lang w:val="ru-RU"/>
              </w:rPr>
              <w:tab/>
            </w:r>
            <w:r w:rsidRPr="00CD4B44">
              <w:rPr>
                <w:spacing w:val="-1"/>
                <w:sz w:val="28"/>
                <w:szCs w:val="28"/>
                <w:lang w:val="ru-RU"/>
              </w:rPr>
              <w:t>итоговое</w:t>
            </w:r>
            <w:r w:rsidRPr="00CD4B44">
              <w:rPr>
                <w:spacing w:val="-58"/>
                <w:sz w:val="28"/>
                <w:szCs w:val="28"/>
                <w:lang w:val="ru-RU"/>
              </w:rPr>
              <w:t xml:space="preserve"> </w:t>
            </w:r>
            <w:r w:rsidRPr="00CD4B44">
              <w:rPr>
                <w:sz w:val="28"/>
                <w:szCs w:val="28"/>
                <w:lang w:val="ru-RU"/>
              </w:rPr>
              <w:t>тестирование,</w:t>
            </w:r>
            <w:r w:rsidRPr="00CD4B44">
              <w:rPr>
                <w:spacing w:val="1"/>
                <w:sz w:val="28"/>
                <w:szCs w:val="28"/>
                <w:lang w:val="ru-RU"/>
              </w:rPr>
              <w:t xml:space="preserve"> </w:t>
            </w:r>
            <w:r w:rsidRPr="00CD4B44">
              <w:rPr>
                <w:sz w:val="28"/>
                <w:szCs w:val="28"/>
                <w:lang w:val="ru-RU"/>
              </w:rPr>
              <w:t>контрольные</w:t>
            </w:r>
            <w:r w:rsidRPr="00CD4B44">
              <w:rPr>
                <w:spacing w:val="-57"/>
                <w:sz w:val="28"/>
                <w:szCs w:val="28"/>
                <w:lang w:val="ru-RU"/>
              </w:rPr>
              <w:t xml:space="preserve"> </w:t>
            </w:r>
            <w:r w:rsidRPr="00CD4B44">
              <w:rPr>
                <w:sz w:val="28"/>
                <w:szCs w:val="28"/>
                <w:lang w:val="ru-RU"/>
              </w:rPr>
              <w:t>срезы</w:t>
            </w:r>
            <w:r w:rsidRPr="00CD4B44">
              <w:rPr>
                <w:spacing w:val="1"/>
                <w:sz w:val="28"/>
                <w:szCs w:val="28"/>
                <w:lang w:val="ru-RU"/>
              </w:rPr>
              <w:t xml:space="preserve"> </w:t>
            </w:r>
            <w:r w:rsidRPr="00CD4B44">
              <w:rPr>
                <w:sz w:val="28"/>
                <w:szCs w:val="28"/>
                <w:lang w:val="ru-RU"/>
              </w:rPr>
              <w:t>(письменная</w:t>
            </w:r>
            <w:r w:rsidRPr="00CD4B44">
              <w:rPr>
                <w:spacing w:val="1"/>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57"/>
                <w:sz w:val="28"/>
                <w:szCs w:val="28"/>
                <w:lang w:val="ru-RU"/>
              </w:rPr>
              <w:t xml:space="preserve"> </w:t>
            </w:r>
            <w:r w:rsidRPr="00CD4B44">
              <w:rPr>
                <w:sz w:val="28"/>
                <w:szCs w:val="28"/>
                <w:lang w:val="ru-RU"/>
              </w:rPr>
              <w:t>форма)</w:t>
            </w:r>
          </w:p>
        </w:tc>
      </w:tr>
      <w:tr w:rsidR="00136D24" w:rsidRPr="00CD4B44" w:rsidTr="00136D24">
        <w:trPr>
          <w:trHeight w:val="386"/>
        </w:trPr>
        <w:tc>
          <w:tcPr>
            <w:tcW w:w="2955" w:type="dxa"/>
          </w:tcPr>
          <w:p w:rsidR="00136D24" w:rsidRPr="00CD4B44" w:rsidRDefault="00136D24" w:rsidP="00136D24">
            <w:pPr>
              <w:pStyle w:val="TableParagraph"/>
              <w:spacing w:before="43"/>
              <w:ind w:left="50"/>
              <w:rPr>
                <w:sz w:val="28"/>
                <w:szCs w:val="28"/>
              </w:rPr>
            </w:pPr>
            <w:r w:rsidRPr="00CD4B44">
              <w:rPr>
                <w:sz w:val="28"/>
                <w:szCs w:val="28"/>
              </w:rPr>
              <w:t>Родной</w:t>
            </w:r>
            <w:r w:rsidRPr="00CD4B44">
              <w:rPr>
                <w:spacing w:val="-2"/>
                <w:sz w:val="28"/>
                <w:szCs w:val="28"/>
              </w:rPr>
              <w:t xml:space="preserve"> </w:t>
            </w:r>
            <w:r w:rsidRPr="00CD4B44">
              <w:rPr>
                <w:sz w:val="28"/>
                <w:szCs w:val="28"/>
              </w:rPr>
              <w:t>язык</w:t>
            </w:r>
            <w:r w:rsidRPr="00CD4B44">
              <w:rPr>
                <w:spacing w:val="-1"/>
                <w:sz w:val="28"/>
                <w:szCs w:val="28"/>
              </w:rPr>
              <w:t xml:space="preserve"> </w:t>
            </w:r>
            <w:r w:rsidRPr="00CD4B44">
              <w:rPr>
                <w:sz w:val="28"/>
                <w:szCs w:val="28"/>
              </w:rPr>
              <w:t>(аварский)</w:t>
            </w:r>
          </w:p>
        </w:tc>
        <w:tc>
          <w:tcPr>
            <w:tcW w:w="3283" w:type="dxa"/>
          </w:tcPr>
          <w:p w:rsidR="00136D24" w:rsidRPr="00CD4B44" w:rsidRDefault="00136D24" w:rsidP="00136D24">
            <w:pPr>
              <w:pStyle w:val="TableParagraph"/>
              <w:spacing w:before="43"/>
              <w:rPr>
                <w:sz w:val="28"/>
                <w:szCs w:val="28"/>
              </w:rPr>
            </w:pPr>
            <w:r w:rsidRPr="00CD4B44">
              <w:rPr>
                <w:sz w:val="28"/>
                <w:szCs w:val="28"/>
              </w:rPr>
              <w:t>Контрольная работа, тестирование</w:t>
            </w:r>
          </w:p>
        </w:tc>
        <w:tc>
          <w:tcPr>
            <w:tcW w:w="3362" w:type="dxa"/>
          </w:tcPr>
          <w:p w:rsidR="00136D24" w:rsidRPr="00CD4B44" w:rsidRDefault="00136D24" w:rsidP="00136D24">
            <w:pPr>
              <w:pStyle w:val="TableParagraph"/>
              <w:spacing w:before="43"/>
              <w:rPr>
                <w:sz w:val="28"/>
                <w:szCs w:val="28"/>
              </w:rPr>
            </w:pPr>
            <w:r w:rsidRPr="00CD4B44">
              <w:rPr>
                <w:sz w:val="28"/>
                <w:szCs w:val="28"/>
              </w:rPr>
              <w:t>Контрольная работа, тестирование</w:t>
            </w:r>
          </w:p>
        </w:tc>
      </w:tr>
      <w:tr w:rsidR="00136D24" w:rsidRPr="00CD4B44" w:rsidTr="00136D24">
        <w:trPr>
          <w:trHeight w:val="1490"/>
        </w:trPr>
        <w:tc>
          <w:tcPr>
            <w:tcW w:w="2955" w:type="dxa"/>
          </w:tcPr>
          <w:p w:rsidR="00136D24" w:rsidRPr="00CD4B44" w:rsidRDefault="00136D24" w:rsidP="00136D24">
            <w:pPr>
              <w:pStyle w:val="TableParagraph"/>
              <w:tabs>
                <w:tab w:val="left" w:pos="2415"/>
              </w:tabs>
              <w:spacing w:before="41"/>
              <w:ind w:left="50" w:right="43"/>
              <w:rPr>
                <w:sz w:val="28"/>
                <w:szCs w:val="28"/>
              </w:rPr>
            </w:pPr>
            <w:r w:rsidRPr="00CD4B44">
              <w:rPr>
                <w:sz w:val="28"/>
                <w:szCs w:val="28"/>
              </w:rPr>
              <w:t>Иностранный</w:t>
            </w:r>
            <w:r w:rsidRPr="00CD4B44">
              <w:rPr>
                <w:sz w:val="28"/>
                <w:szCs w:val="28"/>
              </w:rPr>
              <w:tab/>
            </w:r>
            <w:r w:rsidRPr="00CD4B44">
              <w:rPr>
                <w:spacing w:val="-1"/>
                <w:sz w:val="28"/>
                <w:szCs w:val="28"/>
              </w:rPr>
              <w:t>язык</w:t>
            </w:r>
            <w:r w:rsidRPr="00CD4B44">
              <w:rPr>
                <w:spacing w:val="-57"/>
                <w:sz w:val="28"/>
                <w:szCs w:val="28"/>
              </w:rPr>
              <w:t xml:space="preserve"> </w:t>
            </w:r>
            <w:r w:rsidRPr="00CD4B44">
              <w:rPr>
                <w:sz w:val="28"/>
                <w:szCs w:val="28"/>
              </w:rPr>
              <w:t>(английский</w:t>
            </w:r>
            <w:r w:rsidRPr="00CD4B44">
              <w:rPr>
                <w:spacing w:val="-1"/>
                <w:sz w:val="28"/>
                <w:szCs w:val="28"/>
              </w:rPr>
              <w:t xml:space="preserve"> </w:t>
            </w:r>
            <w:r w:rsidRPr="00CD4B44">
              <w:rPr>
                <w:sz w:val="28"/>
                <w:szCs w:val="28"/>
              </w:rPr>
              <w:t>язык)</w:t>
            </w:r>
          </w:p>
        </w:tc>
        <w:tc>
          <w:tcPr>
            <w:tcW w:w="3283" w:type="dxa"/>
          </w:tcPr>
          <w:p w:rsidR="00136D24" w:rsidRPr="00CD4B44" w:rsidRDefault="00136D24" w:rsidP="00136D24">
            <w:pPr>
              <w:pStyle w:val="TableParagraph"/>
              <w:tabs>
                <w:tab w:val="left" w:pos="2316"/>
              </w:tabs>
              <w:spacing w:before="41"/>
              <w:ind w:left="50" w:right="41"/>
              <w:jc w:val="both"/>
              <w:rPr>
                <w:sz w:val="28"/>
                <w:szCs w:val="28"/>
                <w:lang w:val="ru-RU"/>
              </w:rPr>
            </w:pPr>
            <w:r w:rsidRPr="00CD4B44">
              <w:rPr>
                <w:sz w:val="28"/>
                <w:szCs w:val="28"/>
                <w:lang w:val="ru-RU"/>
              </w:rPr>
              <w:t>комплексная</w:t>
            </w:r>
            <w:r w:rsidRPr="00CD4B44">
              <w:rPr>
                <w:spacing w:val="1"/>
                <w:sz w:val="28"/>
                <w:szCs w:val="28"/>
                <w:lang w:val="ru-RU"/>
              </w:rPr>
              <w:t xml:space="preserve"> </w:t>
            </w:r>
            <w:r w:rsidRPr="00CD4B44">
              <w:rPr>
                <w:sz w:val="28"/>
                <w:szCs w:val="28"/>
                <w:lang w:val="ru-RU"/>
              </w:rPr>
              <w:t>контрольная</w:t>
            </w:r>
            <w:r w:rsidRPr="00CD4B44">
              <w:rPr>
                <w:spacing w:val="-57"/>
                <w:sz w:val="28"/>
                <w:szCs w:val="28"/>
                <w:lang w:val="ru-RU"/>
              </w:rPr>
              <w:t xml:space="preserve"> </w:t>
            </w:r>
            <w:r w:rsidRPr="00CD4B44">
              <w:rPr>
                <w:sz w:val="28"/>
                <w:szCs w:val="28"/>
                <w:lang w:val="ru-RU"/>
              </w:rPr>
              <w:t>работа,</w:t>
            </w:r>
            <w:r w:rsidRPr="00CD4B44">
              <w:rPr>
                <w:sz w:val="28"/>
                <w:szCs w:val="28"/>
                <w:lang w:val="ru-RU"/>
              </w:rPr>
              <w:tab/>
            </w:r>
            <w:r w:rsidRPr="00CD4B44">
              <w:rPr>
                <w:spacing w:val="-1"/>
                <w:sz w:val="28"/>
                <w:szCs w:val="28"/>
                <w:lang w:val="ru-RU"/>
              </w:rPr>
              <w:t>итоговое</w:t>
            </w:r>
            <w:r w:rsidRPr="00CD4B44">
              <w:rPr>
                <w:spacing w:val="-58"/>
                <w:sz w:val="28"/>
                <w:szCs w:val="28"/>
                <w:lang w:val="ru-RU"/>
              </w:rPr>
              <w:t xml:space="preserve"> </w:t>
            </w:r>
            <w:r w:rsidRPr="00CD4B44">
              <w:rPr>
                <w:sz w:val="28"/>
                <w:szCs w:val="28"/>
                <w:lang w:val="ru-RU"/>
              </w:rPr>
              <w:t>тестирование,</w:t>
            </w:r>
            <w:r w:rsidRPr="00CD4B44">
              <w:rPr>
                <w:spacing w:val="1"/>
                <w:sz w:val="28"/>
                <w:szCs w:val="28"/>
                <w:lang w:val="ru-RU"/>
              </w:rPr>
              <w:t xml:space="preserve"> </w:t>
            </w:r>
            <w:r w:rsidRPr="00CD4B44">
              <w:rPr>
                <w:sz w:val="28"/>
                <w:szCs w:val="28"/>
                <w:lang w:val="ru-RU"/>
              </w:rPr>
              <w:t>контрольные</w:t>
            </w:r>
            <w:r w:rsidRPr="00CD4B44">
              <w:rPr>
                <w:spacing w:val="-57"/>
                <w:sz w:val="28"/>
                <w:szCs w:val="28"/>
                <w:lang w:val="ru-RU"/>
              </w:rPr>
              <w:t xml:space="preserve"> </w:t>
            </w:r>
            <w:r w:rsidRPr="00CD4B44">
              <w:rPr>
                <w:sz w:val="28"/>
                <w:szCs w:val="28"/>
                <w:lang w:val="ru-RU"/>
              </w:rPr>
              <w:t>срезы</w:t>
            </w:r>
            <w:r w:rsidRPr="00CD4B44">
              <w:rPr>
                <w:spacing w:val="1"/>
                <w:sz w:val="28"/>
                <w:szCs w:val="28"/>
                <w:lang w:val="ru-RU"/>
              </w:rPr>
              <w:t xml:space="preserve"> </w:t>
            </w:r>
            <w:r w:rsidRPr="00CD4B44">
              <w:rPr>
                <w:sz w:val="28"/>
                <w:szCs w:val="28"/>
                <w:lang w:val="ru-RU"/>
              </w:rPr>
              <w:t>(письменная</w:t>
            </w:r>
            <w:r w:rsidRPr="00CD4B44">
              <w:rPr>
                <w:spacing w:val="1"/>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1"/>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2718"/>
              </w:tabs>
              <w:spacing w:before="41"/>
              <w:ind w:left="51" w:right="41"/>
              <w:jc w:val="both"/>
              <w:rPr>
                <w:sz w:val="28"/>
                <w:szCs w:val="28"/>
                <w:lang w:val="ru-RU"/>
              </w:rPr>
            </w:pPr>
            <w:r w:rsidRPr="00CD4B44">
              <w:rPr>
                <w:sz w:val="28"/>
                <w:szCs w:val="28"/>
                <w:lang w:val="ru-RU"/>
              </w:rPr>
              <w:t>тестовая</w:t>
            </w:r>
            <w:r w:rsidRPr="00CD4B44">
              <w:rPr>
                <w:spacing w:val="1"/>
                <w:sz w:val="28"/>
                <w:szCs w:val="28"/>
                <w:lang w:val="ru-RU"/>
              </w:rPr>
              <w:t xml:space="preserve"> </w:t>
            </w:r>
            <w:r w:rsidRPr="00CD4B44">
              <w:rPr>
                <w:sz w:val="28"/>
                <w:szCs w:val="28"/>
                <w:lang w:val="ru-RU"/>
              </w:rPr>
              <w:t>работа</w:t>
            </w:r>
            <w:r w:rsidRPr="00CD4B44">
              <w:rPr>
                <w:spacing w:val="1"/>
                <w:sz w:val="28"/>
                <w:szCs w:val="28"/>
                <w:lang w:val="ru-RU"/>
              </w:rPr>
              <w:t xml:space="preserve"> </w:t>
            </w:r>
            <w:r w:rsidRPr="00CD4B44">
              <w:rPr>
                <w:sz w:val="28"/>
                <w:szCs w:val="28"/>
                <w:lang w:val="ru-RU"/>
              </w:rPr>
              <w:t>в</w:t>
            </w:r>
            <w:r w:rsidRPr="00CD4B44">
              <w:rPr>
                <w:spacing w:val="61"/>
                <w:sz w:val="28"/>
                <w:szCs w:val="28"/>
                <w:lang w:val="ru-RU"/>
              </w:rPr>
              <w:t xml:space="preserve"> </w:t>
            </w:r>
            <w:r w:rsidRPr="00CD4B44">
              <w:rPr>
                <w:sz w:val="28"/>
                <w:szCs w:val="28"/>
                <w:lang w:val="ru-RU"/>
              </w:rPr>
              <w:t>формате</w:t>
            </w:r>
            <w:r w:rsidRPr="00CD4B44">
              <w:rPr>
                <w:spacing w:val="1"/>
                <w:sz w:val="28"/>
                <w:szCs w:val="28"/>
                <w:lang w:val="ru-RU"/>
              </w:rPr>
              <w:t xml:space="preserve"> </w:t>
            </w:r>
            <w:r w:rsidRPr="00CD4B44">
              <w:rPr>
                <w:sz w:val="28"/>
                <w:szCs w:val="28"/>
                <w:lang w:val="ru-RU"/>
              </w:rPr>
              <w:t>ЕГЭ, комплексная контрольная</w:t>
            </w:r>
            <w:r w:rsidRPr="00CD4B44">
              <w:rPr>
                <w:spacing w:val="-57"/>
                <w:sz w:val="28"/>
                <w:szCs w:val="28"/>
                <w:lang w:val="ru-RU"/>
              </w:rPr>
              <w:t xml:space="preserve"> </w:t>
            </w:r>
            <w:r w:rsidRPr="00CD4B44">
              <w:rPr>
                <w:sz w:val="28"/>
                <w:szCs w:val="28"/>
                <w:lang w:val="ru-RU"/>
              </w:rPr>
              <w:t>работа, итоговое тестирование,</w:t>
            </w:r>
            <w:r w:rsidRPr="00CD4B44">
              <w:rPr>
                <w:spacing w:val="-57"/>
                <w:sz w:val="28"/>
                <w:szCs w:val="28"/>
                <w:lang w:val="ru-RU"/>
              </w:rPr>
              <w:t xml:space="preserve"> </w:t>
            </w:r>
            <w:r w:rsidRPr="00CD4B44">
              <w:rPr>
                <w:sz w:val="28"/>
                <w:szCs w:val="28"/>
                <w:lang w:val="ru-RU"/>
              </w:rPr>
              <w:t>контрольные</w:t>
            </w:r>
            <w:r w:rsidRPr="00CD4B44">
              <w:rPr>
                <w:sz w:val="28"/>
                <w:szCs w:val="28"/>
                <w:lang w:val="ru-RU"/>
              </w:rPr>
              <w:tab/>
            </w:r>
            <w:r w:rsidRPr="00CD4B44">
              <w:rPr>
                <w:spacing w:val="-1"/>
                <w:sz w:val="28"/>
                <w:szCs w:val="28"/>
                <w:lang w:val="ru-RU"/>
              </w:rPr>
              <w:t>срезы</w:t>
            </w:r>
            <w:r w:rsidRPr="00CD4B44">
              <w:rPr>
                <w:spacing w:val="-58"/>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r>
      <w:tr w:rsidR="00136D24" w:rsidRPr="00CD4B44" w:rsidTr="00136D24">
        <w:trPr>
          <w:trHeight w:val="938"/>
        </w:trPr>
        <w:tc>
          <w:tcPr>
            <w:tcW w:w="2955" w:type="dxa"/>
          </w:tcPr>
          <w:p w:rsidR="00136D24" w:rsidRPr="00CD4B44" w:rsidRDefault="00136D24" w:rsidP="00136D24">
            <w:pPr>
              <w:pStyle w:val="TableParagraph"/>
              <w:spacing w:before="41"/>
              <w:ind w:left="50" w:right="43"/>
              <w:jc w:val="both"/>
              <w:rPr>
                <w:sz w:val="28"/>
                <w:szCs w:val="28"/>
                <w:lang w:val="ru-RU"/>
              </w:rPr>
            </w:pPr>
            <w:r w:rsidRPr="00CD4B44">
              <w:rPr>
                <w:sz w:val="28"/>
                <w:szCs w:val="28"/>
                <w:lang w:val="ru-RU"/>
              </w:rPr>
              <w:t>Математика</w:t>
            </w:r>
            <w:r w:rsidRPr="00CD4B44">
              <w:rPr>
                <w:spacing w:val="1"/>
                <w:sz w:val="28"/>
                <w:szCs w:val="28"/>
                <w:lang w:val="ru-RU"/>
              </w:rPr>
              <w:t xml:space="preserve"> </w:t>
            </w:r>
            <w:r w:rsidRPr="00CD4B44">
              <w:rPr>
                <w:sz w:val="28"/>
                <w:szCs w:val="28"/>
                <w:lang w:val="ru-RU"/>
              </w:rPr>
              <w:t>(алгебра</w:t>
            </w:r>
            <w:r w:rsidRPr="00CD4B44">
              <w:rPr>
                <w:spacing w:val="1"/>
                <w:sz w:val="28"/>
                <w:szCs w:val="28"/>
                <w:lang w:val="ru-RU"/>
              </w:rPr>
              <w:t xml:space="preserve"> </w:t>
            </w:r>
            <w:r w:rsidRPr="00CD4B44">
              <w:rPr>
                <w:sz w:val="28"/>
                <w:szCs w:val="28"/>
                <w:lang w:val="ru-RU"/>
              </w:rPr>
              <w:t>и</w:t>
            </w:r>
            <w:r w:rsidRPr="00CD4B44">
              <w:rPr>
                <w:spacing w:val="-57"/>
                <w:sz w:val="28"/>
                <w:szCs w:val="28"/>
                <w:lang w:val="ru-RU"/>
              </w:rPr>
              <w:t xml:space="preserve"> </w:t>
            </w:r>
            <w:r w:rsidRPr="00CD4B44">
              <w:rPr>
                <w:sz w:val="28"/>
                <w:szCs w:val="28"/>
                <w:lang w:val="ru-RU"/>
              </w:rPr>
              <w:t>начала</w:t>
            </w:r>
            <w:r w:rsidRPr="00CD4B44">
              <w:rPr>
                <w:spacing w:val="1"/>
                <w:sz w:val="28"/>
                <w:szCs w:val="28"/>
                <w:lang w:val="ru-RU"/>
              </w:rPr>
              <w:t xml:space="preserve"> </w:t>
            </w:r>
            <w:r w:rsidRPr="00CD4B44">
              <w:rPr>
                <w:sz w:val="28"/>
                <w:szCs w:val="28"/>
                <w:lang w:val="ru-RU"/>
              </w:rPr>
              <w:t>математического</w:t>
            </w:r>
            <w:r w:rsidRPr="00CD4B44">
              <w:rPr>
                <w:spacing w:val="-57"/>
                <w:sz w:val="28"/>
                <w:szCs w:val="28"/>
                <w:lang w:val="ru-RU"/>
              </w:rPr>
              <w:t xml:space="preserve"> </w:t>
            </w:r>
            <w:r w:rsidRPr="00CD4B44">
              <w:rPr>
                <w:sz w:val="28"/>
                <w:szCs w:val="28"/>
                <w:lang w:val="ru-RU"/>
              </w:rPr>
              <w:t>анализа,</w:t>
            </w:r>
            <w:r w:rsidRPr="00CD4B44">
              <w:rPr>
                <w:spacing w:val="-1"/>
                <w:sz w:val="28"/>
                <w:szCs w:val="28"/>
                <w:lang w:val="ru-RU"/>
              </w:rPr>
              <w:t xml:space="preserve"> </w:t>
            </w:r>
            <w:r w:rsidRPr="00CD4B44">
              <w:rPr>
                <w:sz w:val="28"/>
                <w:szCs w:val="28"/>
                <w:lang w:val="ru-RU"/>
              </w:rPr>
              <w:t>геометрия)</w:t>
            </w:r>
          </w:p>
        </w:tc>
        <w:tc>
          <w:tcPr>
            <w:tcW w:w="3283" w:type="dxa"/>
          </w:tcPr>
          <w:p w:rsidR="00136D24" w:rsidRPr="00CD4B44" w:rsidRDefault="00136D24" w:rsidP="00136D24">
            <w:pPr>
              <w:pStyle w:val="TableParagraph"/>
              <w:tabs>
                <w:tab w:val="left" w:pos="1137"/>
                <w:tab w:val="left" w:pos="2031"/>
                <w:tab w:val="left" w:pos="2362"/>
              </w:tabs>
              <w:spacing w:before="41"/>
              <w:ind w:left="50" w:right="43"/>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3"/>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1164"/>
                <w:tab w:val="left" w:pos="2085"/>
                <w:tab w:val="left" w:pos="2442"/>
              </w:tabs>
              <w:spacing w:before="41"/>
              <w:ind w:left="51" w:right="42"/>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r>
      <w:tr w:rsidR="00136D24" w:rsidRPr="00CD4B44" w:rsidTr="00136D24">
        <w:trPr>
          <w:trHeight w:val="938"/>
        </w:trPr>
        <w:tc>
          <w:tcPr>
            <w:tcW w:w="2955" w:type="dxa"/>
          </w:tcPr>
          <w:p w:rsidR="00136D24" w:rsidRPr="00CD4B44" w:rsidRDefault="00136D24" w:rsidP="00136D24">
            <w:pPr>
              <w:pStyle w:val="TableParagraph"/>
              <w:spacing w:before="41"/>
              <w:ind w:left="50"/>
              <w:rPr>
                <w:sz w:val="28"/>
                <w:szCs w:val="28"/>
              </w:rPr>
            </w:pPr>
            <w:r w:rsidRPr="00CD4B44">
              <w:rPr>
                <w:sz w:val="28"/>
                <w:szCs w:val="28"/>
              </w:rPr>
              <w:t>Информатика</w:t>
            </w:r>
          </w:p>
        </w:tc>
        <w:tc>
          <w:tcPr>
            <w:tcW w:w="3283" w:type="dxa"/>
          </w:tcPr>
          <w:p w:rsidR="00136D24" w:rsidRPr="00CD4B44" w:rsidRDefault="00136D24" w:rsidP="00136D24">
            <w:pPr>
              <w:pStyle w:val="TableParagraph"/>
              <w:spacing w:before="41"/>
              <w:ind w:left="50" w:right="208"/>
              <w:rPr>
                <w:sz w:val="28"/>
                <w:szCs w:val="28"/>
                <w:lang w:val="ru-RU"/>
              </w:rPr>
            </w:pPr>
            <w:r w:rsidRPr="00CD4B44">
              <w:rPr>
                <w:sz w:val="28"/>
                <w:szCs w:val="28"/>
                <w:lang w:val="ru-RU"/>
              </w:rPr>
              <w:t>тест,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4"/>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4"/>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1164"/>
                <w:tab w:val="left" w:pos="2085"/>
                <w:tab w:val="left" w:pos="2442"/>
              </w:tabs>
              <w:spacing w:before="41"/>
              <w:ind w:left="51" w:right="42"/>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r>
      <w:tr w:rsidR="00136D24" w:rsidRPr="00CD4B44" w:rsidTr="00136D24">
        <w:trPr>
          <w:trHeight w:val="938"/>
        </w:trPr>
        <w:tc>
          <w:tcPr>
            <w:tcW w:w="2955" w:type="dxa"/>
          </w:tcPr>
          <w:p w:rsidR="00136D24" w:rsidRPr="00CD4B44" w:rsidRDefault="00136D24" w:rsidP="00136D24">
            <w:pPr>
              <w:pStyle w:val="TableParagraph"/>
              <w:spacing w:before="41"/>
              <w:ind w:left="50"/>
              <w:rPr>
                <w:sz w:val="28"/>
                <w:szCs w:val="28"/>
              </w:rPr>
            </w:pPr>
            <w:r w:rsidRPr="00CD4B44">
              <w:rPr>
                <w:sz w:val="28"/>
                <w:szCs w:val="28"/>
              </w:rPr>
              <w:t>История</w:t>
            </w:r>
          </w:p>
        </w:tc>
        <w:tc>
          <w:tcPr>
            <w:tcW w:w="3283" w:type="dxa"/>
          </w:tcPr>
          <w:p w:rsidR="00136D24" w:rsidRPr="00CD4B44" w:rsidRDefault="00136D24" w:rsidP="00136D24">
            <w:pPr>
              <w:pStyle w:val="TableParagraph"/>
              <w:tabs>
                <w:tab w:val="left" w:pos="1137"/>
                <w:tab w:val="left" w:pos="2031"/>
                <w:tab w:val="left" w:pos="2362"/>
              </w:tabs>
              <w:spacing w:before="41"/>
              <w:ind w:left="50" w:right="43"/>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3"/>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1164"/>
                <w:tab w:val="left" w:pos="2085"/>
                <w:tab w:val="left" w:pos="2442"/>
              </w:tabs>
              <w:spacing w:before="41"/>
              <w:ind w:left="51" w:right="42"/>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r>
      <w:tr w:rsidR="00136D24" w:rsidRPr="00CD4B44" w:rsidTr="00136D24">
        <w:trPr>
          <w:trHeight w:val="938"/>
        </w:trPr>
        <w:tc>
          <w:tcPr>
            <w:tcW w:w="2955" w:type="dxa"/>
          </w:tcPr>
          <w:p w:rsidR="00136D24" w:rsidRPr="00CD4B44" w:rsidRDefault="00136D24" w:rsidP="00136D24">
            <w:pPr>
              <w:pStyle w:val="TableParagraph"/>
              <w:spacing w:before="41"/>
              <w:ind w:left="50"/>
              <w:rPr>
                <w:sz w:val="28"/>
                <w:szCs w:val="28"/>
              </w:rPr>
            </w:pPr>
            <w:r w:rsidRPr="00CD4B44">
              <w:rPr>
                <w:sz w:val="28"/>
                <w:szCs w:val="28"/>
              </w:rPr>
              <w:t>Обществознание</w:t>
            </w:r>
          </w:p>
        </w:tc>
        <w:tc>
          <w:tcPr>
            <w:tcW w:w="3283" w:type="dxa"/>
          </w:tcPr>
          <w:p w:rsidR="00136D24" w:rsidRPr="00CD4B44" w:rsidRDefault="00136D24" w:rsidP="00136D24">
            <w:pPr>
              <w:pStyle w:val="TableParagraph"/>
              <w:tabs>
                <w:tab w:val="left" w:pos="1137"/>
                <w:tab w:val="left" w:pos="2031"/>
                <w:tab w:val="left" w:pos="2362"/>
              </w:tabs>
              <w:spacing w:before="41"/>
              <w:ind w:left="50" w:right="43"/>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3"/>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1164"/>
                <w:tab w:val="left" w:pos="2085"/>
                <w:tab w:val="left" w:pos="2442"/>
              </w:tabs>
              <w:spacing w:before="41"/>
              <w:ind w:left="51" w:right="42"/>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r>
      <w:tr w:rsidR="00136D24" w:rsidRPr="00CD4B44" w:rsidTr="00136D24">
        <w:trPr>
          <w:trHeight w:val="938"/>
        </w:trPr>
        <w:tc>
          <w:tcPr>
            <w:tcW w:w="2955" w:type="dxa"/>
          </w:tcPr>
          <w:p w:rsidR="00136D24" w:rsidRPr="00CD4B44" w:rsidRDefault="00136D24" w:rsidP="00136D24">
            <w:pPr>
              <w:pStyle w:val="TableParagraph"/>
              <w:spacing w:before="41"/>
              <w:ind w:left="50"/>
              <w:rPr>
                <w:sz w:val="28"/>
                <w:szCs w:val="28"/>
              </w:rPr>
            </w:pPr>
            <w:r w:rsidRPr="00CD4B44">
              <w:rPr>
                <w:sz w:val="28"/>
                <w:szCs w:val="28"/>
              </w:rPr>
              <w:t>География</w:t>
            </w:r>
          </w:p>
        </w:tc>
        <w:tc>
          <w:tcPr>
            <w:tcW w:w="3283" w:type="dxa"/>
          </w:tcPr>
          <w:p w:rsidR="00136D24" w:rsidRPr="00CD4B44" w:rsidRDefault="00136D24" w:rsidP="00136D24">
            <w:pPr>
              <w:pStyle w:val="TableParagraph"/>
              <w:tabs>
                <w:tab w:val="left" w:pos="1137"/>
                <w:tab w:val="left" w:pos="2031"/>
                <w:tab w:val="left" w:pos="2362"/>
              </w:tabs>
              <w:spacing w:before="41"/>
              <w:ind w:left="50" w:right="43"/>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3"/>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1164"/>
                <w:tab w:val="left" w:pos="2085"/>
                <w:tab w:val="left" w:pos="2442"/>
              </w:tabs>
              <w:spacing w:before="41"/>
              <w:ind w:left="51" w:right="42"/>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r>
      <w:tr w:rsidR="00136D24" w:rsidRPr="00CD4B44" w:rsidTr="00136D24">
        <w:trPr>
          <w:trHeight w:val="938"/>
        </w:trPr>
        <w:tc>
          <w:tcPr>
            <w:tcW w:w="2955" w:type="dxa"/>
          </w:tcPr>
          <w:p w:rsidR="00136D24" w:rsidRPr="00CD4B44" w:rsidRDefault="00136D24" w:rsidP="00136D24">
            <w:pPr>
              <w:pStyle w:val="TableParagraph"/>
              <w:spacing w:before="41"/>
              <w:ind w:left="50"/>
              <w:rPr>
                <w:sz w:val="28"/>
                <w:szCs w:val="28"/>
              </w:rPr>
            </w:pPr>
            <w:r w:rsidRPr="00CD4B44">
              <w:rPr>
                <w:sz w:val="28"/>
                <w:szCs w:val="28"/>
              </w:rPr>
              <w:t>Физика</w:t>
            </w:r>
          </w:p>
        </w:tc>
        <w:tc>
          <w:tcPr>
            <w:tcW w:w="3283" w:type="dxa"/>
          </w:tcPr>
          <w:p w:rsidR="00136D24" w:rsidRPr="00CD4B44" w:rsidRDefault="00136D24" w:rsidP="00136D24">
            <w:pPr>
              <w:pStyle w:val="TableParagraph"/>
              <w:tabs>
                <w:tab w:val="left" w:pos="1137"/>
                <w:tab w:val="left" w:pos="2031"/>
                <w:tab w:val="left" w:pos="2362"/>
              </w:tabs>
              <w:spacing w:before="41"/>
              <w:ind w:left="50" w:right="43"/>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3"/>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1164"/>
                <w:tab w:val="left" w:pos="2085"/>
                <w:tab w:val="left" w:pos="2442"/>
              </w:tabs>
              <w:spacing w:before="41"/>
              <w:ind w:left="51" w:right="42"/>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r>
      <w:tr w:rsidR="00136D24" w:rsidRPr="00CD4B44" w:rsidTr="00136D24">
        <w:trPr>
          <w:trHeight w:val="938"/>
        </w:trPr>
        <w:tc>
          <w:tcPr>
            <w:tcW w:w="2955" w:type="dxa"/>
          </w:tcPr>
          <w:p w:rsidR="00136D24" w:rsidRPr="00CD4B44" w:rsidRDefault="00136D24" w:rsidP="00136D24">
            <w:pPr>
              <w:pStyle w:val="TableParagraph"/>
              <w:spacing w:before="41"/>
              <w:ind w:left="50"/>
              <w:rPr>
                <w:sz w:val="28"/>
                <w:szCs w:val="28"/>
              </w:rPr>
            </w:pPr>
            <w:r w:rsidRPr="00CD4B44">
              <w:rPr>
                <w:sz w:val="28"/>
                <w:szCs w:val="28"/>
              </w:rPr>
              <w:t>Химия</w:t>
            </w:r>
          </w:p>
        </w:tc>
        <w:tc>
          <w:tcPr>
            <w:tcW w:w="3283" w:type="dxa"/>
          </w:tcPr>
          <w:p w:rsidR="00136D24" w:rsidRPr="00CD4B44" w:rsidRDefault="00136D24" w:rsidP="00136D24">
            <w:pPr>
              <w:pStyle w:val="TableParagraph"/>
              <w:tabs>
                <w:tab w:val="left" w:pos="1137"/>
                <w:tab w:val="left" w:pos="2031"/>
                <w:tab w:val="left" w:pos="2362"/>
              </w:tabs>
              <w:spacing w:before="41"/>
              <w:ind w:left="50" w:right="43"/>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3"/>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1164"/>
                <w:tab w:val="left" w:pos="2085"/>
                <w:tab w:val="left" w:pos="2442"/>
              </w:tabs>
              <w:spacing w:before="41"/>
              <w:ind w:left="51" w:right="42"/>
              <w:rPr>
                <w:sz w:val="28"/>
                <w:szCs w:val="28"/>
                <w:lang w:val="ru-RU"/>
              </w:rPr>
            </w:pPr>
            <w:r w:rsidRPr="00CD4B44">
              <w:rPr>
                <w:sz w:val="28"/>
                <w:szCs w:val="28"/>
                <w:lang w:val="ru-RU"/>
              </w:rPr>
              <w:t>тестовая</w:t>
            </w:r>
            <w:r w:rsidRPr="00CD4B44">
              <w:rPr>
                <w:sz w:val="28"/>
                <w:szCs w:val="28"/>
                <w:lang w:val="ru-RU"/>
              </w:rPr>
              <w:tab/>
              <w:t>работа</w:t>
            </w:r>
            <w:r w:rsidRPr="00CD4B44">
              <w:rPr>
                <w:sz w:val="28"/>
                <w:szCs w:val="28"/>
                <w:lang w:val="ru-RU"/>
              </w:rPr>
              <w:tab/>
              <w:t>в</w:t>
            </w:r>
            <w:r w:rsidRPr="00CD4B44">
              <w:rPr>
                <w:sz w:val="28"/>
                <w:szCs w:val="28"/>
                <w:lang w:val="ru-RU"/>
              </w:rPr>
              <w:tab/>
            </w:r>
            <w:r w:rsidRPr="00CD4B44">
              <w:rPr>
                <w:spacing w:val="-1"/>
                <w:sz w:val="28"/>
                <w:szCs w:val="28"/>
                <w:lang w:val="ru-RU"/>
              </w:rPr>
              <w:t>формате</w:t>
            </w:r>
            <w:r w:rsidRPr="00CD4B44">
              <w:rPr>
                <w:spacing w:val="-57"/>
                <w:sz w:val="28"/>
                <w:szCs w:val="28"/>
                <w:lang w:val="ru-RU"/>
              </w:rPr>
              <w:t xml:space="preserve"> </w:t>
            </w:r>
            <w:r w:rsidRPr="00CD4B44">
              <w:rPr>
                <w:sz w:val="28"/>
                <w:szCs w:val="28"/>
                <w:lang w:val="ru-RU"/>
              </w:rPr>
              <w:t>ЕГЭ, контрольные срезы</w:t>
            </w:r>
            <w:r w:rsidRPr="00CD4B44">
              <w:rPr>
                <w:spacing w:val="1"/>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r>
      <w:tr w:rsidR="00136D24" w:rsidRPr="00CD4B44" w:rsidTr="00136D24">
        <w:trPr>
          <w:trHeight w:val="1214"/>
        </w:trPr>
        <w:tc>
          <w:tcPr>
            <w:tcW w:w="2955" w:type="dxa"/>
          </w:tcPr>
          <w:p w:rsidR="00136D24" w:rsidRPr="00CD4B44" w:rsidRDefault="00136D24" w:rsidP="00136D24">
            <w:pPr>
              <w:pStyle w:val="TableParagraph"/>
              <w:spacing w:before="41"/>
              <w:ind w:left="50"/>
              <w:rPr>
                <w:sz w:val="28"/>
                <w:szCs w:val="28"/>
              </w:rPr>
            </w:pPr>
            <w:r w:rsidRPr="00CD4B44">
              <w:rPr>
                <w:sz w:val="28"/>
                <w:szCs w:val="28"/>
              </w:rPr>
              <w:t>Биология</w:t>
            </w:r>
          </w:p>
        </w:tc>
        <w:tc>
          <w:tcPr>
            <w:tcW w:w="3283" w:type="dxa"/>
          </w:tcPr>
          <w:p w:rsidR="00136D24" w:rsidRPr="00CD4B44" w:rsidRDefault="00136D24" w:rsidP="00136D24">
            <w:pPr>
              <w:pStyle w:val="TableParagraph"/>
              <w:tabs>
                <w:tab w:val="left" w:pos="2636"/>
              </w:tabs>
              <w:spacing w:before="41"/>
              <w:ind w:left="50" w:right="44"/>
              <w:jc w:val="both"/>
              <w:rPr>
                <w:sz w:val="28"/>
                <w:szCs w:val="28"/>
                <w:lang w:val="ru-RU"/>
              </w:rPr>
            </w:pPr>
            <w:r w:rsidRPr="00CD4B44">
              <w:rPr>
                <w:sz w:val="28"/>
                <w:szCs w:val="28"/>
                <w:lang w:val="ru-RU"/>
              </w:rPr>
              <w:t>контрольная</w:t>
            </w:r>
            <w:r w:rsidRPr="00CD4B44">
              <w:rPr>
                <w:spacing w:val="1"/>
                <w:sz w:val="28"/>
                <w:szCs w:val="28"/>
                <w:lang w:val="ru-RU"/>
              </w:rPr>
              <w:t xml:space="preserve"> </w:t>
            </w:r>
            <w:r w:rsidRPr="00CD4B44">
              <w:rPr>
                <w:sz w:val="28"/>
                <w:szCs w:val="28"/>
                <w:lang w:val="ru-RU"/>
              </w:rPr>
              <w:t>работа</w:t>
            </w:r>
            <w:r w:rsidRPr="00CD4B44">
              <w:rPr>
                <w:spacing w:val="1"/>
                <w:sz w:val="28"/>
                <w:szCs w:val="28"/>
                <w:lang w:val="ru-RU"/>
              </w:rPr>
              <w:t xml:space="preserve"> </w:t>
            </w:r>
            <w:r w:rsidRPr="00CD4B44">
              <w:rPr>
                <w:sz w:val="28"/>
                <w:szCs w:val="28"/>
                <w:lang w:val="ru-RU"/>
              </w:rPr>
              <w:t>тестовая</w:t>
            </w:r>
            <w:r w:rsidRPr="00CD4B44">
              <w:rPr>
                <w:spacing w:val="1"/>
                <w:sz w:val="28"/>
                <w:szCs w:val="28"/>
                <w:lang w:val="ru-RU"/>
              </w:rPr>
              <w:t xml:space="preserve"> </w:t>
            </w:r>
            <w:r w:rsidRPr="00CD4B44">
              <w:rPr>
                <w:sz w:val="28"/>
                <w:szCs w:val="28"/>
                <w:lang w:val="ru-RU"/>
              </w:rPr>
              <w:t>работа</w:t>
            </w:r>
            <w:r w:rsidRPr="00CD4B44">
              <w:rPr>
                <w:spacing w:val="1"/>
                <w:sz w:val="28"/>
                <w:szCs w:val="28"/>
                <w:lang w:val="ru-RU"/>
              </w:rPr>
              <w:t xml:space="preserve"> </w:t>
            </w:r>
            <w:r w:rsidRPr="00CD4B44">
              <w:rPr>
                <w:sz w:val="28"/>
                <w:szCs w:val="28"/>
                <w:lang w:val="ru-RU"/>
              </w:rPr>
              <w:t>в</w:t>
            </w:r>
            <w:r w:rsidRPr="00CD4B44">
              <w:rPr>
                <w:spacing w:val="1"/>
                <w:sz w:val="28"/>
                <w:szCs w:val="28"/>
                <w:lang w:val="ru-RU"/>
              </w:rPr>
              <w:t xml:space="preserve"> </w:t>
            </w:r>
            <w:r w:rsidRPr="00CD4B44">
              <w:rPr>
                <w:sz w:val="28"/>
                <w:szCs w:val="28"/>
                <w:lang w:val="ru-RU"/>
              </w:rPr>
              <w:t>формате</w:t>
            </w:r>
            <w:r w:rsidRPr="00CD4B44">
              <w:rPr>
                <w:spacing w:val="1"/>
                <w:sz w:val="28"/>
                <w:szCs w:val="28"/>
                <w:lang w:val="ru-RU"/>
              </w:rPr>
              <w:t xml:space="preserve"> </w:t>
            </w:r>
            <w:r w:rsidRPr="00CD4B44">
              <w:rPr>
                <w:sz w:val="28"/>
                <w:szCs w:val="28"/>
                <w:lang w:val="ru-RU"/>
              </w:rPr>
              <w:t>ЕГЭ,</w:t>
            </w:r>
            <w:r w:rsidRPr="00CD4B44">
              <w:rPr>
                <w:spacing w:val="1"/>
                <w:sz w:val="28"/>
                <w:szCs w:val="28"/>
                <w:lang w:val="ru-RU"/>
              </w:rPr>
              <w:t xml:space="preserve"> </w:t>
            </w:r>
            <w:r w:rsidRPr="00CD4B44">
              <w:rPr>
                <w:sz w:val="28"/>
                <w:szCs w:val="28"/>
                <w:lang w:val="ru-RU"/>
              </w:rPr>
              <w:t>контрольные</w:t>
            </w:r>
            <w:r w:rsidRPr="00CD4B44">
              <w:rPr>
                <w:sz w:val="28"/>
                <w:szCs w:val="28"/>
                <w:lang w:val="ru-RU"/>
              </w:rPr>
              <w:tab/>
            </w:r>
            <w:r w:rsidRPr="00CD4B44">
              <w:rPr>
                <w:spacing w:val="-1"/>
                <w:sz w:val="28"/>
                <w:szCs w:val="28"/>
                <w:lang w:val="ru-RU"/>
              </w:rPr>
              <w:t>срезы</w:t>
            </w:r>
            <w:r w:rsidRPr="00CD4B44">
              <w:rPr>
                <w:spacing w:val="-58"/>
                <w:sz w:val="28"/>
                <w:szCs w:val="28"/>
                <w:lang w:val="ru-RU"/>
              </w:rPr>
              <w:t xml:space="preserve"> </w:t>
            </w:r>
            <w:r w:rsidRPr="00CD4B44">
              <w:rPr>
                <w:sz w:val="28"/>
                <w:szCs w:val="28"/>
                <w:lang w:val="ru-RU"/>
              </w:rPr>
              <w:t>(письменная</w:t>
            </w:r>
            <w:r w:rsidRPr="00CD4B44">
              <w:rPr>
                <w:spacing w:val="-3"/>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c>
          <w:tcPr>
            <w:tcW w:w="3362" w:type="dxa"/>
          </w:tcPr>
          <w:p w:rsidR="00136D24" w:rsidRPr="00CD4B44" w:rsidRDefault="00136D24" w:rsidP="00136D24">
            <w:pPr>
              <w:pStyle w:val="TableParagraph"/>
              <w:tabs>
                <w:tab w:val="left" w:pos="2718"/>
              </w:tabs>
              <w:spacing w:before="41"/>
              <w:ind w:left="51" w:right="41"/>
              <w:jc w:val="both"/>
              <w:rPr>
                <w:sz w:val="28"/>
                <w:szCs w:val="28"/>
                <w:lang w:val="ru-RU"/>
              </w:rPr>
            </w:pPr>
            <w:r w:rsidRPr="00CD4B44">
              <w:rPr>
                <w:sz w:val="28"/>
                <w:szCs w:val="28"/>
                <w:lang w:val="ru-RU"/>
              </w:rPr>
              <w:t>контрольная</w:t>
            </w:r>
            <w:r w:rsidRPr="00CD4B44">
              <w:rPr>
                <w:spacing w:val="1"/>
                <w:sz w:val="28"/>
                <w:szCs w:val="28"/>
                <w:lang w:val="ru-RU"/>
              </w:rPr>
              <w:t xml:space="preserve"> </w:t>
            </w:r>
            <w:r w:rsidRPr="00CD4B44">
              <w:rPr>
                <w:sz w:val="28"/>
                <w:szCs w:val="28"/>
                <w:lang w:val="ru-RU"/>
              </w:rPr>
              <w:t>работа</w:t>
            </w:r>
            <w:r w:rsidRPr="00CD4B44">
              <w:rPr>
                <w:spacing w:val="1"/>
                <w:sz w:val="28"/>
                <w:szCs w:val="28"/>
                <w:lang w:val="ru-RU"/>
              </w:rPr>
              <w:t xml:space="preserve"> </w:t>
            </w:r>
            <w:r w:rsidRPr="00CD4B44">
              <w:rPr>
                <w:sz w:val="28"/>
                <w:szCs w:val="28"/>
                <w:lang w:val="ru-RU"/>
              </w:rPr>
              <w:t>тестовая</w:t>
            </w:r>
            <w:r w:rsidRPr="00CD4B44">
              <w:rPr>
                <w:spacing w:val="1"/>
                <w:sz w:val="28"/>
                <w:szCs w:val="28"/>
                <w:lang w:val="ru-RU"/>
              </w:rPr>
              <w:t xml:space="preserve"> </w:t>
            </w:r>
            <w:r w:rsidRPr="00CD4B44">
              <w:rPr>
                <w:sz w:val="28"/>
                <w:szCs w:val="28"/>
                <w:lang w:val="ru-RU"/>
              </w:rPr>
              <w:t>работа</w:t>
            </w:r>
            <w:r w:rsidRPr="00CD4B44">
              <w:rPr>
                <w:spacing w:val="1"/>
                <w:sz w:val="28"/>
                <w:szCs w:val="28"/>
                <w:lang w:val="ru-RU"/>
              </w:rPr>
              <w:t xml:space="preserve"> </w:t>
            </w:r>
            <w:r w:rsidRPr="00CD4B44">
              <w:rPr>
                <w:sz w:val="28"/>
                <w:szCs w:val="28"/>
                <w:lang w:val="ru-RU"/>
              </w:rPr>
              <w:t>в</w:t>
            </w:r>
            <w:r w:rsidRPr="00CD4B44">
              <w:rPr>
                <w:spacing w:val="1"/>
                <w:sz w:val="28"/>
                <w:szCs w:val="28"/>
                <w:lang w:val="ru-RU"/>
              </w:rPr>
              <w:t xml:space="preserve"> </w:t>
            </w:r>
            <w:r w:rsidRPr="00CD4B44">
              <w:rPr>
                <w:sz w:val="28"/>
                <w:szCs w:val="28"/>
                <w:lang w:val="ru-RU"/>
              </w:rPr>
              <w:t>формате</w:t>
            </w:r>
            <w:r w:rsidRPr="00CD4B44">
              <w:rPr>
                <w:spacing w:val="1"/>
                <w:sz w:val="28"/>
                <w:szCs w:val="28"/>
                <w:lang w:val="ru-RU"/>
              </w:rPr>
              <w:t xml:space="preserve"> </w:t>
            </w:r>
            <w:r w:rsidRPr="00CD4B44">
              <w:rPr>
                <w:sz w:val="28"/>
                <w:szCs w:val="28"/>
                <w:lang w:val="ru-RU"/>
              </w:rPr>
              <w:t>ЕГЭ,</w:t>
            </w:r>
            <w:r w:rsidRPr="00CD4B44">
              <w:rPr>
                <w:spacing w:val="-57"/>
                <w:sz w:val="28"/>
                <w:szCs w:val="28"/>
                <w:lang w:val="ru-RU"/>
              </w:rPr>
              <w:t xml:space="preserve"> </w:t>
            </w:r>
            <w:r w:rsidRPr="00CD4B44">
              <w:rPr>
                <w:sz w:val="28"/>
                <w:szCs w:val="28"/>
                <w:lang w:val="ru-RU"/>
              </w:rPr>
              <w:t>контрольные</w:t>
            </w:r>
            <w:r w:rsidRPr="00CD4B44">
              <w:rPr>
                <w:sz w:val="28"/>
                <w:szCs w:val="28"/>
                <w:lang w:val="ru-RU"/>
              </w:rPr>
              <w:tab/>
            </w:r>
            <w:r w:rsidRPr="00CD4B44">
              <w:rPr>
                <w:spacing w:val="-1"/>
                <w:sz w:val="28"/>
                <w:szCs w:val="28"/>
                <w:lang w:val="ru-RU"/>
              </w:rPr>
              <w:t>срезы</w:t>
            </w:r>
            <w:r w:rsidRPr="00CD4B44">
              <w:rPr>
                <w:spacing w:val="-58"/>
                <w:sz w:val="28"/>
                <w:szCs w:val="28"/>
                <w:lang w:val="ru-RU"/>
              </w:rPr>
              <w:t xml:space="preserve"> </w:t>
            </w:r>
            <w:r w:rsidRPr="00CD4B44">
              <w:rPr>
                <w:sz w:val="28"/>
                <w:szCs w:val="28"/>
                <w:lang w:val="ru-RU"/>
              </w:rPr>
              <w:t>(письменная</w:t>
            </w:r>
            <w:r w:rsidRPr="00CD4B44">
              <w:rPr>
                <w:spacing w:val="-2"/>
                <w:sz w:val="28"/>
                <w:szCs w:val="28"/>
                <w:lang w:val="ru-RU"/>
              </w:rPr>
              <w:t xml:space="preserve"> </w:t>
            </w:r>
            <w:r w:rsidRPr="00CD4B44">
              <w:rPr>
                <w:sz w:val="28"/>
                <w:szCs w:val="28"/>
                <w:lang w:val="ru-RU"/>
              </w:rPr>
              <w:t>и</w:t>
            </w:r>
            <w:r w:rsidRPr="00CD4B44">
              <w:rPr>
                <w:spacing w:val="1"/>
                <w:sz w:val="28"/>
                <w:szCs w:val="28"/>
                <w:lang w:val="ru-RU"/>
              </w:rPr>
              <w:t xml:space="preserve"> </w:t>
            </w:r>
            <w:r w:rsidRPr="00CD4B44">
              <w:rPr>
                <w:sz w:val="28"/>
                <w:szCs w:val="28"/>
                <w:lang w:val="ru-RU"/>
              </w:rPr>
              <w:t>устная</w:t>
            </w:r>
            <w:r w:rsidRPr="00CD4B44">
              <w:rPr>
                <w:spacing w:val="-2"/>
                <w:sz w:val="28"/>
                <w:szCs w:val="28"/>
                <w:lang w:val="ru-RU"/>
              </w:rPr>
              <w:t xml:space="preserve"> </w:t>
            </w:r>
            <w:r w:rsidRPr="00CD4B44">
              <w:rPr>
                <w:sz w:val="28"/>
                <w:szCs w:val="28"/>
                <w:lang w:val="ru-RU"/>
              </w:rPr>
              <w:t>форма)</w:t>
            </w:r>
          </w:p>
        </w:tc>
      </w:tr>
      <w:tr w:rsidR="00136D24" w:rsidRPr="00CD4B44" w:rsidTr="00136D24">
        <w:trPr>
          <w:trHeight w:val="386"/>
        </w:trPr>
        <w:tc>
          <w:tcPr>
            <w:tcW w:w="2955" w:type="dxa"/>
            <w:tcBorders>
              <w:bottom w:val="nil"/>
            </w:tcBorders>
          </w:tcPr>
          <w:p w:rsidR="00136D24" w:rsidRPr="00CD4B44" w:rsidRDefault="00136D24" w:rsidP="00136D24">
            <w:pPr>
              <w:pStyle w:val="TableParagraph"/>
              <w:spacing w:before="41"/>
              <w:ind w:left="50"/>
              <w:rPr>
                <w:sz w:val="28"/>
                <w:szCs w:val="28"/>
              </w:rPr>
            </w:pPr>
            <w:r w:rsidRPr="00CD4B44">
              <w:rPr>
                <w:sz w:val="28"/>
                <w:szCs w:val="28"/>
              </w:rPr>
              <w:t>Астрономия</w:t>
            </w:r>
          </w:p>
        </w:tc>
        <w:tc>
          <w:tcPr>
            <w:tcW w:w="3283" w:type="dxa"/>
            <w:tcBorders>
              <w:bottom w:val="nil"/>
            </w:tcBorders>
          </w:tcPr>
          <w:p w:rsidR="00136D24" w:rsidRPr="00CD4B44" w:rsidRDefault="00136D24" w:rsidP="00136D24">
            <w:pPr>
              <w:pStyle w:val="TableParagraph"/>
              <w:spacing w:before="41"/>
              <w:ind w:left="50"/>
              <w:rPr>
                <w:sz w:val="28"/>
                <w:szCs w:val="28"/>
              </w:rPr>
            </w:pPr>
            <w:r w:rsidRPr="00CD4B44">
              <w:rPr>
                <w:sz w:val="28"/>
                <w:szCs w:val="28"/>
              </w:rPr>
              <w:t>тестирование</w:t>
            </w:r>
          </w:p>
        </w:tc>
        <w:tc>
          <w:tcPr>
            <w:tcW w:w="3362" w:type="dxa"/>
            <w:tcBorders>
              <w:bottom w:val="nil"/>
            </w:tcBorders>
          </w:tcPr>
          <w:p w:rsidR="00136D24" w:rsidRPr="00CD4B44" w:rsidRDefault="00136D24" w:rsidP="00136D24">
            <w:pPr>
              <w:pStyle w:val="TableParagraph"/>
              <w:rPr>
                <w:sz w:val="28"/>
                <w:szCs w:val="28"/>
              </w:rPr>
            </w:pPr>
          </w:p>
        </w:tc>
      </w:tr>
    </w:tbl>
    <w:p w:rsidR="00136D24" w:rsidRPr="00CD4B44" w:rsidRDefault="00136D24" w:rsidP="00136D24">
      <w:pPr>
        <w:pStyle w:val="afb"/>
        <w:rPr>
          <w:b/>
          <w:sz w:val="28"/>
          <w:szCs w:val="28"/>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5"/>
        <w:gridCol w:w="3443"/>
        <w:gridCol w:w="3260"/>
      </w:tblGrid>
      <w:tr w:rsidR="00136D24" w:rsidRPr="00CD4B44" w:rsidTr="00136D24">
        <w:trPr>
          <w:trHeight w:val="938"/>
        </w:trPr>
        <w:tc>
          <w:tcPr>
            <w:tcW w:w="2955" w:type="dxa"/>
          </w:tcPr>
          <w:p w:rsidR="00136D24" w:rsidRPr="00CD4B44" w:rsidRDefault="00136D24" w:rsidP="00136D24">
            <w:pPr>
              <w:pStyle w:val="TableParagraph"/>
              <w:spacing w:before="41"/>
              <w:ind w:left="110"/>
              <w:rPr>
                <w:sz w:val="28"/>
                <w:szCs w:val="28"/>
              </w:rPr>
            </w:pPr>
            <w:r w:rsidRPr="00CD4B44">
              <w:rPr>
                <w:sz w:val="28"/>
                <w:szCs w:val="28"/>
              </w:rPr>
              <w:t xml:space="preserve">Технология </w:t>
            </w:r>
          </w:p>
        </w:tc>
        <w:tc>
          <w:tcPr>
            <w:tcW w:w="3443" w:type="dxa"/>
          </w:tcPr>
          <w:p w:rsidR="00136D24" w:rsidRPr="00CD4B44" w:rsidRDefault="00136D24" w:rsidP="00136D24">
            <w:pPr>
              <w:pStyle w:val="TableParagraph"/>
              <w:spacing w:before="41"/>
              <w:ind w:left="108" w:right="622"/>
              <w:rPr>
                <w:sz w:val="28"/>
                <w:szCs w:val="28"/>
              </w:rPr>
            </w:pPr>
            <w:r w:rsidRPr="00CD4B44">
              <w:rPr>
                <w:sz w:val="28"/>
                <w:szCs w:val="28"/>
              </w:rPr>
              <w:t>тест</w:t>
            </w:r>
          </w:p>
        </w:tc>
        <w:tc>
          <w:tcPr>
            <w:tcW w:w="3260" w:type="dxa"/>
          </w:tcPr>
          <w:p w:rsidR="00136D24" w:rsidRPr="00CD4B44" w:rsidRDefault="00136D24" w:rsidP="00136D24">
            <w:pPr>
              <w:pStyle w:val="TableParagraph"/>
              <w:spacing w:before="41"/>
              <w:ind w:left="110" w:right="171"/>
              <w:rPr>
                <w:sz w:val="28"/>
                <w:szCs w:val="28"/>
              </w:rPr>
            </w:pPr>
            <w:r w:rsidRPr="00CD4B44">
              <w:rPr>
                <w:sz w:val="28"/>
                <w:szCs w:val="28"/>
              </w:rPr>
              <w:t>Тест</w:t>
            </w:r>
          </w:p>
        </w:tc>
      </w:tr>
      <w:tr w:rsidR="00136D24" w:rsidRPr="00CD4B44" w:rsidTr="00136D24">
        <w:trPr>
          <w:trHeight w:val="938"/>
        </w:trPr>
        <w:tc>
          <w:tcPr>
            <w:tcW w:w="2955" w:type="dxa"/>
          </w:tcPr>
          <w:p w:rsidR="00136D24" w:rsidRPr="00CD4B44" w:rsidRDefault="00136D24" w:rsidP="00136D24">
            <w:pPr>
              <w:pStyle w:val="TableParagraph"/>
              <w:spacing w:before="41"/>
              <w:ind w:left="110"/>
              <w:rPr>
                <w:sz w:val="28"/>
                <w:szCs w:val="28"/>
              </w:rPr>
            </w:pPr>
            <w:r w:rsidRPr="00CD4B44">
              <w:rPr>
                <w:sz w:val="28"/>
                <w:szCs w:val="28"/>
              </w:rPr>
              <w:t xml:space="preserve">Физкультура </w:t>
            </w:r>
          </w:p>
        </w:tc>
        <w:tc>
          <w:tcPr>
            <w:tcW w:w="3443" w:type="dxa"/>
          </w:tcPr>
          <w:p w:rsidR="00136D24" w:rsidRPr="00CD4B44" w:rsidRDefault="00136D24" w:rsidP="00136D24">
            <w:pPr>
              <w:pStyle w:val="TableParagraph"/>
              <w:spacing w:before="41"/>
              <w:ind w:left="108" w:right="622"/>
              <w:rPr>
                <w:sz w:val="28"/>
                <w:szCs w:val="28"/>
              </w:rPr>
            </w:pPr>
            <w:r w:rsidRPr="00CD4B44">
              <w:rPr>
                <w:sz w:val="28"/>
                <w:szCs w:val="28"/>
              </w:rPr>
              <w:t>тест</w:t>
            </w:r>
          </w:p>
        </w:tc>
        <w:tc>
          <w:tcPr>
            <w:tcW w:w="3260" w:type="dxa"/>
          </w:tcPr>
          <w:p w:rsidR="00136D24" w:rsidRPr="00CD4B44" w:rsidRDefault="00136D24" w:rsidP="00136D24">
            <w:pPr>
              <w:pStyle w:val="TableParagraph"/>
              <w:spacing w:before="41"/>
              <w:ind w:left="110" w:right="171"/>
              <w:rPr>
                <w:sz w:val="28"/>
                <w:szCs w:val="28"/>
              </w:rPr>
            </w:pPr>
            <w:r w:rsidRPr="00CD4B44">
              <w:rPr>
                <w:sz w:val="28"/>
                <w:szCs w:val="28"/>
              </w:rPr>
              <w:t>тест</w:t>
            </w:r>
          </w:p>
        </w:tc>
      </w:tr>
    </w:tbl>
    <w:p w:rsidR="00CD4B44" w:rsidRPr="00CD4B44" w:rsidRDefault="00CD4B44" w:rsidP="00136D24">
      <w:pPr>
        <w:spacing w:before="266" w:line="322" w:lineRule="exact"/>
        <w:ind w:left="724" w:right="599"/>
        <w:jc w:val="center"/>
        <w:rPr>
          <w:b/>
          <w:sz w:val="28"/>
          <w:szCs w:val="28"/>
        </w:rPr>
      </w:pPr>
    </w:p>
    <w:p w:rsidR="00CD4B44" w:rsidRPr="00CD4B44" w:rsidRDefault="00CD4B44" w:rsidP="00136D24">
      <w:pPr>
        <w:spacing w:before="266" w:line="322" w:lineRule="exact"/>
        <w:ind w:left="724" w:right="599"/>
        <w:jc w:val="center"/>
        <w:rPr>
          <w:b/>
          <w:sz w:val="28"/>
          <w:szCs w:val="28"/>
        </w:rPr>
      </w:pPr>
    </w:p>
    <w:p w:rsidR="00CD4B44" w:rsidRPr="00CD4B44" w:rsidRDefault="00CD4B44" w:rsidP="00136D24">
      <w:pPr>
        <w:spacing w:before="266" w:line="322" w:lineRule="exact"/>
        <w:ind w:left="724" w:right="599"/>
        <w:jc w:val="center"/>
        <w:rPr>
          <w:b/>
          <w:sz w:val="28"/>
          <w:szCs w:val="28"/>
        </w:rPr>
      </w:pPr>
    </w:p>
    <w:p w:rsidR="00CD4B44" w:rsidRPr="00CD4B44" w:rsidRDefault="00CD4B44" w:rsidP="00136D24">
      <w:pPr>
        <w:spacing w:before="266" w:line="322" w:lineRule="exact"/>
        <w:ind w:left="724" w:right="599"/>
        <w:jc w:val="center"/>
        <w:rPr>
          <w:b/>
          <w:sz w:val="28"/>
          <w:szCs w:val="28"/>
        </w:rPr>
      </w:pPr>
    </w:p>
    <w:p w:rsidR="00CD4B44" w:rsidRDefault="00CD4B44" w:rsidP="00136D24">
      <w:pPr>
        <w:spacing w:before="266" w:line="322" w:lineRule="exact"/>
        <w:ind w:left="724" w:right="599"/>
        <w:jc w:val="center"/>
        <w:rPr>
          <w:b/>
          <w:sz w:val="28"/>
        </w:rPr>
      </w:pPr>
    </w:p>
    <w:p w:rsidR="00CD4B44" w:rsidRDefault="00CD4B44" w:rsidP="00136D24">
      <w:pPr>
        <w:spacing w:before="266" w:line="322" w:lineRule="exact"/>
        <w:ind w:left="724" w:right="599"/>
        <w:jc w:val="center"/>
        <w:rPr>
          <w:b/>
          <w:sz w:val="28"/>
        </w:rPr>
      </w:pPr>
    </w:p>
    <w:p w:rsidR="00136D24" w:rsidRDefault="00136D24" w:rsidP="00136D24">
      <w:pPr>
        <w:spacing w:before="266" w:line="322" w:lineRule="exact"/>
        <w:ind w:left="724" w:right="599"/>
        <w:jc w:val="center"/>
        <w:rPr>
          <w:b/>
          <w:sz w:val="28"/>
        </w:rPr>
      </w:pPr>
      <w:r>
        <w:rPr>
          <w:b/>
          <w:sz w:val="28"/>
        </w:rPr>
        <w:t>План</w:t>
      </w:r>
    </w:p>
    <w:p w:rsidR="00136D24" w:rsidRPr="00D20177" w:rsidRDefault="00136D24" w:rsidP="00136D24">
      <w:pPr>
        <w:pStyle w:val="3"/>
        <w:ind w:left="958" w:right="833" w:hanging="2"/>
      </w:pPr>
      <w:r>
        <w:t>внеурочной деятельности для 1-11 классов МКОУ «Мунинская СОШ»,</w:t>
      </w:r>
      <w:r>
        <w:rPr>
          <w:spacing w:val="1"/>
        </w:rPr>
        <w:t xml:space="preserve"> </w:t>
      </w:r>
      <w:r>
        <w:t>реализующего программы начального общего образования и программы</w:t>
      </w:r>
      <w:r>
        <w:rPr>
          <w:spacing w:val="-67"/>
        </w:rPr>
        <w:t xml:space="preserve"> </w:t>
      </w:r>
      <w:r>
        <w:t>основного</w:t>
      </w:r>
      <w:r>
        <w:rPr>
          <w:spacing w:val="-4"/>
        </w:rPr>
        <w:t xml:space="preserve"> </w:t>
      </w:r>
      <w:r>
        <w:t>общего</w:t>
      </w:r>
      <w:r>
        <w:rPr>
          <w:spacing w:val="-2"/>
        </w:rPr>
        <w:t xml:space="preserve"> </w:t>
      </w:r>
      <w:r>
        <w:t xml:space="preserve">образования </w:t>
      </w:r>
      <w:r>
        <w:rPr>
          <w:spacing w:val="-2"/>
        </w:rPr>
        <w:t xml:space="preserve"> </w:t>
      </w:r>
      <w:r>
        <w:t>на 2022 -</w:t>
      </w:r>
      <w:r>
        <w:rPr>
          <w:spacing w:val="-3"/>
        </w:rPr>
        <w:t xml:space="preserve"> </w:t>
      </w:r>
      <w:r>
        <w:t>2023</w:t>
      </w:r>
      <w:r>
        <w:rPr>
          <w:spacing w:val="-1"/>
        </w:rPr>
        <w:t xml:space="preserve"> </w:t>
      </w:r>
      <w:r>
        <w:t>учебный</w:t>
      </w:r>
      <w:r>
        <w:rPr>
          <w:spacing w:val="-1"/>
        </w:rPr>
        <w:t xml:space="preserve"> </w:t>
      </w:r>
      <w:r>
        <w:t>год</w:t>
      </w:r>
    </w:p>
    <w:p w:rsidR="00136D24" w:rsidRDefault="00136D24" w:rsidP="00136D24">
      <w:pPr>
        <w:pStyle w:val="afb"/>
        <w:rPr>
          <w:b/>
        </w:rPr>
      </w:pPr>
    </w:p>
    <w:p w:rsidR="00136D24" w:rsidRDefault="00136D24" w:rsidP="00136D24">
      <w:pPr>
        <w:pStyle w:val="afb"/>
        <w:rPr>
          <w:b/>
        </w:rPr>
      </w:pPr>
    </w:p>
    <w:p w:rsidR="00136D24" w:rsidRDefault="00136D24" w:rsidP="00136D24">
      <w:pPr>
        <w:pStyle w:val="afb"/>
        <w:spacing w:before="1"/>
        <w:rPr>
          <w:b/>
          <w:sz w:val="16"/>
        </w:rPr>
      </w:pPr>
    </w:p>
    <w:tbl>
      <w:tblPr>
        <w:tblStyle w:val="TableNormal"/>
        <w:tblW w:w="1148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2693"/>
        <w:gridCol w:w="1559"/>
        <w:gridCol w:w="1985"/>
        <w:gridCol w:w="1701"/>
        <w:gridCol w:w="1275"/>
      </w:tblGrid>
      <w:tr w:rsidR="00136D24" w:rsidRPr="00001A91" w:rsidTr="00136D24">
        <w:trPr>
          <w:trHeight w:val="481"/>
        </w:trPr>
        <w:tc>
          <w:tcPr>
            <w:tcW w:w="2269" w:type="dxa"/>
            <w:vMerge w:val="restart"/>
            <w:tcBorders>
              <w:right w:val="single" w:sz="4" w:space="0" w:color="auto"/>
              <w:tr2bl w:val="single" w:sz="4" w:space="0" w:color="auto"/>
            </w:tcBorders>
          </w:tcPr>
          <w:p w:rsidR="00136D24" w:rsidRPr="00136D24" w:rsidRDefault="00136D24" w:rsidP="00136D24">
            <w:pPr>
              <w:pStyle w:val="TableParagraph"/>
              <w:ind w:left="107" w:right="319"/>
              <w:rPr>
                <w:sz w:val="20"/>
                <w:szCs w:val="20"/>
                <w:lang w:val="ru-RU"/>
              </w:rPr>
            </w:pPr>
            <w:r w:rsidRPr="00136D24">
              <w:rPr>
                <w:sz w:val="20"/>
                <w:szCs w:val="20"/>
                <w:lang w:val="ru-RU"/>
              </w:rPr>
              <w:t>Внеурочная</w:t>
            </w:r>
            <w:r w:rsidRPr="00136D24">
              <w:rPr>
                <w:spacing w:val="1"/>
                <w:sz w:val="20"/>
                <w:szCs w:val="20"/>
                <w:lang w:val="ru-RU"/>
              </w:rPr>
              <w:t xml:space="preserve"> </w:t>
            </w:r>
            <w:r w:rsidRPr="00136D24">
              <w:rPr>
                <w:sz w:val="20"/>
                <w:szCs w:val="20"/>
                <w:lang w:val="ru-RU"/>
              </w:rPr>
              <w:t>деятельность</w:t>
            </w:r>
            <w:r w:rsidRPr="00136D24">
              <w:rPr>
                <w:spacing w:val="-17"/>
                <w:sz w:val="20"/>
                <w:szCs w:val="20"/>
                <w:lang w:val="ru-RU"/>
              </w:rPr>
              <w:t xml:space="preserve"> </w:t>
            </w:r>
            <w:r w:rsidRPr="00136D24">
              <w:rPr>
                <w:sz w:val="20"/>
                <w:szCs w:val="20"/>
                <w:lang w:val="ru-RU"/>
              </w:rPr>
              <w:t>по</w:t>
            </w:r>
            <w:r w:rsidRPr="00136D24">
              <w:rPr>
                <w:spacing w:val="-62"/>
                <w:sz w:val="20"/>
                <w:szCs w:val="20"/>
                <w:lang w:val="ru-RU"/>
              </w:rPr>
              <w:t xml:space="preserve"> </w:t>
            </w:r>
            <w:r w:rsidRPr="00136D24">
              <w:rPr>
                <w:sz w:val="20"/>
                <w:szCs w:val="20"/>
                <w:lang w:val="ru-RU"/>
              </w:rPr>
              <w:t>направлениям</w:t>
            </w:r>
            <w:r w:rsidRPr="00136D24">
              <w:rPr>
                <w:spacing w:val="1"/>
                <w:sz w:val="20"/>
                <w:szCs w:val="20"/>
                <w:lang w:val="ru-RU"/>
              </w:rPr>
              <w:t xml:space="preserve"> </w:t>
            </w:r>
            <w:r w:rsidRPr="00136D24">
              <w:rPr>
                <w:sz w:val="20"/>
                <w:szCs w:val="20"/>
                <w:lang w:val="ru-RU"/>
              </w:rPr>
              <w:t>развития</w:t>
            </w:r>
            <w:r w:rsidRPr="00136D24">
              <w:rPr>
                <w:spacing w:val="1"/>
                <w:sz w:val="20"/>
                <w:szCs w:val="20"/>
                <w:lang w:val="ru-RU"/>
              </w:rPr>
              <w:t xml:space="preserve"> </w:t>
            </w:r>
            <w:r w:rsidRPr="00136D24">
              <w:rPr>
                <w:sz w:val="20"/>
                <w:szCs w:val="20"/>
                <w:lang w:val="ru-RU"/>
              </w:rPr>
              <w:t>личности:</w:t>
            </w:r>
          </w:p>
          <w:p w:rsidR="00136D24" w:rsidRPr="00136D24" w:rsidRDefault="00136D24" w:rsidP="00136D24">
            <w:pPr>
              <w:rPr>
                <w:sz w:val="20"/>
                <w:szCs w:val="20"/>
                <w:lang w:val="ru-RU"/>
              </w:rPr>
            </w:pPr>
          </w:p>
          <w:p w:rsidR="00136D24" w:rsidRPr="00001A91" w:rsidRDefault="00136D24" w:rsidP="00136D24">
            <w:pPr>
              <w:jc w:val="center"/>
              <w:rPr>
                <w:sz w:val="20"/>
                <w:szCs w:val="20"/>
              </w:rPr>
            </w:pPr>
            <w:r w:rsidRPr="00001A91">
              <w:rPr>
                <w:sz w:val="20"/>
                <w:szCs w:val="20"/>
              </w:rPr>
              <w:t xml:space="preserve">Классы </w:t>
            </w:r>
          </w:p>
        </w:tc>
        <w:tc>
          <w:tcPr>
            <w:tcW w:w="2693" w:type="dxa"/>
            <w:vMerge w:val="restart"/>
            <w:tcBorders>
              <w:left w:val="single" w:sz="4" w:space="0" w:color="auto"/>
              <w:right w:val="single" w:sz="4" w:space="0" w:color="auto"/>
            </w:tcBorders>
          </w:tcPr>
          <w:p w:rsidR="00136D24" w:rsidRPr="00001A91" w:rsidRDefault="00136D24" w:rsidP="00136D24">
            <w:pPr>
              <w:pStyle w:val="TableParagraph"/>
              <w:ind w:left="107" w:right="319"/>
              <w:rPr>
                <w:sz w:val="20"/>
                <w:szCs w:val="20"/>
              </w:rPr>
            </w:pPr>
            <w:r w:rsidRPr="00001A91">
              <w:rPr>
                <w:sz w:val="20"/>
                <w:szCs w:val="20"/>
              </w:rPr>
              <w:t>Общеинтеллектуальное</w:t>
            </w:r>
          </w:p>
        </w:tc>
        <w:tc>
          <w:tcPr>
            <w:tcW w:w="1559" w:type="dxa"/>
            <w:vMerge w:val="restart"/>
            <w:tcBorders>
              <w:left w:val="single" w:sz="4" w:space="0" w:color="auto"/>
              <w:right w:val="single" w:sz="4" w:space="0" w:color="auto"/>
            </w:tcBorders>
          </w:tcPr>
          <w:p w:rsidR="00136D24" w:rsidRPr="00001A91" w:rsidRDefault="00136D24" w:rsidP="00136D24">
            <w:pPr>
              <w:pStyle w:val="TableParagraph"/>
              <w:ind w:left="107" w:right="319"/>
              <w:rPr>
                <w:sz w:val="20"/>
                <w:szCs w:val="20"/>
              </w:rPr>
            </w:pPr>
            <w:r w:rsidRPr="00001A91">
              <w:rPr>
                <w:sz w:val="20"/>
                <w:szCs w:val="20"/>
              </w:rPr>
              <w:t>Общекульт</w:t>
            </w:r>
            <w:r>
              <w:rPr>
                <w:sz w:val="20"/>
                <w:szCs w:val="20"/>
              </w:rPr>
              <w:t>.</w:t>
            </w:r>
          </w:p>
        </w:tc>
        <w:tc>
          <w:tcPr>
            <w:tcW w:w="1985" w:type="dxa"/>
            <w:vMerge w:val="restart"/>
            <w:tcBorders>
              <w:left w:val="single" w:sz="4" w:space="0" w:color="auto"/>
              <w:right w:val="single" w:sz="4" w:space="0" w:color="auto"/>
            </w:tcBorders>
          </w:tcPr>
          <w:p w:rsidR="00136D24" w:rsidRPr="00001A91" w:rsidRDefault="00136D24" w:rsidP="00136D24">
            <w:pPr>
              <w:pStyle w:val="TableParagraph"/>
              <w:ind w:left="107" w:right="319"/>
              <w:rPr>
                <w:sz w:val="20"/>
                <w:szCs w:val="20"/>
              </w:rPr>
            </w:pPr>
            <w:r w:rsidRPr="00001A91">
              <w:rPr>
                <w:sz w:val="20"/>
                <w:szCs w:val="20"/>
              </w:rPr>
              <w:t>Спортивно-оздоровительное</w:t>
            </w:r>
          </w:p>
        </w:tc>
        <w:tc>
          <w:tcPr>
            <w:tcW w:w="1701" w:type="dxa"/>
            <w:vMerge w:val="restart"/>
            <w:tcBorders>
              <w:left w:val="single" w:sz="4" w:space="0" w:color="auto"/>
              <w:right w:val="single" w:sz="4" w:space="0" w:color="auto"/>
            </w:tcBorders>
          </w:tcPr>
          <w:p w:rsidR="00136D24" w:rsidRPr="00001A91" w:rsidRDefault="00136D24" w:rsidP="00136D24">
            <w:pPr>
              <w:pStyle w:val="TableParagraph"/>
              <w:ind w:left="107" w:right="319"/>
              <w:rPr>
                <w:sz w:val="20"/>
                <w:szCs w:val="20"/>
              </w:rPr>
            </w:pPr>
            <w:r w:rsidRPr="00001A91">
              <w:rPr>
                <w:sz w:val="20"/>
                <w:szCs w:val="20"/>
              </w:rPr>
              <w:t>НТТ</w:t>
            </w:r>
          </w:p>
        </w:tc>
        <w:tc>
          <w:tcPr>
            <w:tcW w:w="1275" w:type="dxa"/>
            <w:vMerge w:val="restart"/>
            <w:tcBorders>
              <w:left w:val="single" w:sz="4" w:space="0" w:color="auto"/>
            </w:tcBorders>
          </w:tcPr>
          <w:p w:rsidR="00136D24" w:rsidRPr="00001A91" w:rsidRDefault="00136D24" w:rsidP="00136D24">
            <w:pPr>
              <w:pStyle w:val="TableParagraph"/>
              <w:ind w:left="-2268" w:right="319" w:firstLine="2268"/>
              <w:rPr>
                <w:sz w:val="20"/>
                <w:szCs w:val="20"/>
              </w:rPr>
            </w:pPr>
            <w:r w:rsidRPr="00001A91">
              <w:rPr>
                <w:sz w:val="20"/>
                <w:szCs w:val="20"/>
              </w:rPr>
              <w:t>Шахматы</w:t>
            </w:r>
          </w:p>
        </w:tc>
      </w:tr>
      <w:tr w:rsidR="00136D24" w:rsidRPr="00001A91" w:rsidTr="00136D24">
        <w:trPr>
          <w:trHeight w:val="423"/>
        </w:trPr>
        <w:tc>
          <w:tcPr>
            <w:tcW w:w="2269" w:type="dxa"/>
            <w:vMerge/>
            <w:tcBorders>
              <w:right w:val="single" w:sz="4" w:space="0" w:color="auto"/>
            </w:tcBorders>
          </w:tcPr>
          <w:p w:rsidR="00136D24" w:rsidRPr="00001A91" w:rsidRDefault="00136D24" w:rsidP="00136D24">
            <w:pPr>
              <w:pStyle w:val="TableParagraph"/>
              <w:ind w:left="107" w:right="319"/>
              <w:rPr>
                <w:sz w:val="20"/>
                <w:szCs w:val="20"/>
              </w:rPr>
            </w:pPr>
          </w:p>
        </w:tc>
        <w:tc>
          <w:tcPr>
            <w:tcW w:w="2693" w:type="dxa"/>
            <w:vMerge/>
            <w:tcBorders>
              <w:left w:val="single" w:sz="4" w:space="0" w:color="auto"/>
              <w:right w:val="single" w:sz="4" w:space="0" w:color="auto"/>
            </w:tcBorders>
          </w:tcPr>
          <w:p w:rsidR="00136D24" w:rsidRPr="00001A91" w:rsidRDefault="00136D24" w:rsidP="00136D24">
            <w:pPr>
              <w:pStyle w:val="TableParagraph"/>
              <w:ind w:left="107" w:right="319"/>
              <w:rPr>
                <w:sz w:val="20"/>
                <w:szCs w:val="20"/>
              </w:rPr>
            </w:pPr>
          </w:p>
        </w:tc>
        <w:tc>
          <w:tcPr>
            <w:tcW w:w="1559" w:type="dxa"/>
            <w:vMerge/>
            <w:tcBorders>
              <w:left w:val="single" w:sz="4" w:space="0" w:color="auto"/>
              <w:right w:val="single" w:sz="4" w:space="0" w:color="auto"/>
            </w:tcBorders>
          </w:tcPr>
          <w:p w:rsidR="00136D24" w:rsidRPr="00001A91" w:rsidRDefault="00136D24" w:rsidP="00136D24">
            <w:pPr>
              <w:pStyle w:val="TableParagraph"/>
              <w:ind w:left="107" w:right="319"/>
              <w:rPr>
                <w:sz w:val="20"/>
                <w:szCs w:val="20"/>
              </w:rPr>
            </w:pPr>
          </w:p>
        </w:tc>
        <w:tc>
          <w:tcPr>
            <w:tcW w:w="1985" w:type="dxa"/>
            <w:vMerge/>
            <w:tcBorders>
              <w:left w:val="single" w:sz="4" w:space="0" w:color="auto"/>
              <w:right w:val="single" w:sz="4" w:space="0" w:color="auto"/>
            </w:tcBorders>
          </w:tcPr>
          <w:p w:rsidR="00136D24" w:rsidRPr="00001A91" w:rsidRDefault="00136D24" w:rsidP="00136D24">
            <w:pPr>
              <w:pStyle w:val="TableParagraph"/>
              <w:ind w:left="107" w:right="319"/>
              <w:rPr>
                <w:sz w:val="20"/>
                <w:szCs w:val="20"/>
              </w:rPr>
            </w:pPr>
          </w:p>
        </w:tc>
        <w:tc>
          <w:tcPr>
            <w:tcW w:w="1701" w:type="dxa"/>
            <w:vMerge/>
            <w:tcBorders>
              <w:left w:val="single" w:sz="4" w:space="0" w:color="auto"/>
              <w:right w:val="single" w:sz="4" w:space="0" w:color="auto"/>
            </w:tcBorders>
          </w:tcPr>
          <w:p w:rsidR="00136D24" w:rsidRPr="00001A91" w:rsidRDefault="00136D24" w:rsidP="00136D24">
            <w:pPr>
              <w:pStyle w:val="TableParagraph"/>
              <w:ind w:left="107" w:right="319"/>
              <w:rPr>
                <w:sz w:val="20"/>
                <w:szCs w:val="20"/>
              </w:rPr>
            </w:pPr>
          </w:p>
        </w:tc>
        <w:tc>
          <w:tcPr>
            <w:tcW w:w="1275" w:type="dxa"/>
            <w:vMerge/>
            <w:tcBorders>
              <w:left w:val="single" w:sz="4" w:space="0" w:color="auto"/>
            </w:tcBorders>
          </w:tcPr>
          <w:p w:rsidR="00136D24" w:rsidRPr="00001A91" w:rsidRDefault="00136D24" w:rsidP="00136D24">
            <w:pPr>
              <w:pStyle w:val="TableParagraph"/>
              <w:ind w:left="107" w:right="319"/>
              <w:rPr>
                <w:sz w:val="20"/>
                <w:szCs w:val="20"/>
              </w:rPr>
            </w:pPr>
          </w:p>
        </w:tc>
      </w:tr>
      <w:tr w:rsidR="00136D24" w:rsidRPr="00001A91" w:rsidTr="00136D24">
        <w:trPr>
          <w:trHeight w:val="610"/>
        </w:trPr>
        <w:tc>
          <w:tcPr>
            <w:tcW w:w="2269" w:type="dxa"/>
            <w:vMerge/>
            <w:tcBorders>
              <w:top w:val="nil"/>
              <w:right w:val="single" w:sz="4" w:space="0" w:color="auto"/>
            </w:tcBorders>
          </w:tcPr>
          <w:p w:rsidR="00136D24" w:rsidRPr="00001A91" w:rsidRDefault="00136D24" w:rsidP="00136D24">
            <w:pPr>
              <w:rPr>
                <w:sz w:val="20"/>
                <w:szCs w:val="20"/>
              </w:rPr>
            </w:pPr>
          </w:p>
        </w:tc>
        <w:tc>
          <w:tcPr>
            <w:tcW w:w="2693" w:type="dxa"/>
            <w:vMerge/>
            <w:tcBorders>
              <w:top w:val="nil"/>
              <w:left w:val="single" w:sz="4" w:space="0" w:color="auto"/>
              <w:right w:val="single" w:sz="4" w:space="0" w:color="auto"/>
            </w:tcBorders>
          </w:tcPr>
          <w:p w:rsidR="00136D24" w:rsidRPr="00001A91" w:rsidRDefault="00136D24" w:rsidP="00136D24">
            <w:pPr>
              <w:rPr>
                <w:sz w:val="20"/>
                <w:szCs w:val="20"/>
              </w:rPr>
            </w:pPr>
          </w:p>
        </w:tc>
        <w:tc>
          <w:tcPr>
            <w:tcW w:w="1559" w:type="dxa"/>
            <w:vMerge/>
            <w:tcBorders>
              <w:top w:val="nil"/>
              <w:left w:val="single" w:sz="4" w:space="0" w:color="auto"/>
              <w:right w:val="single" w:sz="4" w:space="0" w:color="auto"/>
            </w:tcBorders>
          </w:tcPr>
          <w:p w:rsidR="00136D24" w:rsidRPr="00001A91" w:rsidRDefault="00136D24" w:rsidP="00136D24">
            <w:pPr>
              <w:rPr>
                <w:sz w:val="20"/>
                <w:szCs w:val="20"/>
              </w:rPr>
            </w:pPr>
          </w:p>
        </w:tc>
        <w:tc>
          <w:tcPr>
            <w:tcW w:w="1985" w:type="dxa"/>
            <w:vMerge/>
            <w:tcBorders>
              <w:top w:val="nil"/>
              <w:left w:val="single" w:sz="4" w:space="0" w:color="auto"/>
              <w:right w:val="single" w:sz="4" w:space="0" w:color="auto"/>
            </w:tcBorders>
          </w:tcPr>
          <w:p w:rsidR="00136D24" w:rsidRPr="00001A91" w:rsidRDefault="00136D24" w:rsidP="00136D24">
            <w:pPr>
              <w:rPr>
                <w:sz w:val="20"/>
                <w:szCs w:val="20"/>
              </w:rPr>
            </w:pPr>
          </w:p>
        </w:tc>
        <w:tc>
          <w:tcPr>
            <w:tcW w:w="1701" w:type="dxa"/>
            <w:vMerge/>
            <w:tcBorders>
              <w:top w:val="nil"/>
              <w:left w:val="single" w:sz="4" w:space="0" w:color="auto"/>
              <w:right w:val="single" w:sz="4" w:space="0" w:color="auto"/>
            </w:tcBorders>
          </w:tcPr>
          <w:p w:rsidR="00136D24" w:rsidRPr="00001A91" w:rsidRDefault="00136D24" w:rsidP="00136D24">
            <w:pPr>
              <w:rPr>
                <w:sz w:val="20"/>
                <w:szCs w:val="20"/>
              </w:rPr>
            </w:pPr>
          </w:p>
        </w:tc>
        <w:tc>
          <w:tcPr>
            <w:tcW w:w="1275" w:type="dxa"/>
            <w:vMerge/>
            <w:tcBorders>
              <w:top w:val="nil"/>
              <w:left w:val="single" w:sz="4" w:space="0" w:color="auto"/>
            </w:tcBorders>
          </w:tcPr>
          <w:p w:rsidR="00136D24" w:rsidRPr="00001A91" w:rsidRDefault="00136D24" w:rsidP="00136D24">
            <w:pPr>
              <w:rPr>
                <w:sz w:val="20"/>
                <w:szCs w:val="20"/>
              </w:rPr>
            </w:pPr>
          </w:p>
        </w:tc>
      </w:tr>
      <w:tr w:rsidR="00136D24" w:rsidRPr="00001A91" w:rsidTr="00136D24">
        <w:trPr>
          <w:trHeight w:val="637"/>
        </w:trPr>
        <w:tc>
          <w:tcPr>
            <w:tcW w:w="2269" w:type="dxa"/>
            <w:tcBorders>
              <w:right w:val="single" w:sz="4" w:space="0" w:color="auto"/>
            </w:tcBorders>
          </w:tcPr>
          <w:p w:rsidR="00136D24" w:rsidRPr="00001A91" w:rsidRDefault="00136D24" w:rsidP="00136D24">
            <w:pPr>
              <w:pStyle w:val="TableParagraph"/>
              <w:spacing w:line="291" w:lineRule="exact"/>
              <w:ind w:left="107"/>
              <w:rPr>
                <w:sz w:val="20"/>
                <w:szCs w:val="20"/>
              </w:rPr>
            </w:pPr>
            <w:r w:rsidRPr="00001A91">
              <w:rPr>
                <w:sz w:val="20"/>
                <w:szCs w:val="20"/>
              </w:rPr>
              <w:t>11</w:t>
            </w:r>
          </w:p>
        </w:tc>
        <w:tc>
          <w:tcPr>
            <w:tcW w:w="2693" w:type="dxa"/>
            <w:tcBorders>
              <w:left w:val="single" w:sz="4" w:space="0" w:color="auto"/>
              <w:right w:val="single" w:sz="4" w:space="0" w:color="auto"/>
            </w:tcBorders>
          </w:tcPr>
          <w:p w:rsidR="00136D24" w:rsidRPr="00136D24" w:rsidRDefault="00136D24" w:rsidP="00136D24">
            <w:pPr>
              <w:pStyle w:val="TableParagraph"/>
              <w:spacing w:line="291" w:lineRule="exact"/>
              <w:rPr>
                <w:sz w:val="20"/>
                <w:szCs w:val="20"/>
                <w:lang w:val="ru-RU"/>
              </w:rPr>
            </w:pPr>
            <w:r w:rsidRPr="00136D24">
              <w:rPr>
                <w:sz w:val="20"/>
                <w:szCs w:val="20"/>
                <w:lang w:val="ru-RU"/>
              </w:rPr>
              <w:t>«Юный химик»-</w:t>
            </w:r>
            <w:r w:rsidRPr="00136D24">
              <w:rPr>
                <w:sz w:val="20"/>
                <w:szCs w:val="20"/>
                <w:lang w:val="ru-RU"/>
              </w:rPr>
              <w:br/>
              <w:t>Для ус. русс. я</w:t>
            </w:r>
            <w:proofErr w:type="gramStart"/>
            <w:r w:rsidRPr="00136D24">
              <w:rPr>
                <w:sz w:val="20"/>
                <w:szCs w:val="20"/>
                <w:lang w:val="ru-RU"/>
              </w:rPr>
              <w:t>з-</w:t>
            </w:r>
            <w:proofErr w:type="gramEnd"/>
            <w:r w:rsidRPr="00136D24">
              <w:rPr>
                <w:sz w:val="20"/>
                <w:szCs w:val="20"/>
                <w:lang w:val="ru-RU"/>
              </w:rPr>
              <w:t xml:space="preserve"> «Заним.грамм.»</w:t>
            </w:r>
            <w:r w:rsidRPr="00136D24">
              <w:rPr>
                <w:sz w:val="20"/>
                <w:szCs w:val="20"/>
                <w:lang w:val="ru-RU"/>
              </w:rPr>
              <w:br/>
            </w:r>
          </w:p>
        </w:tc>
        <w:tc>
          <w:tcPr>
            <w:tcW w:w="1559" w:type="dxa"/>
            <w:tcBorders>
              <w:left w:val="single" w:sz="4" w:space="0" w:color="auto"/>
              <w:right w:val="single" w:sz="4" w:space="0" w:color="auto"/>
            </w:tcBorders>
          </w:tcPr>
          <w:p w:rsidR="00136D24" w:rsidRPr="00136D24" w:rsidRDefault="00136D24" w:rsidP="00136D24">
            <w:pPr>
              <w:pStyle w:val="TableParagraph"/>
              <w:spacing w:line="291" w:lineRule="exact"/>
              <w:rPr>
                <w:sz w:val="20"/>
                <w:szCs w:val="20"/>
                <w:lang w:val="ru-RU"/>
              </w:rPr>
            </w:pPr>
          </w:p>
        </w:tc>
        <w:tc>
          <w:tcPr>
            <w:tcW w:w="1985" w:type="dxa"/>
            <w:tcBorders>
              <w:left w:val="single" w:sz="4" w:space="0" w:color="auto"/>
              <w:right w:val="single" w:sz="4" w:space="0" w:color="auto"/>
            </w:tcBorders>
          </w:tcPr>
          <w:p w:rsidR="00136D24" w:rsidRPr="00136D24" w:rsidRDefault="00136D24" w:rsidP="00136D24">
            <w:pPr>
              <w:pStyle w:val="TableParagraph"/>
              <w:spacing w:line="291" w:lineRule="exact"/>
              <w:rPr>
                <w:sz w:val="20"/>
                <w:szCs w:val="20"/>
                <w:lang w:val="ru-RU"/>
              </w:rPr>
            </w:pPr>
          </w:p>
        </w:tc>
        <w:tc>
          <w:tcPr>
            <w:tcW w:w="1701" w:type="dxa"/>
            <w:tcBorders>
              <w:left w:val="single" w:sz="4" w:space="0" w:color="auto"/>
              <w:right w:val="single" w:sz="4" w:space="0" w:color="auto"/>
            </w:tcBorders>
          </w:tcPr>
          <w:p w:rsidR="00136D24" w:rsidRPr="00136D24" w:rsidRDefault="00136D24" w:rsidP="00136D24">
            <w:pPr>
              <w:pStyle w:val="TableParagraph"/>
              <w:spacing w:line="291" w:lineRule="exact"/>
              <w:rPr>
                <w:sz w:val="20"/>
                <w:szCs w:val="20"/>
                <w:lang w:val="ru-RU"/>
              </w:rPr>
            </w:pPr>
          </w:p>
        </w:tc>
        <w:tc>
          <w:tcPr>
            <w:tcW w:w="1275" w:type="dxa"/>
            <w:tcBorders>
              <w:left w:val="single" w:sz="4" w:space="0" w:color="auto"/>
            </w:tcBorders>
          </w:tcPr>
          <w:p w:rsidR="00136D24" w:rsidRPr="00136D24" w:rsidRDefault="00136D24" w:rsidP="00136D24">
            <w:pPr>
              <w:pStyle w:val="TableParagraph"/>
              <w:spacing w:line="291" w:lineRule="exact"/>
              <w:rPr>
                <w:sz w:val="20"/>
                <w:szCs w:val="20"/>
                <w:lang w:val="ru-RU"/>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sidRPr="00001A91">
              <w:rPr>
                <w:sz w:val="20"/>
                <w:szCs w:val="20"/>
              </w:rPr>
              <w:t>10</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sidRPr="00136D24">
              <w:rPr>
                <w:sz w:val="20"/>
                <w:szCs w:val="20"/>
                <w:lang w:val="ru-RU"/>
              </w:rPr>
              <w:t xml:space="preserve">«Юный филолог»- </w:t>
            </w:r>
            <w:r w:rsidRPr="00136D24">
              <w:rPr>
                <w:sz w:val="20"/>
                <w:szCs w:val="20"/>
                <w:lang w:val="ru-RU"/>
              </w:rPr>
              <w:br/>
            </w:r>
            <w:proofErr w:type="gramStart"/>
            <w:r w:rsidRPr="00136D24">
              <w:rPr>
                <w:sz w:val="20"/>
                <w:szCs w:val="20"/>
                <w:lang w:val="ru-RU"/>
              </w:rPr>
              <w:t>Для</w:t>
            </w:r>
            <w:proofErr w:type="gramEnd"/>
            <w:r w:rsidRPr="00136D24">
              <w:rPr>
                <w:sz w:val="20"/>
                <w:szCs w:val="20"/>
                <w:lang w:val="ru-RU"/>
              </w:rPr>
              <w:t xml:space="preserve"> ус геогр. </w:t>
            </w:r>
            <w:r w:rsidRPr="00001A91">
              <w:rPr>
                <w:sz w:val="20"/>
                <w:szCs w:val="20"/>
              </w:rPr>
              <w:t>« Географы.»</w:t>
            </w: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sidRPr="00001A91">
              <w:rPr>
                <w:sz w:val="20"/>
                <w:szCs w:val="20"/>
              </w:rPr>
              <w:t>9а</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«Юный математик»</w:t>
            </w:r>
            <w:r w:rsidRPr="00001A91">
              <w:rPr>
                <w:sz w:val="20"/>
                <w:szCs w:val="20"/>
              </w:rPr>
              <w:br/>
              <w:t>«Юные спасатели»</w:t>
            </w: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sidRPr="00001A91">
              <w:rPr>
                <w:sz w:val="20"/>
                <w:szCs w:val="20"/>
              </w:rPr>
              <w:t>9б</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«Летописец»</w:t>
            </w:r>
            <w:r w:rsidRPr="00001A91">
              <w:rPr>
                <w:sz w:val="20"/>
                <w:szCs w:val="20"/>
              </w:rPr>
              <w:br/>
              <w:t>«Умелые руки»</w:t>
            </w: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sidRPr="00001A91">
              <w:rPr>
                <w:sz w:val="20"/>
                <w:szCs w:val="20"/>
              </w:rPr>
              <w:t>8а</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«English man»</w:t>
            </w: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1</w:t>
            </w: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sidRPr="00001A91">
              <w:rPr>
                <w:sz w:val="20"/>
                <w:szCs w:val="20"/>
              </w:rPr>
              <w:t>8б</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«Занимательная биология»</w:t>
            </w: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1</w:t>
            </w: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sidRPr="00001A91">
              <w:rPr>
                <w:sz w:val="20"/>
                <w:szCs w:val="20"/>
              </w:rPr>
              <w:t>8в</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«Сад поэзии»</w:t>
            </w: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1</w:t>
            </w: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sidRPr="00001A91">
              <w:rPr>
                <w:sz w:val="20"/>
                <w:szCs w:val="20"/>
              </w:rPr>
              <w:t>7а</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«Юный физик»</w:t>
            </w: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1</w:t>
            </w: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sidRPr="00001A91">
              <w:rPr>
                <w:sz w:val="20"/>
                <w:szCs w:val="20"/>
              </w:rPr>
              <w:t>7б</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«Занимательная география»</w:t>
            </w: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1</w:t>
            </w: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sidRPr="00001A91">
              <w:rPr>
                <w:sz w:val="20"/>
                <w:szCs w:val="20"/>
              </w:rPr>
              <w:t>7в</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«Юный физик»</w:t>
            </w: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r w:rsidRPr="00001A91">
              <w:rPr>
                <w:sz w:val="20"/>
                <w:szCs w:val="20"/>
              </w:rPr>
              <w:t>1</w:t>
            </w: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6а</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Театр в школе</w:t>
            </w: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6б</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Театр в школе</w:t>
            </w: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5а</w:t>
            </w:r>
          </w:p>
        </w:tc>
        <w:tc>
          <w:tcPr>
            <w:tcW w:w="2693" w:type="dxa"/>
            <w:tcBorders>
              <w:left w:val="single" w:sz="4" w:space="0" w:color="auto"/>
              <w:right w:val="single" w:sz="4" w:space="0" w:color="auto"/>
            </w:tcBorders>
          </w:tcPr>
          <w:p w:rsidR="00136D24" w:rsidRPr="00136D24" w:rsidRDefault="00136D24" w:rsidP="00136D24">
            <w:pPr>
              <w:pStyle w:val="TableParagraph"/>
              <w:spacing w:line="280" w:lineRule="exact"/>
              <w:rPr>
                <w:sz w:val="20"/>
                <w:szCs w:val="20"/>
                <w:lang w:val="ru-RU"/>
              </w:rPr>
            </w:pPr>
            <w:r w:rsidRPr="00136D24">
              <w:rPr>
                <w:sz w:val="20"/>
                <w:szCs w:val="20"/>
                <w:lang w:val="ru-RU"/>
              </w:rPr>
              <w:t>Для ус</w:t>
            </w:r>
            <w:proofErr w:type="gramStart"/>
            <w:r w:rsidRPr="00136D24">
              <w:rPr>
                <w:sz w:val="20"/>
                <w:szCs w:val="20"/>
                <w:lang w:val="ru-RU"/>
              </w:rPr>
              <w:t>.</w:t>
            </w:r>
            <w:proofErr w:type="gramEnd"/>
            <w:r w:rsidRPr="00136D24">
              <w:rPr>
                <w:sz w:val="20"/>
                <w:szCs w:val="20"/>
                <w:lang w:val="ru-RU"/>
              </w:rPr>
              <w:t xml:space="preserve"> </w:t>
            </w:r>
            <w:proofErr w:type="gramStart"/>
            <w:r w:rsidRPr="00136D24">
              <w:rPr>
                <w:sz w:val="20"/>
                <w:szCs w:val="20"/>
                <w:lang w:val="ru-RU"/>
              </w:rPr>
              <w:t>р</w:t>
            </w:r>
            <w:proofErr w:type="gramEnd"/>
            <w:r w:rsidRPr="00136D24">
              <w:rPr>
                <w:sz w:val="20"/>
                <w:szCs w:val="20"/>
                <w:lang w:val="ru-RU"/>
              </w:rPr>
              <w:t>од яз. «Заним. гр.»</w:t>
            </w:r>
          </w:p>
        </w:tc>
        <w:tc>
          <w:tcPr>
            <w:tcW w:w="1559" w:type="dxa"/>
            <w:tcBorders>
              <w:left w:val="single" w:sz="4" w:space="0" w:color="auto"/>
              <w:right w:val="single" w:sz="4" w:space="0" w:color="auto"/>
            </w:tcBorders>
          </w:tcPr>
          <w:p w:rsidR="00136D24" w:rsidRPr="00136D24" w:rsidRDefault="00136D24" w:rsidP="00136D24">
            <w:pPr>
              <w:pStyle w:val="TableParagraph"/>
              <w:spacing w:line="280" w:lineRule="exact"/>
              <w:rPr>
                <w:sz w:val="20"/>
                <w:szCs w:val="20"/>
                <w:lang w:val="ru-RU"/>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«Спорт. игры»</w:t>
            </w: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5б</w:t>
            </w:r>
          </w:p>
        </w:tc>
        <w:tc>
          <w:tcPr>
            <w:tcW w:w="2693" w:type="dxa"/>
            <w:tcBorders>
              <w:left w:val="single" w:sz="4" w:space="0" w:color="auto"/>
              <w:right w:val="single" w:sz="4" w:space="0" w:color="auto"/>
            </w:tcBorders>
          </w:tcPr>
          <w:p w:rsidR="00136D24" w:rsidRPr="00136D24" w:rsidRDefault="00136D24" w:rsidP="00136D24">
            <w:pPr>
              <w:pStyle w:val="TableParagraph"/>
              <w:spacing w:line="280" w:lineRule="exact"/>
              <w:rPr>
                <w:sz w:val="20"/>
                <w:szCs w:val="20"/>
                <w:lang w:val="ru-RU"/>
              </w:rPr>
            </w:pPr>
            <w:r w:rsidRPr="00136D24">
              <w:rPr>
                <w:sz w:val="20"/>
                <w:szCs w:val="20"/>
                <w:lang w:val="ru-RU"/>
              </w:rPr>
              <w:t>Для ус</w:t>
            </w:r>
            <w:proofErr w:type="gramStart"/>
            <w:r w:rsidRPr="00136D24">
              <w:rPr>
                <w:sz w:val="20"/>
                <w:szCs w:val="20"/>
                <w:lang w:val="ru-RU"/>
              </w:rPr>
              <w:t>.</w:t>
            </w:r>
            <w:proofErr w:type="gramEnd"/>
            <w:r w:rsidRPr="00136D24">
              <w:rPr>
                <w:sz w:val="20"/>
                <w:szCs w:val="20"/>
                <w:lang w:val="ru-RU"/>
              </w:rPr>
              <w:t xml:space="preserve"> </w:t>
            </w:r>
            <w:proofErr w:type="gramStart"/>
            <w:r w:rsidRPr="00136D24">
              <w:rPr>
                <w:sz w:val="20"/>
                <w:szCs w:val="20"/>
                <w:lang w:val="ru-RU"/>
              </w:rPr>
              <w:t>р</w:t>
            </w:r>
            <w:proofErr w:type="gramEnd"/>
            <w:r w:rsidRPr="00136D24">
              <w:rPr>
                <w:sz w:val="20"/>
                <w:szCs w:val="20"/>
                <w:lang w:val="ru-RU"/>
              </w:rPr>
              <w:t>од яз. «Заним. гр.»</w:t>
            </w:r>
          </w:p>
        </w:tc>
        <w:tc>
          <w:tcPr>
            <w:tcW w:w="1559" w:type="dxa"/>
            <w:tcBorders>
              <w:left w:val="single" w:sz="4" w:space="0" w:color="auto"/>
              <w:right w:val="single" w:sz="4" w:space="0" w:color="auto"/>
            </w:tcBorders>
          </w:tcPr>
          <w:p w:rsidR="00136D24" w:rsidRPr="00136D24" w:rsidRDefault="00136D24" w:rsidP="00136D24">
            <w:pPr>
              <w:pStyle w:val="TableParagraph"/>
              <w:spacing w:line="280" w:lineRule="exact"/>
              <w:rPr>
                <w:sz w:val="20"/>
                <w:szCs w:val="20"/>
                <w:lang w:val="ru-RU"/>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«Спорт. игры»</w:t>
            </w: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4а</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4б</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4в</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3а</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3б</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3в</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2а</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«Заним. матем</w:t>
            </w:r>
            <w:proofErr w:type="gramStart"/>
            <w:r>
              <w:rPr>
                <w:sz w:val="20"/>
                <w:szCs w:val="20"/>
              </w:rPr>
              <w:t>.»</w:t>
            </w:r>
            <w:proofErr w:type="gramEnd"/>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2б</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«Заним. матем</w:t>
            </w:r>
            <w:proofErr w:type="gramStart"/>
            <w:r>
              <w:rPr>
                <w:sz w:val="20"/>
                <w:szCs w:val="20"/>
              </w:rPr>
              <w:t>.»</w:t>
            </w:r>
            <w:proofErr w:type="gramEnd"/>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1а</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r w:rsidR="00136D24" w:rsidRPr="00001A91" w:rsidTr="00136D24">
        <w:trPr>
          <w:trHeight w:val="319"/>
        </w:trPr>
        <w:tc>
          <w:tcPr>
            <w:tcW w:w="2269" w:type="dxa"/>
            <w:tcBorders>
              <w:right w:val="single" w:sz="4" w:space="0" w:color="auto"/>
            </w:tcBorders>
          </w:tcPr>
          <w:p w:rsidR="00136D24" w:rsidRPr="00001A91" w:rsidRDefault="00136D24" w:rsidP="00136D24">
            <w:pPr>
              <w:pStyle w:val="TableParagraph"/>
              <w:spacing w:line="280" w:lineRule="exact"/>
              <w:ind w:left="107"/>
              <w:rPr>
                <w:sz w:val="20"/>
                <w:szCs w:val="20"/>
              </w:rPr>
            </w:pPr>
            <w:r>
              <w:rPr>
                <w:sz w:val="20"/>
                <w:szCs w:val="20"/>
              </w:rPr>
              <w:t>1б</w:t>
            </w:r>
          </w:p>
        </w:tc>
        <w:tc>
          <w:tcPr>
            <w:tcW w:w="2693"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559"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985"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p>
        </w:tc>
        <w:tc>
          <w:tcPr>
            <w:tcW w:w="1701" w:type="dxa"/>
            <w:tcBorders>
              <w:left w:val="single" w:sz="4" w:space="0" w:color="auto"/>
              <w:right w:val="single" w:sz="4" w:space="0" w:color="auto"/>
            </w:tcBorders>
          </w:tcPr>
          <w:p w:rsidR="00136D24" w:rsidRPr="00001A91" w:rsidRDefault="00136D24" w:rsidP="00136D24">
            <w:pPr>
              <w:pStyle w:val="TableParagraph"/>
              <w:spacing w:line="280" w:lineRule="exact"/>
              <w:rPr>
                <w:sz w:val="20"/>
                <w:szCs w:val="20"/>
              </w:rPr>
            </w:pPr>
            <w:r>
              <w:rPr>
                <w:sz w:val="20"/>
                <w:szCs w:val="20"/>
              </w:rPr>
              <w:t>1</w:t>
            </w:r>
          </w:p>
        </w:tc>
        <w:tc>
          <w:tcPr>
            <w:tcW w:w="1275" w:type="dxa"/>
            <w:tcBorders>
              <w:left w:val="single" w:sz="4" w:space="0" w:color="auto"/>
            </w:tcBorders>
          </w:tcPr>
          <w:p w:rsidR="00136D24" w:rsidRPr="00001A91" w:rsidRDefault="00136D24" w:rsidP="00136D24">
            <w:pPr>
              <w:pStyle w:val="TableParagraph"/>
              <w:spacing w:line="280" w:lineRule="exact"/>
              <w:rPr>
                <w:sz w:val="20"/>
                <w:szCs w:val="20"/>
              </w:rPr>
            </w:pPr>
          </w:p>
        </w:tc>
      </w:tr>
    </w:tbl>
    <w:p w:rsidR="00136D24" w:rsidRDefault="00136D24" w:rsidP="00136D24">
      <w:pPr>
        <w:rPr>
          <w:sz w:val="26"/>
        </w:rPr>
        <w:sectPr w:rsidR="00136D24" w:rsidSect="00136D24">
          <w:pgSz w:w="11910" w:h="16840"/>
          <w:pgMar w:top="1120" w:right="300" w:bottom="280" w:left="460" w:header="720" w:footer="720" w:gutter="0"/>
          <w:cols w:space="720"/>
          <w:docGrid w:linePitch="299"/>
        </w:sectPr>
      </w:pPr>
    </w:p>
    <w:p w:rsidR="00136D24" w:rsidRPr="00CD4B44" w:rsidRDefault="00CD4B44" w:rsidP="00136D24">
      <w:pPr>
        <w:pStyle w:val="1"/>
        <w:ind w:left="720"/>
        <w:rPr>
          <w:sz w:val="28"/>
          <w:szCs w:val="28"/>
        </w:rPr>
      </w:pPr>
      <w:r w:rsidRPr="00CD4B44">
        <w:rPr>
          <w:sz w:val="28"/>
          <w:szCs w:val="28"/>
        </w:rPr>
        <w:t xml:space="preserve">                                                            </w:t>
      </w:r>
      <w:r w:rsidR="00136D24" w:rsidRPr="00CD4B44">
        <w:rPr>
          <w:sz w:val="28"/>
          <w:szCs w:val="28"/>
        </w:rPr>
        <w:t>УЧЕБНЫЙ ПЛАН</w:t>
      </w:r>
    </w:p>
    <w:p w:rsidR="00136D24" w:rsidRPr="00CD4B44" w:rsidRDefault="00136D24" w:rsidP="00136D24">
      <w:pPr>
        <w:pStyle w:val="3"/>
        <w:spacing w:before="2"/>
        <w:ind w:left="797" w:firstLine="938"/>
        <w:rPr>
          <w:szCs w:val="28"/>
        </w:rPr>
      </w:pPr>
      <w:r w:rsidRPr="00CD4B44">
        <w:rPr>
          <w:szCs w:val="28"/>
        </w:rPr>
        <w:t>начального общего образования МКОУ «Мунинская СОШ им. М.Х.Ахмедудинова»,</w:t>
      </w:r>
      <w:r w:rsidRPr="00CD4B44">
        <w:rPr>
          <w:spacing w:val="1"/>
          <w:szCs w:val="28"/>
        </w:rPr>
        <w:t xml:space="preserve"> </w:t>
      </w:r>
      <w:r w:rsidRPr="00CD4B44">
        <w:rPr>
          <w:szCs w:val="28"/>
        </w:rPr>
        <w:t>реализующего</w:t>
      </w:r>
      <w:r w:rsidRPr="00CD4B44">
        <w:rPr>
          <w:spacing w:val="-3"/>
          <w:szCs w:val="28"/>
        </w:rPr>
        <w:t xml:space="preserve"> </w:t>
      </w:r>
      <w:r w:rsidRPr="00CD4B44">
        <w:rPr>
          <w:szCs w:val="28"/>
        </w:rPr>
        <w:t>программы</w:t>
      </w:r>
      <w:r w:rsidRPr="00CD4B44">
        <w:rPr>
          <w:spacing w:val="-5"/>
          <w:szCs w:val="28"/>
        </w:rPr>
        <w:t xml:space="preserve"> </w:t>
      </w:r>
      <w:r w:rsidRPr="00CD4B44">
        <w:rPr>
          <w:szCs w:val="28"/>
        </w:rPr>
        <w:t>начального</w:t>
      </w:r>
      <w:r w:rsidRPr="00CD4B44">
        <w:rPr>
          <w:spacing w:val="-2"/>
          <w:szCs w:val="28"/>
        </w:rPr>
        <w:t xml:space="preserve"> </w:t>
      </w:r>
      <w:r w:rsidRPr="00CD4B44">
        <w:rPr>
          <w:szCs w:val="28"/>
        </w:rPr>
        <w:t>общего</w:t>
      </w:r>
      <w:r w:rsidRPr="00CD4B44">
        <w:rPr>
          <w:spacing w:val="-6"/>
          <w:szCs w:val="28"/>
        </w:rPr>
        <w:t xml:space="preserve"> </w:t>
      </w:r>
      <w:r w:rsidRPr="00CD4B44">
        <w:rPr>
          <w:szCs w:val="28"/>
        </w:rPr>
        <w:t>образования</w:t>
      </w:r>
      <w:r w:rsidRPr="00CD4B44">
        <w:rPr>
          <w:spacing w:val="-5"/>
          <w:szCs w:val="28"/>
        </w:rPr>
        <w:t xml:space="preserve"> </w:t>
      </w:r>
      <w:r w:rsidRPr="00CD4B44">
        <w:rPr>
          <w:szCs w:val="28"/>
        </w:rPr>
        <w:t>в</w:t>
      </w:r>
      <w:r w:rsidRPr="00CD4B44">
        <w:rPr>
          <w:spacing w:val="-5"/>
          <w:szCs w:val="28"/>
        </w:rPr>
        <w:t xml:space="preserve"> </w:t>
      </w:r>
      <w:r w:rsidRPr="00CD4B44">
        <w:rPr>
          <w:szCs w:val="28"/>
        </w:rPr>
        <w:t>соответствии</w:t>
      </w:r>
      <w:r w:rsidRPr="00CD4B44">
        <w:rPr>
          <w:spacing w:val="-7"/>
          <w:szCs w:val="28"/>
        </w:rPr>
        <w:t xml:space="preserve"> </w:t>
      </w:r>
      <w:r w:rsidRPr="00CD4B44">
        <w:rPr>
          <w:szCs w:val="28"/>
        </w:rPr>
        <w:t xml:space="preserve">с требованиями ФГОС НОО </w:t>
      </w:r>
      <w:r w:rsidRPr="00CD4B44">
        <w:rPr>
          <w:spacing w:val="-67"/>
          <w:szCs w:val="28"/>
        </w:rPr>
        <w:t xml:space="preserve"> </w:t>
      </w:r>
      <w:r w:rsidRPr="00CD4B44">
        <w:rPr>
          <w:szCs w:val="28"/>
        </w:rPr>
        <w:t>на</w:t>
      </w:r>
      <w:r w:rsidRPr="00CD4B44">
        <w:rPr>
          <w:spacing w:val="-1"/>
          <w:szCs w:val="28"/>
        </w:rPr>
        <w:t xml:space="preserve"> </w:t>
      </w:r>
      <w:r w:rsidRPr="00CD4B44">
        <w:rPr>
          <w:szCs w:val="28"/>
        </w:rPr>
        <w:t>2022-2023</w:t>
      </w:r>
      <w:r w:rsidRPr="00CD4B44">
        <w:rPr>
          <w:spacing w:val="-1"/>
          <w:szCs w:val="28"/>
        </w:rPr>
        <w:t xml:space="preserve"> </w:t>
      </w:r>
      <w:r w:rsidRPr="00CD4B44">
        <w:rPr>
          <w:szCs w:val="28"/>
        </w:rPr>
        <w:t>учебный</w:t>
      </w:r>
      <w:r w:rsidRPr="00CD4B44">
        <w:rPr>
          <w:spacing w:val="-3"/>
          <w:szCs w:val="28"/>
        </w:rPr>
        <w:t xml:space="preserve"> </w:t>
      </w:r>
      <w:r w:rsidRPr="00CD4B44">
        <w:rPr>
          <w:szCs w:val="28"/>
        </w:rPr>
        <w:t>год</w:t>
      </w:r>
    </w:p>
    <w:p w:rsidR="00136D24" w:rsidRPr="00CD4B44" w:rsidRDefault="00136D24" w:rsidP="00136D24">
      <w:pPr>
        <w:pStyle w:val="afb"/>
        <w:spacing w:before="2"/>
        <w:rPr>
          <w:b/>
          <w:sz w:val="28"/>
          <w:szCs w:val="28"/>
        </w:rPr>
      </w:pPr>
    </w:p>
    <w:p w:rsidR="00136D24" w:rsidRPr="00CD4B44" w:rsidRDefault="00136D24" w:rsidP="00136D24">
      <w:pPr>
        <w:pStyle w:val="4"/>
        <w:spacing w:line="295" w:lineRule="exact"/>
        <w:rPr>
          <w:szCs w:val="28"/>
        </w:rPr>
      </w:pPr>
      <w:r w:rsidRPr="00CD4B44">
        <w:rPr>
          <w:szCs w:val="28"/>
        </w:rPr>
        <w:t xml:space="preserve">                                           Пояснительная</w:t>
      </w:r>
      <w:r w:rsidRPr="00CD4B44">
        <w:rPr>
          <w:spacing w:val="-7"/>
          <w:szCs w:val="28"/>
        </w:rPr>
        <w:t xml:space="preserve"> </w:t>
      </w:r>
      <w:r w:rsidRPr="00CD4B44">
        <w:rPr>
          <w:szCs w:val="28"/>
        </w:rPr>
        <w:t>записка</w:t>
      </w:r>
    </w:p>
    <w:p w:rsidR="00136D24" w:rsidRPr="00CD4B44" w:rsidRDefault="00136D24" w:rsidP="00136D24">
      <w:pPr>
        <w:pStyle w:val="afb"/>
        <w:ind w:right="625" w:firstLine="708"/>
        <w:rPr>
          <w:rFonts w:ascii="Times New Roman" w:hAnsi="Times New Roman"/>
          <w:sz w:val="28"/>
          <w:szCs w:val="28"/>
        </w:rPr>
      </w:pPr>
      <w:proofErr w:type="gramStart"/>
      <w:r w:rsidRPr="00CD4B44">
        <w:rPr>
          <w:rFonts w:ascii="Times New Roman" w:hAnsi="Times New Roman"/>
          <w:sz w:val="28"/>
          <w:szCs w:val="28"/>
        </w:rPr>
        <w:t xml:space="preserve">Учебный план начального общего образования </w:t>
      </w:r>
      <w:r w:rsidRPr="00CD4B44">
        <w:rPr>
          <w:rFonts w:ascii="Times New Roman" w:hAnsi="Times New Roman"/>
          <w:b/>
          <w:sz w:val="28"/>
          <w:szCs w:val="28"/>
        </w:rPr>
        <w:t>МКОУ «Мунинская СОШ»</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реализующего программы начального общего образования в соответствии с</w:t>
      </w:r>
      <w:r w:rsidRPr="00CD4B44">
        <w:rPr>
          <w:rFonts w:ascii="Times New Roman" w:hAnsi="Times New Roman"/>
          <w:spacing w:val="1"/>
          <w:sz w:val="28"/>
          <w:szCs w:val="28"/>
        </w:rPr>
        <w:t xml:space="preserve"> </w:t>
      </w:r>
      <w:r w:rsidRPr="00CD4B44">
        <w:rPr>
          <w:rFonts w:ascii="Times New Roman" w:hAnsi="Times New Roman"/>
          <w:sz w:val="28"/>
          <w:szCs w:val="28"/>
        </w:rPr>
        <w:t>требованиями ФГОС НОО на 2022-2023 учебный год (далее – учебный план начального</w:t>
      </w:r>
      <w:r w:rsidRPr="00CD4B44">
        <w:rPr>
          <w:rFonts w:ascii="Times New Roman" w:hAnsi="Times New Roman"/>
          <w:spacing w:val="-62"/>
          <w:sz w:val="28"/>
          <w:szCs w:val="28"/>
        </w:rPr>
        <w:t xml:space="preserve"> </w:t>
      </w:r>
      <w:r w:rsidRPr="00CD4B44">
        <w:rPr>
          <w:rFonts w:ascii="Times New Roman" w:hAnsi="Times New Roman"/>
          <w:sz w:val="28"/>
          <w:szCs w:val="28"/>
        </w:rPr>
        <w:t xml:space="preserve">общего образования </w:t>
      </w:r>
      <w:r w:rsidRPr="00CD4B44">
        <w:rPr>
          <w:rFonts w:ascii="Times New Roman" w:hAnsi="Times New Roman"/>
          <w:b/>
          <w:sz w:val="28"/>
          <w:szCs w:val="28"/>
        </w:rPr>
        <w:t>МКОУ «Мунинская СОШ»</w:t>
      </w:r>
      <w:r w:rsidRPr="00CD4B44">
        <w:rPr>
          <w:rFonts w:ascii="Times New Roman" w:hAnsi="Times New Roman"/>
          <w:sz w:val="28"/>
          <w:szCs w:val="28"/>
        </w:rPr>
        <w:t>) разработан в соответствии с</w:t>
      </w:r>
      <w:r w:rsidRPr="00CD4B44">
        <w:rPr>
          <w:rFonts w:ascii="Times New Roman" w:hAnsi="Times New Roman"/>
          <w:spacing w:val="1"/>
          <w:sz w:val="28"/>
          <w:szCs w:val="28"/>
        </w:rPr>
        <w:t xml:space="preserve"> </w:t>
      </w:r>
      <w:r w:rsidRPr="00CD4B44">
        <w:rPr>
          <w:rFonts w:ascii="Times New Roman" w:hAnsi="Times New Roman"/>
          <w:sz w:val="28"/>
          <w:szCs w:val="28"/>
        </w:rPr>
        <w:t>примерным учебным планом начального общего образования примерной основной</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образовательной программы начального общего образования, разработанной в</w:t>
      </w:r>
      <w:r w:rsidRPr="00CD4B44">
        <w:rPr>
          <w:rFonts w:ascii="Times New Roman" w:hAnsi="Times New Roman"/>
          <w:spacing w:val="1"/>
          <w:sz w:val="28"/>
          <w:szCs w:val="28"/>
        </w:rPr>
        <w:t xml:space="preserve"> </w:t>
      </w:r>
      <w:r w:rsidRPr="00CD4B44">
        <w:rPr>
          <w:rFonts w:ascii="Times New Roman" w:hAnsi="Times New Roman"/>
          <w:sz w:val="28"/>
          <w:szCs w:val="28"/>
        </w:rPr>
        <w:t>соответствии с требованиями федерального государственного образовательного</w:t>
      </w:r>
      <w:r w:rsidRPr="00CD4B44">
        <w:rPr>
          <w:rFonts w:ascii="Times New Roman" w:hAnsi="Times New Roman"/>
          <w:spacing w:val="1"/>
          <w:sz w:val="28"/>
          <w:szCs w:val="28"/>
        </w:rPr>
        <w:t xml:space="preserve"> </w:t>
      </w:r>
      <w:r w:rsidRPr="00CD4B44">
        <w:rPr>
          <w:rFonts w:ascii="Times New Roman" w:hAnsi="Times New Roman"/>
          <w:sz w:val="28"/>
          <w:szCs w:val="28"/>
        </w:rPr>
        <w:t>стандарта начального общего</w:t>
      </w:r>
      <w:proofErr w:type="gramEnd"/>
      <w:r w:rsidRPr="00CD4B44">
        <w:rPr>
          <w:rFonts w:ascii="Times New Roman" w:hAnsi="Times New Roman"/>
          <w:sz w:val="28"/>
          <w:szCs w:val="28"/>
        </w:rPr>
        <w:t xml:space="preserve"> образования, утвержденного приказом Министерства</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 и науки Российской Федерации от 06.10.2009 № 373 «Об утверждении и</w:t>
      </w:r>
      <w:r w:rsidRPr="00CD4B44">
        <w:rPr>
          <w:rFonts w:ascii="Times New Roman" w:hAnsi="Times New Roman"/>
          <w:spacing w:val="1"/>
          <w:sz w:val="28"/>
          <w:szCs w:val="28"/>
        </w:rPr>
        <w:t xml:space="preserve"> </w:t>
      </w:r>
      <w:r w:rsidRPr="00CD4B44">
        <w:rPr>
          <w:rFonts w:ascii="Times New Roman" w:hAnsi="Times New Roman"/>
          <w:sz w:val="28"/>
          <w:szCs w:val="28"/>
        </w:rPr>
        <w:t>введении в действие федерального государственного образовательного стандарта</w:t>
      </w:r>
      <w:r w:rsidRPr="00CD4B44">
        <w:rPr>
          <w:rFonts w:ascii="Times New Roman" w:hAnsi="Times New Roman"/>
          <w:spacing w:val="1"/>
          <w:sz w:val="28"/>
          <w:szCs w:val="28"/>
        </w:rPr>
        <w:t xml:space="preserve"> </w:t>
      </w:r>
      <w:r w:rsidRPr="00CD4B44">
        <w:rPr>
          <w:rFonts w:ascii="Times New Roman" w:hAnsi="Times New Roman"/>
          <w:sz w:val="28"/>
          <w:szCs w:val="28"/>
        </w:rPr>
        <w:t>начального</w:t>
      </w:r>
      <w:r w:rsidRPr="00CD4B44">
        <w:rPr>
          <w:rFonts w:ascii="Times New Roman" w:hAnsi="Times New Roman"/>
          <w:spacing w:val="-2"/>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p>
    <w:p w:rsidR="00136D24" w:rsidRPr="00CD4B44" w:rsidRDefault="00136D24" w:rsidP="00136D24">
      <w:pPr>
        <w:pStyle w:val="afb"/>
        <w:ind w:right="595" w:firstLine="708"/>
        <w:rPr>
          <w:rFonts w:ascii="Times New Roman" w:hAnsi="Times New Roman"/>
          <w:sz w:val="28"/>
          <w:szCs w:val="28"/>
        </w:rPr>
      </w:pPr>
      <w:r w:rsidRPr="00CD4B44">
        <w:rPr>
          <w:rFonts w:ascii="Times New Roman" w:hAnsi="Times New Roman"/>
          <w:sz w:val="28"/>
          <w:szCs w:val="28"/>
        </w:rPr>
        <w:t xml:space="preserve">Учебный план начального общего образования </w:t>
      </w:r>
      <w:r w:rsidRPr="00CD4B44">
        <w:rPr>
          <w:rFonts w:ascii="Times New Roman" w:hAnsi="Times New Roman"/>
          <w:b/>
          <w:sz w:val="28"/>
          <w:szCs w:val="28"/>
        </w:rPr>
        <w:t>МКОУ «Мунинская СОШ»</w:t>
      </w:r>
      <w:r w:rsidRPr="00CD4B44">
        <w:rPr>
          <w:rFonts w:ascii="Times New Roman" w:hAnsi="Times New Roman"/>
          <w:b/>
          <w:spacing w:val="1"/>
          <w:sz w:val="28"/>
          <w:szCs w:val="28"/>
        </w:rPr>
        <w:t xml:space="preserve"> </w:t>
      </w:r>
      <w:r w:rsidRPr="00CD4B44">
        <w:rPr>
          <w:rFonts w:ascii="Times New Roman" w:hAnsi="Times New Roman"/>
          <w:sz w:val="28"/>
          <w:szCs w:val="28"/>
        </w:rPr>
        <w:t>определяет</w:t>
      </w:r>
      <w:r w:rsidRPr="00CD4B44">
        <w:rPr>
          <w:rFonts w:ascii="Times New Roman" w:hAnsi="Times New Roman"/>
          <w:spacing w:val="-5"/>
          <w:sz w:val="28"/>
          <w:szCs w:val="28"/>
        </w:rPr>
        <w:t xml:space="preserve"> </w:t>
      </w:r>
      <w:r w:rsidRPr="00CD4B44">
        <w:rPr>
          <w:rFonts w:ascii="Times New Roman" w:hAnsi="Times New Roman"/>
          <w:sz w:val="28"/>
          <w:szCs w:val="28"/>
        </w:rPr>
        <w:t>общий</w:t>
      </w:r>
      <w:r w:rsidRPr="00CD4B44">
        <w:rPr>
          <w:rFonts w:ascii="Times New Roman" w:hAnsi="Times New Roman"/>
          <w:spacing w:val="-4"/>
          <w:sz w:val="28"/>
          <w:szCs w:val="28"/>
        </w:rPr>
        <w:t xml:space="preserve"> </w:t>
      </w:r>
      <w:r w:rsidRPr="00CD4B44">
        <w:rPr>
          <w:rFonts w:ascii="Times New Roman" w:hAnsi="Times New Roman"/>
          <w:sz w:val="28"/>
          <w:szCs w:val="28"/>
        </w:rPr>
        <w:t>объем</w:t>
      </w:r>
      <w:r w:rsidRPr="00CD4B44">
        <w:rPr>
          <w:rFonts w:ascii="Times New Roman" w:hAnsi="Times New Roman"/>
          <w:spacing w:val="-4"/>
          <w:sz w:val="28"/>
          <w:szCs w:val="28"/>
        </w:rPr>
        <w:t xml:space="preserve"> </w:t>
      </w:r>
      <w:r w:rsidRPr="00CD4B44">
        <w:rPr>
          <w:rFonts w:ascii="Times New Roman" w:hAnsi="Times New Roman"/>
          <w:sz w:val="28"/>
          <w:szCs w:val="28"/>
        </w:rPr>
        <w:t>нагрузки</w:t>
      </w:r>
      <w:r w:rsidRPr="00CD4B44">
        <w:rPr>
          <w:rFonts w:ascii="Times New Roman" w:hAnsi="Times New Roman"/>
          <w:spacing w:val="-4"/>
          <w:sz w:val="28"/>
          <w:szCs w:val="28"/>
        </w:rPr>
        <w:t xml:space="preserve"> </w:t>
      </w:r>
      <w:r w:rsidRPr="00CD4B44">
        <w:rPr>
          <w:rFonts w:ascii="Times New Roman" w:hAnsi="Times New Roman"/>
          <w:sz w:val="28"/>
          <w:szCs w:val="28"/>
        </w:rPr>
        <w:t>и</w:t>
      </w:r>
      <w:r w:rsidRPr="00CD4B44">
        <w:rPr>
          <w:rFonts w:ascii="Times New Roman" w:hAnsi="Times New Roman"/>
          <w:spacing w:val="-3"/>
          <w:sz w:val="28"/>
          <w:szCs w:val="28"/>
        </w:rPr>
        <w:t xml:space="preserve"> </w:t>
      </w:r>
      <w:r w:rsidRPr="00CD4B44">
        <w:rPr>
          <w:rFonts w:ascii="Times New Roman" w:hAnsi="Times New Roman"/>
          <w:sz w:val="28"/>
          <w:szCs w:val="28"/>
        </w:rPr>
        <w:t>объем</w:t>
      </w:r>
      <w:r w:rsidRPr="00CD4B44">
        <w:rPr>
          <w:rFonts w:ascii="Times New Roman" w:hAnsi="Times New Roman"/>
          <w:spacing w:val="-2"/>
          <w:sz w:val="28"/>
          <w:szCs w:val="28"/>
        </w:rPr>
        <w:t xml:space="preserve"> </w:t>
      </w:r>
      <w:r w:rsidRPr="00CD4B44">
        <w:rPr>
          <w:rFonts w:ascii="Times New Roman" w:hAnsi="Times New Roman"/>
          <w:sz w:val="28"/>
          <w:szCs w:val="28"/>
        </w:rPr>
        <w:t>аудиторной</w:t>
      </w:r>
      <w:r w:rsidRPr="00CD4B44">
        <w:rPr>
          <w:rFonts w:ascii="Times New Roman" w:hAnsi="Times New Roman"/>
          <w:spacing w:val="-4"/>
          <w:sz w:val="28"/>
          <w:szCs w:val="28"/>
        </w:rPr>
        <w:t xml:space="preserve"> </w:t>
      </w:r>
      <w:r w:rsidRPr="00CD4B44">
        <w:rPr>
          <w:rFonts w:ascii="Times New Roman" w:hAnsi="Times New Roman"/>
          <w:sz w:val="28"/>
          <w:szCs w:val="28"/>
        </w:rPr>
        <w:t>нагрузки</w:t>
      </w:r>
      <w:r w:rsidRPr="00CD4B44">
        <w:rPr>
          <w:rFonts w:ascii="Times New Roman" w:hAnsi="Times New Roman"/>
          <w:spacing w:val="-1"/>
          <w:sz w:val="28"/>
          <w:szCs w:val="28"/>
        </w:rPr>
        <w:t xml:space="preserve"> </w:t>
      </w:r>
      <w:r w:rsidRPr="00CD4B44">
        <w:rPr>
          <w:rFonts w:ascii="Times New Roman" w:hAnsi="Times New Roman"/>
          <w:sz w:val="28"/>
          <w:szCs w:val="28"/>
        </w:rPr>
        <w:t>обучающихся,</w:t>
      </w:r>
      <w:r w:rsidRPr="00CD4B44">
        <w:rPr>
          <w:rFonts w:ascii="Times New Roman" w:hAnsi="Times New Roman"/>
          <w:spacing w:val="-4"/>
          <w:sz w:val="28"/>
          <w:szCs w:val="28"/>
        </w:rPr>
        <w:t xml:space="preserve"> </w:t>
      </w:r>
      <w:r w:rsidRPr="00CD4B44">
        <w:rPr>
          <w:rFonts w:ascii="Times New Roman" w:hAnsi="Times New Roman"/>
          <w:sz w:val="28"/>
          <w:szCs w:val="28"/>
        </w:rPr>
        <w:t>состав</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62"/>
          <w:sz w:val="28"/>
          <w:szCs w:val="28"/>
        </w:rPr>
        <w:t xml:space="preserve"> </w:t>
      </w:r>
      <w:r w:rsidRPr="00CD4B44">
        <w:rPr>
          <w:rFonts w:ascii="Times New Roman" w:hAnsi="Times New Roman"/>
          <w:sz w:val="28"/>
          <w:szCs w:val="28"/>
        </w:rPr>
        <w:t>структуру обязательных предметных областей и является частью основной</w:t>
      </w:r>
      <w:r w:rsidRPr="00CD4B44">
        <w:rPr>
          <w:rFonts w:ascii="Times New Roman" w:hAnsi="Times New Roman"/>
          <w:spacing w:val="1"/>
          <w:sz w:val="28"/>
          <w:szCs w:val="28"/>
        </w:rPr>
        <w:t xml:space="preserve"> </w:t>
      </w:r>
      <w:r w:rsidRPr="00CD4B44">
        <w:rPr>
          <w:rFonts w:ascii="Times New Roman" w:hAnsi="Times New Roman"/>
          <w:sz w:val="28"/>
          <w:szCs w:val="28"/>
        </w:rPr>
        <w:t xml:space="preserve">образовательной программы начального общего образования </w:t>
      </w:r>
      <w:r w:rsidRPr="00CD4B44">
        <w:rPr>
          <w:rFonts w:ascii="Times New Roman" w:hAnsi="Times New Roman"/>
          <w:b/>
          <w:sz w:val="28"/>
          <w:szCs w:val="28"/>
        </w:rPr>
        <w:t>МКОУ «Мунинская</w:t>
      </w:r>
      <w:r w:rsidRPr="00CD4B44">
        <w:rPr>
          <w:rFonts w:ascii="Times New Roman" w:hAnsi="Times New Roman"/>
          <w:b/>
          <w:spacing w:val="1"/>
          <w:sz w:val="28"/>
          <w:szCs w:val="28"/>
        </w:rPr>
        <w:t xml:space="preserve"> </w:t>
      </w:r>
      <w:r w:rsidRPr="00CD4B44">
        <w:rPr>
          <w:rFonts w:ascii="Times New Roman" w:hAnsi="Times New Roman"/>
          <w:b/>
          <w:sz w:val="28"/>
          <w:szCs w:val="28"/>
        </w:rPr>
        <w:t xml:space="preserve">СОШ» </w:t>
      </w:r>
      <w:r w:rsidRPr="00CD4B44">
        <w:rPr>
          <w:rFonts w:ascii="Times New Roman" w:hAnsi="Times New Roman"/>
          <w:sz w:val="28"/>
          <w:szCs w:val="28"/>
        </w:rPr>
        <w:t>на 2022-2023 гг. (с изменениями и дополнениями), реализующейся через</w:t>
      </w:r>
      <w:r w:rsidRPr="00CD4B44">
        <w:rPr>
          <w:rFonts w:ascii="Times New Roman" w:hAnsi="Times New Roman"/>
          <w:spacing w:val="1"/>
          <w:sz w:val="28"/>
          <w:szCs w:val="28"/>
        </w:rPr>
        <w:t xml:space="preserve"> </w:t>
      </w:r>
      <w:r w:rsidRPr="00CD4B44">
        <w:rPr>
          <w:rFonts w:ascii="Times New Roman" w:hAnsi="Times New Roman"/>
          <w:sz w:val="28"/>
          <w:szCs w:val="28"/>
        </w:rPr>
        <w:t>урочную</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внеурочную деятельность.</w:t>
      </w:r>
    </w:p>
    <w:p w:rsidR="00136D24" w:rsidRPr="00CD4B44" w:rsidRDefault="00136D24" w:rsidP="00136D24">
      <w:pPr>
        <w:pStyle w:val="afb"/>
        <w:spacing w:before="9"/>
        <w:rPr>
          <w:rFonts w:ascii="Times New Roman" w:hAnsi="Times New Roman"/>
          <w:sz w:val="28"/>
          <w:szCs w:val="28"/>
        </w:rPr>
      </w:pPr>
    </w:p>
    <w:p w:rsidR="00136D24" w:rsidRPr="00CD4B44" w:rsidRDefault="00136D24" w:rsidP="00136D24">
      <w:pPr>
        <w:pStyle w:val="afb"/>
        <w:ind w:right="1390" w:firstLine="708"/>
        <w:jc w:val="both"/>
        <w:rPr>
          <w:rFonts w:ascii="Times New Roman" w:hAnsi="Times New Roman"/>
          <w:sz w:val="28"/>
          <w:szCs w:val="28"/>
        </w:rPr>
      </w:pPr>
      <w:r w:rsidRPr="00CD4B44">
        <w:rPr>
          <w:rFonts w:ascii="Times New Roman" w:hAnsi="Times New Roman"/>
          <w:sz w:val="28"/>
          <w:szCs w:val="28"/>
        </w:rPr>
        <w:t>Учебный план начального общего образования МКОУ «Мунинская СОШ»</w:t>
      </w:r>
      <w:r w:rsidRPr="00CD4B44">
        <w:rPr>
          <w:rFonts w:ascii="Times New Roman" w:hAnsi="Times New Roman"/>
          <w:spacing w:val="-62"/>
          <w:sz w:val="28"/>
          <w:szCs w:val="28"/>
        </w:rPr>
        <w:t xml:space="preserve"> </w:t>
      </w:r>
      <w:r w:rsidRPr="00CD4B44">
        <w:rPr>
          <w:rFonts w:ascii="Times New Roman" w:hAnsi="Times New Roman"/>
          <w:sz w:val="28"/>
          <w:szCs w:val="28"/>
        </w:rPr>
        <w:t>состоит из двух частей – обязательной части и части, формируемой участниками</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образовательных</w:t>
      </w:r>
      <w:r w:rsidRPr="00CD4B44">
        <w:rPr>
          <w:rFonts w:ascii="Times New Roman" w:hAnsi="Times New Roman"/>
          <w:spacing w:val="-2"/>
          <w:sz w:val="28"/>
          <w:szCs w:val="28"/>
        </w:rPr>
        <w:t xml:space="preserve"> </w:t>
      </w:r>
      <w:r w:rsidRPr="00CD4B44">
        <w:rPr>
          <w:rFonts w:ascii="Times New Roman" w:hAnsi="Times New Roman"/>
          <w:sz w:val="28"/>
          <w:szCs w:val="28"/>
        </w:rPr>
        <w:t>отношений.</w:t>
      </w:r>
    </w:p>
    <w:p w:rsidR="00136D24" w:rsidRPr="00CD4B44" w:rsidRDefault="00136D24" w:rsidP="00136D24">
      <w:pPr>
        <w:pStyle w:val="afb"/>
        <w:spacing w:before="1" w:line="298" w:lineRule="exact"/>
        <w:ind w:left="1381"/>
        <w:jc w:val="both"/>
        <w:rPr>
          <w:rFonts w:ascii="Times New Roman" w:hAnsi="Times New Roman"/>
          <w:sz w:val="28"/>
          <w:szCs w:val="28"/>
        </w:rPr>
      </w:pPr>
      <w:r w:rsidRPr="00CD4B44">
        <w:rPr>
          <w:rFonts w:ascii="Times New Roman" w:hAnsi="Times New Roman"/>
          <w:sz w:val="28"/>
          <w:szCs w:val="28"/>
        </w:rPr>
        <w:t>Обязательная</w:t>
      </w:r>
      <w:r w:rsidRPr="00CD4B44">
        <w:rPr>
          <w:rFonts w:ascii="Times New Roman" w:hAnsi="Times New Roman"/>
          <w:spacing w:val="-4"/>
          <w:sz w:val="28"/>
          <w:szCs w:val="28"/>
        </w:rPr>
        <w:t xml:space="preserve"> </w:t>
      </w:r>
      <w:r w:rsidRPr="00CD4B44">
        <w:rPr>
          <w:rFonts w:ascii="Times New Roman" w:hAnsi="Times New Roman"/>
          <w:sz w:val="28"/>
          <w:szCs w:val="28"/>
        </w:rPr>
        <w:t>часть</w:t>
      </w:r>
      <w:r w:rsidRPr="00CD4B44">
        <w:rPr>
          <w:rFonts w:ascii="Times New Roman" w:hAnsi="Times New Roman"/>
          <w:spacing w:val="-1"/>
          <w:sz w:val="28"/>
          <w:szCs w:val="28"/>
        </w:rPr>
        <w:t xml:space="preserve"> </w:t>
      </w:r>
      <w:r w:rsidRPr="00CD4B44">
        <w:rPr>
          <w:rFonts w:ascii="Times New Roman" w:hAnsi="Times New Roman"/>
          <w:sz w:val="28"/>
          <w:szCs w:val="28"/>
        </w:rPr>
        <w:t>учебного плана</w:t>
      </w:r>
      <w:r w:rsidRPr="00CD4B44">
        <w:rPr>
          <w:rFonts w:ascii="Times New Roman" w:hAnsi="Times New Roman"/>
          <w:spacing w:val="-4"/>
          <w:sz w:val="28"/>
          <w:szCs w:val="28"/>
        </w:rPr>
        <w:t xml:space="preserve"> </w:t>
      </w:r>
      <w:r w:rsidRPr="00CD4B44">
        <w:rPr>
          <w:rFonts w:ascii="Times New Roman" w:hAnsi="Times New Roman"/>
          <w:sz w:val="28"/>
          <w:szCs w:val="28"/>
        </w:rPr>
        <w:t>начального</w:t>
      </w:r>
      <w:r w:rsidRPr="00CD4B44">
        <w:rPr>
          <w:rFonts w:ascii="Times New Roman" w:hAnsi="Times New Roman"/>
          <w:spacing w:val="-5"/>
          <w:sz w:val="28"/>
          <w:szCs w:val="28"/>
        </w:rPr>
        <w:t xml:space="preserve"> </w:t>
      </w:r>
      <w:r w:rsidRPr="00CD4B44">
        <w:rPr>
          <w:rFonts w:ascii="Times New Roman" w:hAnsi="Times New Roman"/>
          <w:sz w:val="28"/>
          <w:szCs w:val="28"/>
        </w:rPr>
        <w:t>общего</w:t>
      </w:r>
      <w:r w:rsidRPr="00CD4B44">
        <w:rPr>
          <w:rFonts w:ascii="Times New Roman" w:hAnsi="Times New Roman"/>
          <w:spacing w:val="-2"/>
          <w:sz w:val="28"/>
          <w:szCs w:val="28"/>
        </w:rPr>
        <w:t xml:space="preserve"> </w:t>
      </w:r>
      <w:r w:rsidRPr="00CD4B44">
        <w:rPr>
          <w:rFonts w:ascii="Times New Roman" w:hAnsi="Times New Roman"/>
          <w:sz w:val="28"/>
          <w:szCs w:val="28"/>
        </w:rPr>
        <w:t>образования МКОУ</w:t>
      </w:r>
    </w:p>
    <w:p w:rsidR="00136D24" w:rsidRPr="00CD4B44" w:rsidRDefault="00136D24" w:rsidP="00136D24">
      <w:pPr>
        <w:pStyle w:val="afb"/>
        <w:ind w:right="850"/>
        <w:jc w:val="both"/>
        <w:rPr>
          <w:rFonts w:ascii="Times New Roman" w:hAnsi="Times New Roman"/>
          <w:sz w:val="28"/>
          <w:szCs w:val="28"/>
        </w:rPr>
      </w:pPr>
      <w:r w:rsidRPr="00CD4B44">
        <w:rPr>
          <w:rFonts w:ascii="Times New Roman" w:hAnsi="Times New Roman"/>
          <w:sz w:val="28"/>
          <w:szCs w:val="28"/>
        </w:rPr>
        <w:t>«Мунинская СОШ»</w:t>
      </w:r>
      <w:r w:rsidRPr="00CD4B44">
        <w:rPr>
          <w:rFonts w:ascii="Times New Roman" w:hAnsi="Times New Roman"/>
          <w:spacing w:val="1"/>
          <w:sz w:val="28"/>
          <w:szCs w:val="28"/>
        </w:rPr>
        <w:t xml:space="preserve"> </w:t>
      </w:r>
      <w:r w:rsidRPr="00CD4B44">
        <w:rPr>
          <w:rFonts w:ascii="Times New Roman" w:hAnsi="Times New Roman"/>
          <w:sz w:val="28"/>
          <w:szCs w:val="28"/>
        </w:rPr>
        <w:t>определяет состав учебных предметов обязательных предметных</w:t>
      </w:r>
      <w:r w:rsidRPr="00CD4B44">
        <w:rPr>
          <w:rFonts w:ascii="Times New Roman" w:hAnsi="Times New Roman"/>
          <w:spacing w:val="-62"/>
          <w:sz w:val="28"/>
          <w:szCs w:val="28"/>
        </w:rPr>
        <w:t xml:space="preserve"> </w:t>
      </w:r>
      <w:r w:rsidRPr="00CD4B44">
        <w:rPr>
          <w:rFonts w:ascii="Times New Roman" w:hAnsi="Times New Roman"/>
          <w:sz w:val="28"/>
          <w:szCs w:val="28"/>
        </w:rPr>
        <w:t>областей</w:t>
      </w:r>
      <w:r w:rsidRPr="00CD4B44">
        <w:rPr>
          <w:rFonts w:ascii="Times New Roman" w:hAnsi="Times New Roman"/>
          <w:spacing w:val="-3"/>
          <w:sz w:val="28"/>
          <w:szCs w:val="28"/>
        </w:rPr>
        <w:t xml:space="preserve"> </w:t>
      </w:r>
      <w:r w:rsidRPr="00CD4B44">
        <w:rPr>
          <w:rFonts w:ascii="Times New Roman" w:hAnsi="Times New Roman"/>
          <w:sz w:val="28"/>
          <w:szCs w:val="28"/>
        </w:rPr>
        <w:t>и</w:t>
      </w:r>
      <w:r w:rsidRPr="00CD4B44">
        <w:rPr>
          <w:rFonts w:ascii="Times New Roman" w:hAnsi="Times New Roman"/>
          <w:spacing w:val="4"/>
          <w:sz w:val="28"/>
          <w:szCs w:val="28"/>
        </w:rPr>
        <w:t xml:space="preserve"> </w:t>
      </w:r>
      <w:r w:rsidRPr="00CD4B44">
        <w:rPr>
          <w:rFonts w:ascii="Times New Roman" w:hAnsi="Times New Roman"/>
          <w:sz w:val="28"/>
          <w:szCs w:val="28"/>
        </w:rPr>
        <w:t>учебное</w:t>
      </w:r>
      <w:r w:rsidRPr="00CD4B44">
        <w:rPr>
          <w:rFonts w:ascii="Times New Roman" w:hAnsi="Times New Roman"/>
          <w:spacing w:val="-2"/>
          <w:sz w:val="28"/>
          <w:szCs w:val="28"/>
        </w:rPr>
        <w:t xml:space="preserve"> </w:t>
      </w:r>
      <w:r w:rsidRPr="00CD4B44">
        <w:rPr>
          <w:rFonts w:ascii="Times New Roman" w:hAnsi="Times New Roman"/>
          <w:sz w:val="28"/>
          <w:szCs w:val="28"/>
        </w:rPr>
        <w:t>время,</w:t>
      </w:r>
      <w:r w:rsidRPr="00CD4B44">
        <w:rPr>
          <w:rFonts w:ascii="Times New Roman" w:hAnsi="Times New Roman"/>
          <w:spacing w:val="-2"/>
          <w:sz w:val="28"/>
          <w:szCs w:val="28"/>
        </w:rPr>
        <w:t xml:space="preserve"> </w:t>
      </w:r>
      <w:r w:rsidRPr="00CD4B44">
        <w:rPr>
          <w:rFonts w:ascii="Times New Roman" w:hAnsi="Times New Roman"/>
          <w:sz w:val="28"/>
          <w:szCs w:val="28"/>
        </w:rPr>
        <w:t>отводимое</w:t>
      </w:r>
      <w:r w:rsidRPr="00CD4B44">
        <w:rPr>
          <w:rFonts w:ascii="Times New Roman" w:hAnsi="Times New Roman"/>
          <w:spacing w:val="-3"/>
          <w:sz w:val="28"/>
          <w:szCs w:val="28"/>
        </w:rPr>
        <w:t xml:space="preserve"> </w:t>
      </w:r>
      <w:r w:rsidRPr="00CD4B44">
        <w:rPr>
          <w:rFonts w:ascii="Times New Roman" w:hAnsi="Times New Roman"/>
          <w:sz w:val="28"/>
          <w:szCs w:val="28"/>
        </w:rPr>
        <w:t>на</w:t>
      </w:r>
      <w:r w:rsidRPr="00CD4B44">
        <w:rPr>
          <w:rFonts w:ascii="Times New Roman" w:hAnsi="Times New Roman"/>
          <w:spacing w:val="-2"/>
          <w:sz w:val="28"/>
          <w:szCs w:val="28"/>
        </w:rPr>
        <w:t xml:space="preserve"> </w:t>
      </w:r>
      <w:r w:rsidRPr="00CD4B44">
        <w:rPr>
          <w:rFonts w:ascii="Times New Roman" w:hAnsi="Times New Roman"/>
          <w:sz w:val="28"/>
          <w:szCs w:val="28"/>
        </w:rPr>
        <w:t>их</w:t>
      </w:r>
      <w:r w:rsidRPr="00CD4B44">
        <w:rPr>
          <w:rFonts w:ascii="Times New Roman" w:hAnsi="Times New Roman"/>
          <w:spacing w:val="-3"/>
          <w:sz w:val="28"/>
          <w:szCs w:val="28"/>
        </w:rPr>
        <w:t xml:space="preserve"> </w:t>
      </w:r>
      <w:r w:rsidRPr="00CD4B44">
        <w:rPr>
          <w:rFonts w:ascii="Times New Roman" w:hAnsi="Times New Roman"/>
          <w:sz w:val="28"/>
          <w:szCs w:val="28"/>
        </w:rPr>
        <w:t>изучение</w:t>
      </w:r>
      <w:r w:rsidRPr="00CD4B44">
        <w:rPr>
          <w:rFonts w:ascii="Times New Roman" w:hAnsi="Times New Roman"/>
          <w:spacing w:val="-2"/>
          <w:sz w:val="28"/>
          <w:szCs w:val="28"/>
        </w:rPr>
        <w:t xml:space="preserve"> </w:t>
      </w:r>
      <w:r w:rsidRPr="00CD4B44">
        <w:rPr>
          <w:rFonts w:ascii="Times New Roman" w:hAnsi="Times New Roman"/>
          <w:sz w:val="28"/>
          <w:szCs w:val="28"/>
        </w:rPr>
        <w:t>по классам</w:t>
      </w:r>
      <w:r w:rsidRPr="00CD4B44">
        <w:rPr>
          <w:rFonts w:ascii="Times New Roman" w:hAnsi="Times New Roman"/>
          <w:spacing w:val="-2"/>
          <w:sz w:val="28"/>
          <w:szCs w:val="28"/>
        </w:rPr>
        <w:t xml:space="preserve"> </w:t>
      </w:r>
      <w:r w:rsidRPr="00CD4B44">
        <w:rPr>
          <w:rFonts w:ascii="Times New Roman" w:hAnsi="Times New Roman"/>
          <w:sz w:val="28"/>
          <w:szCs w:val="28"/>
        </w:rPr>
        <w:t>(годам)</w:t>
      </w:r>
      <w:r w:rsidRPr="00CD4B44">
        <w:rPr>
          <w:rFonts w:ascii="Times New Roman" w:hAnsi="Times New Roman"/>
          <w:spacing w:val="-3"/>
          <w:sz w:val="28"/>
          <w:szCs w:val="28"/>
        </w:rPr>
        <w:t xml:space="preserve"> </w:t>
      </w:r>
      <w:r w:rsidRPr="00CD4B44">
        <w:rPr>
          <w:rFonts w:ascii="Times New Roman" w:hAnsi="Times New Roman"/>
          <w:sz w:val="28"/>
          <w:szCs w:val="28"/>
        </w:rPr>
        <w:t>обучения.</w:t>
      </w:r>
    </w:p>
    <w:p w:rsidR="00136D24" w:rsidRPr="00CD4B44" w:rsidRDefault="00136D24" w:rsidP="00136D24">
      <w:pPr>
        <w:pStyle w:val="afb"/>
        <w:ind w:right="1382" w:firstLine="708"/>
        <w:rPr>
          <w:rFonts w:ascii="Times New Roman" w:hAnsi="Times New Roman"/>
          <w:sz w:val="28"/>
          <w:szCs w:val="28"/>
        </w:rPr>
      </w:pPr>
      <w:r w:rsidRPr="00CD4B44">
        <w:rPr>
          <w:rFonts w:ascii="Times New Roman" w:hAnsi="Times New Roman"/>
          <w:sz w:val="28"/>
          <w:szCs w:val="28"/>
        </w:rPr>
        <w:t>Часть учебного плана начального общего образования МКОУ «Мунинская</w:t>
      </w:r>
      <w:r w:rsidRPr="00CD4B44">
        <w:rPr>
          <w:rFonts w:ascii="Times New Roman" w:hAnsi="Times New Roman"/>
          <w:spacing w:val="-63"/>
          <w:sz w:val="28"/>
          <w:szCs w:val="28"/>
        </w:rPr>
        <w:t xml:space="preserve"> </w:t>
      </w:r>
      <w:r w:rsidRPr="00CD4B44">
        <w:rPr>
          <w:rFonts w:ascii="Times New Roman" w:hAnsi="Times New Roman"/>
          <w:sz w:val="28"/>
          <w:szCs w:val="28"/>
        </w:rPr>
        <w:t>СОШ», формируемая участниками образовательных отношений, обеспечивает</w:t>
      </w:r>
      <w:r w:rsidRPr="00CD4B44">
        <w:rPr>
          <w:rFonts w:ascii="Times New Roman" w:hAnsi="Times New Roman"/>
          <w:spacing w:val="1"/>
          <w:sz w:val="28"/>
          <w:szCs w:val="28"/>
        </w:rPr>
        <w:t xml:space="preserve"> </w:t>
      </w:r>
      <w:r w:rsidRPr="00CD4B44">
        <w:rPr>
          <w:rFonts w:ascii="Times New Roman" w:hAnsi="Times New Roman"/>
          <w:sz w:val="28"/>
          <w:szCs w:val="28"/>
        </w:rPr>
        <w:t>реализацию</w:t>
      </w:r>
      <w:r w:rsidRPr="00CD4B44">
        <w:rPr>
          <w:rFonts w:ascii="Times New Roman" w:hAnsi="Times New Roman"/>
          <w:spacing w:val="-1"/>
          <w:sz w:val="28"/>
          <w:szCs w:val="28"/>
        </w:rPr>
        <w:t xml:space="preserve"> </w:t>
      </w:r>
      <w:r w:rsidRPr="00CD4B44">
        <w:rPr>
          <w:rFonts w:ascii="Times New Roman" w:hAnsi="Times New Roman"/>
          <w:sz w:val="28"/>
          <w:szCs w:val="28"/>
        </w:rPr>
        <w:t>индивидуальных</w:t>
      </w:r>
      <w:r w:rsidRPr="00CD4B44">
        <w:rPr>
          <w:rFonts w:ascii="Times New Roman" w:hAnsi="Times New Roman"/>
          <w:spacing w:val="-1"/>
          <w:sz w:val="28"/>
          <w:szCs w:val="28"/>
        </w:rPr>
        <w:t xml:space="preserve"> </w:t>
      </w:r>
      <w:r w:rsidRPr="00CD4B44">
        <w:rPr>
          <w:rFonts w:ascii="Times New Roman" w:hAnsi="Times New Roman"/>
          <w:sz w:val="28"/>
          <w:szCs w:val="28"/>
        </w:rPr>
        <w:t>потребностей</w:t>
      </w:r>
      <w:r w:rsidRPr="00CD4B44">
        <w:rPr>
          <w:rFonts w:ascii="Times New Roman" w:hAnsi="Times New Roman"/>
          <w:spacing w:val="-2"/>
          <w:sz w:val="28"/>
          <w:szCs w:val="28"/>
        </w:rPr>
        <w:t xml:space="preserve"> </w:t>
      </w:r>
      <w:r w:rsidRPr="00CD4B44">
        <w:rPr>
          <w:rFonts w:ascii="Times New Roman" w:hAnsi="Times New Roman"/>
          <w:sz w:val="28"/>
          <w:szCs w:val="28"/>
        </w:rPr>
        <w:t>обучающихся.</w:t>
      </w:r>
    </w:p>
    <w:p w:rsidR="00136D24" w:rsidRPr="00CD4B44" w:rsidRDefault="00136D24" w:rsidP="00136D24">
      <w:pPr>
        <w:pStyle w:val="afb"/>
        <w:spacing w:before="1"/>
        <w:rPr>
          <w:rFonts w:ascii="Times New Roman" w:hAnsi="Times New Roman"/>
          <w:sz w:val="28"/>
          <w:szCs w:val="28"/>
        </w:rPr>
      </w:pPr>
    </w:p>
    <w:p w:rsidR="00136D24" w:rsidRPr="00CD4B44" w:rsidRDefault="00136D24" w:rsidP="00136D24">
      <w:pPr>
        <w:pStyle w:val="afb"/>
        <w:ind w:right="700" w:firstLine="708"/>
        <w:rPr>
          <w:rFonts w:ascii="Times New Roman" w:hAnsi="Times New Roman"/>
          <w:sz w:val="28"/>
          <w:szCs w:val="28"/>
        </w:rPr>
      </w:pPr>
      <w:r w:rsidRPr="00CD4B44">
        <w:rPr>
          <w:rFonts w:ascii="Times New Roman" w:hAnsi="Times New Roman"/>
          <w:sz w:val="28"/>
          <w:szCs w:val="28"/>
        </w:rPr>
        <w:t>В соответствии с Распоряжением Правительства РФ № 84-р от 28.01.2012 г.,</w:t>
      </w:r>
      <w:r w:rsidRPr="00CD4B44">
        <w:rPr>
          <w:rFonts w:ascii="Times New Roman" w:hAnsi="Times New Roman"/>
          <w:spacing w:val="1"/>
          <w:sz w:val="28"/>
          <w:szCs w:val="28"/>
        </w:rPr>
        <w:t xml:space="preserve"> </w:t>
      </w:r>
      <w:r w:rsidRPr="00CD4B44">
        <w:rPr>
          <w:rFonts w:ascii="Times New Roman" w:hAnsi="Times New Roman"/>
          <w:sz w:val="28"/>
          <w:szCs w:val="28"/>
        </w:rPr>
        <w:t>приказом Министерства образования и науки РФ от 01.02.2012 г. № 74, приказом</w:t>
      </w:r>
      <w:r w:rsidRPr="00CD4B44">
        <w:rPr>
          <w:rFonts w:ascii="Times New Roman" w:hAnsi="Times New Roman"/>
          <w:spacing w:val="1"/>
          <w:sz w:val="28"/>
          <w:szCs w:val="28"/>
        </w:rPr>
        <w:t xml:space="preserve"> </w:t>
      </w:r>
      <w:r w:rsidRPr="00CD4B44">
        <w:rPr>
          <w:rFonts w:ascii="Times New Roman" w:hAnsi="Times New Roman"/>
          <w:sz w:val="28"/>
          <w:szCs w:val="28"/>
        </w:rPr>
        <w:t>Министерства</w:t>
      </w:r>
      <w:r w:rsidRPr="00CD4B44">
        <w:rPr>
          <w:rFonts w:ascii="Times New Roman" w:hAnsi="Times New Roman"/>
          <w:spacing w:val="-4"/>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4"/>
          <w:sz w:val="28"/>
          <w:szCs w:val="28"/>
        </w:rPr>
        <w:t xml:space="preserve"> </w:t>
      </w:r>
      <w:r w:rsidRPr="00CD4B44">
        <w:rPr>
          <w:rFonts w:ascii="Times New Roman" w:hAnsi="Times New Roman"/>
          <w:sz w:val="28"/>
          <w:szCs w:val="28"/>
        </w:rPr>
        <w:t>и</w:t>
      </w:r>
      <w:r w:rsidRPr="00CD4B44">
        <w:rPr>
          <w:rFonts w:ascii="Times New Roman" w:hAnsi="Times New Roman"/>
          <w:spacing w:val="-3"/>
          <w:sz w:val="28"/>
          <w:szCs w:val="28"/>
        </w:rPr>
        <w:t xml:space="preserve"> </w:t>
      </w:r>
      <w:r w:rsidRPr="00CD4B44">
        <w:rPr>
          <w:rFonts w:ascii="Times New Roman" w:hAnsi="Times New Roman"/>
          <w:sz w:val="28"/>
          <w:szCs w:val="28"/>
        </w:rPr>
        <w:t>науки</w:t>
      </w:r>
      <w:r w:rsidRPr="00CD4B44">
        <w:rPr>
          <w:rFonts w:ascii="Times New Roman" w:hAnsi="Times New Roman"/>
          <w:spacing w:val="-4"/>
          <w:sz w:val="28"/>
          <w:szCs w:val="28"/>
        </w:rPr>
        <w:t xml:space="preserve"> </w:t>
      </w:r>
      <w:r w:rsidRPr="00CD4B44">
        <w:rPr>
          <w:rFonts w:ascii="Times New Roman" w:hAnsi="Times New Roman"/>
          <w:sz w:val="28"/>
          <w:szCs w:val="28"/>
        </w:rPr>
        <w:t>РФ</w:t>
      </w:r>
      <w:r w:rsidRPr="00CD4B44">
        <w:rPr>
          <w:rFonts w:ascii="Times New Roman" w:hAnsi="Times New Roman"/>
          <w:spacing w:val="-4"/>
          <w:sz w:val="28"/>
          <w:szCs w:val="28"/>
        </w:rPr>
        <w:t xml:space="preserve"> </w:t>
      </w:r>
      <w:r w:rsidRPr="00CD4B44">
        <w:rPr>
          <w:rFonts w:ascii="Times New Roman" w:hAnsi="Times New Roman"/>
          <w:sz w:val="28"/>
          <w:szCs w:val="28"/>
        </w:rPr>
        <w:t>от</w:t>
      </w:r>
      <w:r w:rsidRPr="00CD4B44">
        <w:rPr>
          <w:rFonts w:ascii="Times New Roman" w:hAnsi="Times New Roman"/>
          <w:spacing w:val="-2"/>
          <w:sz w:val="28"/>
          <w:szCs w:val="28"/>
        </w:rPr>
        <w:t xml:space="preserve"> </w:t>
      </w:r>
      <w:r w:rsidRPr="00CD4B44">
        <w:rPr>
          <w:rFonts w:ascii="Times New Roman" w:hAnsi="Times New Roman"/>
          <w:sz w:val="28"/>
          <w:szCs w:val="28"/>
        </w:rPr>
        <w:t>18.12.2012</w:t>
      </w:r>
      <w:r w:rsidRPr="00CD4B44">
        <w:rPr>
          <w:rFonts w:ascii="Times New Roman" w:hAnsi="Times New Roman"/>
          <w:spacing w:val="-4"/>
          <w:sz w:val="28"/>
          <w:szCs w:val="28"/>
        </w:rPr>
        <w:t xml:space="preserve"> </w:t>
      </w:r>
      <w:r w:rsidRPr="00CD4B44">
        <w:rPr>
          <w:rFonts w:ascii="Times New Roman" w:hAnsi="Times New Roman"/>
          <w:sz w:val="28"/>
          <w:szCs w:val="28"/>
        </w:rPr>
        <w:t>г.</w:t>
      </w:r>
      <w:r w:rsidRPr="00CD4B44">
        <w:rPr>
          <w:rFonts w:ascii="Times New Roman" w:hAnsi="Times New Roman"/>
          <w:spacing w:val="-2"/>
          <w:sz w:val="28"/>
          <w:szCs w:val="28"/>
        </w:rPr>
        <w:t xml:space="preserve"> </w:t>
      </w:r>
      <w:r w:rsidRPr="00CD4B44">
        <w:rPr>
          <w:rFonts w:ascii="Times New Roman" w:hAnsi="Times New Roman"/>
          <w:sz w:val="28"/>
          <w:szCs w:val="28"/>
        </w:rPr>
        <w:t>№</w:t>
      </w:r>
      <w:r w:rsidRPr="00CD4B44">
        <w:rPr>
          <w:rFonts w:ascii="Times New Roman" w:hAnsi="Times New Roman"/>
          <w:spacing w:val="-4"/>
          <w:sz w:val="28"/>
          <w:szCs w:val="28"/>
        </w:rPr>
        <w:t xml:space="preserve"> </w:t>
      </w:r>
      <w:r w:rsidRPr="00CD4B44">
        <w:rPr>
          <w:rFonts w:ascii="Times New Roman" w:hAnsi="Times New Roman"/>
          <w:sz w:val="28"/>
          <w:szCs w:val="28"/>
        </w:rPr>
        <w:t>1060</w:t>
      </w:r>
      <w:r w:rsidRPr="00CD4B44">
        <w:rPr>
          <w:rFonts w:ascii="Times New Roman" w:hAnsi="Times New Roman"/>
          <w:spacing w:val="-2"/>
          <w:sz w:val="28"/>
          <w:szCs w:val="28"/>
        </w:rPr>
        <w:t xml:space="preserve"> </w:t>
      </w:r>
      <w:r w:rsidRPr="00CD4B44">
        <w:rPr>
          <w:rFonts w:ascii="Times New Roman" w:hAnsi="Times New Roman"/>
          <w:sz w:val="28"/>
          <w:szCs w:val="28"/>
        </w:rPr>
        <w:t>«О</w:t>
      </w:r>
      <w:r w:rsidRPr="00CD4B44">
        <w:rPr>
          <w:rFonts w:ascii="Times New Roman" w:hAnsi="Times New Roman"/>
          <w:spacing w:val="-2"/>
          <w:sz w:val="28"/>
          <w:szCs w:val="28"/>
        </w:rPr>
        <w:t xml:space="preserve"> </w:t>
      </w:r>
      <w:r w:rsidRPr="00CD4B44">
        <w:rPr>
          <w:rFonts w:ascii="Times New Roman" w:hAnsi="Times New Roman"/>
          <w:sz w:val="28"/>
          <w:szCs w:val="28"/>
        </w:rPr>
        <w:t>внесении</w:t>
      </w:r>
      <w:r w:rsidRPr="00CD4B44">
        <w:rPr>
          <w:rFonts w:ascii="Times New Roman" w:hAnsi="Times New Roman"/>
          <w:spacing w:val="-4"/>
          <w:sz w:val="28"/>
          <w:szCs w:val="28"/>
        </w:rPr>
        <w:t xml:space="preserve"> </w:t>
      </w:r>
      <w:r w:rsidRPr="00CD4B44">
        <w:rPr>
          <w:rFonts w:ascii="Times New Roman" w:hAnsi="Times New Roman"/>
          <w:sz w:val="28"/>
          <w:szCs w:val="28"/>
        </w:rPr>
        <w:t>изменений</w:t>
      </w:r>
      <w:r w:rsidRPr="00CD4B44">
        <w:rPr>
          <w:rFonts w:ascii="Times New Roman" w:hAnsi="Times New Roman"/>
          <w:spacing w:val="-62"/>
          <w:sz w:val="28"/>
          <w:szCs w:val="28"/>
        </w:rPr>
        <w:t xml:space="preserve"> </w:t>
      </w:r>
      <w:r w:rsidRPr="00CD4B44">
        <w:rPr>
          <w:rFonts w:ascii="Times New Roman" w:hAnsi="Times New Roman"/>
          <w:sz w:val="28"/>
          <w:szCs w:val="28"/>
        </w:rPr>
        <w:t>в Федеральный государственный образовательный стандарт начального 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утвержденный</w:t>
      </w:r>
      <w:r w:rsidRPr="00CD4B44">
        <w:rPr>
          <w:rFonts w:ascii="Times New Roman" w:hAnsi="Times New Roman"/>
          <w:spacing w:val="-4"/>
          <w:sz w:val="28"/>
          <w:szCs w:val="28"/>
        </w:rPr>
        <w:t xml:space="preserve"> </w:t>
      </w:r>
      <w:r w:rsidRPr="00CD4B44">
        <w:rPr>
          <w:rFonts w:ascii="Times New Roman" w:hAnsi="Times New Roman"/>
          <w:sz w:val="28"/>
          <w:szCs w:val="28"/>
        </w:rPr>
        <w:t>Приказом</w:t>
      </w:r>
      <w:r w:rsidRPr="00CD4B44">
        <w:rPr>
          <w:rFonts w:ascii="Times New Roman" w:hAnsi="Times New Roman"/>
          <w:spacing w:val="-4"/>
          <w:sz w:val="28"/>
          <w:szCs w:val="28"/>
        </w:rPr>
        <w:t xml:space="preserve"> </w:t>
      </w:r>
      <w:r w:rsidRPr="00CD4B44">
        <w:rPr>
          <w:rFonts w:ascii="Times New Roman" w:hAnsi="Times New Roman"/>
          <w:sz w:val="28"/>
          <w:szCs w:val="28"/>
        </w:rPr>
        <w:t>Министерства</w:t>
      </w:r>
      <w:r w:rsidRPr="00CD4B44">
        <w:rPr>
          <w:rFonts w:ascii="Times New Roman" w:hAnsi="Times New Roman"/>
          <w:spacing w:val="-2"/>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4"/>
          <w:sz w:val="28"/>
          <w:szCs w:val="28"/>
        </w:rPr>
        <w:t xml:space="preserve"> </w:t>
      </w:r>
      <w:r w:rsidRPr="00CD4B44">
        <w:rPr>
          <w:rFonts w:ascii="Times New Roman" w:hAnsi="Times New Roman"/>
          <w:sz w:val="28"/>
          <w:szCs w:val="28"/>
        </w:rPr>
        <w:t>и</w:t>
      </w:r>
      <w:r w:rsidRPr="00CD4B44">
        <w:rPr>
          <w:rFonts w:ascii="Times New Roman" w:hAnsi="Times New Roman"/>
          <w:spacing w:val="-3"/>
          <w:sz w:val="28"/>
          <w:szCs w:val="28"/>
        </w:rPr>
        <w:t xml:space="preserve"> </w:t>
      </w:r>
      <w:r w:rsidRPr="00CD4B44">
        <w:rPr>
          <w:rFonts w:ascii="Times New Roman" w:hAnsi="Times New Roman"/>
          <w:sz w:val="28"/>
          <w:szCs w:val="28"/>
        </w:rPr>
        <w:t>науки</w:t>
      </w:r>
      <w:r w:rsidRPr="00CD4B44">
        <w:rPr>
          <w:rFonts w:ascii="Times New Roman" w:hAnsi="Times New Roman"/>
          <w:spacing w:val="-4"/>
          <w:sz w:val="28"/>
          <w:szCs w:val="28"/>
        </w:rPr>
        <w:t xml:space="preserve"> </w:t>
      </w:r>
      <w:r w:rsidRPr="00CD4B44">
        <w:rPr>
          <w:rFonts w:ascii="Times New Roman" w:hAnsi="Times New Roman"/>
          <w:sz w:val="28"/>
          <w:szCs w:val="28"/>
        </w:rPr>
        <w:t>Российской</w:t>
      </w:r>
    </w:p>
    <w:p w:rsidR="00136D24" w:rsidRPr="00CD4B44" w:rsidRDefault="00136D24" w:rsidP="00136D24">
      <w:pPr>
        <w:pStyle w:val="afb"/>
        <w:spacing w:before="67"/>
        <w:ind w:right="732"/>
        <w:rPr>
          <w:rFonts w:ascii="Times New Roman" w:hAnsi="Times New Roman"/>
          <w:sz w:val="28"/>
          <w:szCs w:val="28"/>
        </w:rPr>
      </w:pPr>
      <w:r w:rsidRPr="00CD4B44">
        <w:rPr>
          <w:rFonts w:ascii="Times New Roman" w:hAnsi="Times New Roman"/>
          <w:sz w:val="28"/>
          <w:szCs w:val="28"/>
        </w:rPr>
        <w:t>Федерации от 6 октября 2009 г.№ 373» в МКОУ «Мунинская СОШ» в 2022-2023</w:t>
      </w:r>
      <w:r w:rsidRPr="00CD4B44">
        <w:rPr>
          <w:rFonts w:ascii="Times New Roman" w:hAnsi="Times New Roman"/>
          <w:spacing w:val="1"/>
          <w:sz w:val="28"/>
          <w:szCs w:val="28"/>
        </w:rPr>
        <w:t xml:space="preserve"> </w:t>
      </w:r>
      <w:r w:rsidRPr="00CD4B44">
        <w:rPr>
          <w:rFonts w:ascii="Times New Roman" w:hAnsi="Times New Roman"/>
          <w:sz w:val="28"/>
          <w:szCs w:val="28"/>
        </w:rPr>
        <w:t>учебном году учебный предмет «Основы религиозных культур и светской этики» по</w:t>
      </w:r>
      <w:r w:rsidRPr="00CD4B44">
        <w:rPr>
          <w:rFonts w:ascii="Times New Roman" w:hAnsi="Times New Roman"/>
          <w:spacing w:val="1"/>
          <w:sz w:val="28"/>
          <w:szCs w:val="28"/>
        </w:rPr>
        <w:t xml:space="preserve"> </w:t>
      </w:r>
      <w:r w:rsidRPr="00CD4B44">
        <w:rPr>
          <w:rFonts w:ascii="Times New Roman" w:hAnsi="Times New Roman"/>
          <w:sz w:val="28"/>
          <w:szCs w:val="28"/>
        </w:rPr>
        <w:t>выбору родителей (законных представителей) учащихся 4-х классов будет представлен</w:t>
      </w:r>
      <w:r w:rsidRPr="00CD4B44">
        <w:rPr>
          <w:rFonts w:ascii="Times New Roman" w:hAnsi="Times New Roman"/>
          <w:spacing w:val="-62"/>
          <w:sz w:val="28"/>
          <w:szCs w:val="28"/>
        </w:rPr>
        <w:t xml:space="preserve"> </w:t>
      </w:r>
      <w:r w:rsidRPr="00CD4B44">
        <w:rPr>
          <w:rFonts w:ascii="Times New Roman" w:hAnsi="Times New Roman"/>
          <w:sz w:val="28"/>
          <w:szCs w:val="28"/>
        </w:rPr>
        <w:t>курсом «Основы</w:t>
      </w:r>
      <w:r w:rsidRPr="00CD4B44">
        <w:rPr>
          <w:rFonts w:ascii="Times New Roman" w:hAnsi="Times New Roman"/>
          <w:spacing w:val="2"/>
          <w:sz w:val="28"/>
          <w:szCs w:val="28"/>
        </w:rPr>
        <w:t xml:space="preserve"> </w:t>
      </w:r>
      <w:r w:rsidRPr="00CD4B44">
        <w:rPr>
          <w:rFonts w:ascii="Times New Roman" w:hAnsi="Times New Roman"/>
          <w:sz w:val="28"/>
          <w:szCs w:val="28"/>
        </w:rPr>
        <w:t>исламской</w:t>
      </w:r>
      <w:r w:rsidRPr="00CD4B44">
        <w:rPr>
          <w:rFonts w:ascii="Times New Roman" w:hAnsi="Times New Roman"/>
          <w:spacing w:val="4"/>
          <w:sz w:val="28"/>
          <w:szCs w:val="28"/>
        </w:rPr>
        <w:t xml:space="preserve"> </w:t>
      </w:r>
      <w:r w:rsidRPr="00CD4B44">
        <w:rPr>
          <w:rFonts w:ascii="Times New Roman" w:hAnsi="Times New Roman"/>
          <w:sz w:val="28"/>
          <w:szCs w:val="28"/>
        </w:rPr>
        <w:t>культуры».</w:t>
      </w:r>
    </w:p>
    <w:p w:rsidR="00136D24" w:rsidRPr="00CD4B44" w:rsidRDefault="00136D24" w:rsidP="00136D24">
      <w:pPr>
        <w:pStyle w:val="afb"/>
        <w:spacing w:before="2"/>
        <w:ind w:right="1233" w:firstLine="708"/>
        <w:rPr>
          <w:rFonts w:ascii="Times New Roman" w:hAnsi="Times New Roman"/>
          <w:sz w:val="28"/>
          <w:szCs w:val="28"/>
        </w:rPr>
      </w:pPr>
      <w:r w:rsidRPr="00CD4B44">
        <w:rPr>
          <w:rFonts w:ascii="Times New Roman" w:hAnsi="Times New Roman"/>
          <w:sz w:val="28"/>
          <w:szCs w:val="28"/>
        </w:rPr>
        <w:t>План внеурочной деятельности определяет состав и структуру направлений,</w:t>
      </w:r>
      <w:r w:rsidRPr="00CD4B44">
        <w:rPr>
          <w:rFonts w:ascii="Times New Roman" w:hAnsi="Times New Roman"/>
          <w:spacing w:val="-63"/>
          <w:sz w:val="28"/>
          <w:szCs w:val="28"/>
        </w:rPr>
        <w:t xml:space="preserve"> </w:t>
      </w:r>
      <w:r w:rsidRPr="00CD4B44">
        <w:rPr>
          <w:rFonts w:ascii="Times New Roman" w:hAnsi="Times New Roman"/>
          <w:sz w:val="28"/>
          <w:szCs w:val="28"/>
        </w:rPr>
        <w:t>формы</w:t>
      </w:r>
      <w:r w:rsidRPr="00CD4B44">
        <w:rPr>
          <w:rFonts w:ascii="Times New Roman" w:hAnsi="Times New Roman"/>
          <w:spacing w:val="-1"/>
          <w:sz w:val="28"/>
          <w:szCs w:val="28"/>
        </w:rPr>
        <w:t xml:space="preserve"> </w:t>
      </w:r>
      <w:r w:rsidRPr="00CD4B44">
        <w:rPr>
          <w:rFonts w:ascii="Times New Roman" w:hAnsi="Times New Roman"/>
          <w:sz w:val="28"/>
          <w:szCs w:val="28"/>
        </w:rPr>
        <w:t>организации.</w:t>
      </w:r>
    </w:p>
    <w:p w:rsidR="00136D24" w:rsidRPr="00CD4B44" w:rsidRDefault="00136D24" w:rsidP="00136D24">
      <w:pPr>
        <w:pStyle w:val="afb"/>
        <w:ind w:right="1150"/>
        <w:rPr>
          <w:rFonts w:ascii="Times New Roman" w:hAnsi="Times New Roman"/>
          <w:sz w:val="28"/>
          <w:szCs w:val="28"/>
        </w:rPr>
      </w:pPr>
      <w:r w:rsidRPr="00CD4B44">
        <w:rPr>
          <w:rFonts w:ascii="Times New Roman" w:hAnsi="Times New Roman"/>
          <w:sz w:val="28"/>
          <w:szCs w:val="28"/>
        </w:rPr>
        <w:t xml:space="preserve">Внеурочная деятельность организуется по 2 направлениям </w:t>
      </w:r>
      <w:r w:rsidRPr="00CD4B44">
        <w:rPr>
          <w:rFonts w:ascii="Times New Roman" w:hAnsi="Times New Roman"/>
          <w:spacing w:val="-62"/>
          <w:sz w:val="28"/>
          <w:szCs w:val="28"/>
        </w:rPr>
        <w:t xml:space="preserve"> </w:t>
      </w:r>
      <w:r w:rsidRPr="00CD4B44">
        <w:rPr>
          <w:rFonts w:ascii="Times New Roman" w:hAnsi="Times New Roman"/>
          <w:sz w:val="28"/>
          <w:szCs w:val="28"/>
        </w:rPr>
        <w:t>развития</w:t>
      </w:r>
      <w:r w:rsidRPr="00CD4B44">
        <w:rPr>
          <w:rFonts w:ascii="Times New Roman" w:hAnsi="Times New Roman"/>
          <w:spacing w:val="-1"/>
          <w:sz w:val="28"/>
          <w:szCs w:val="28"/>
        </w:rPr>
        <w:t xml:space="preserve"> </w:t>
      </w:r>
      <w:r w:rsidRPr="00CD4B44">
        <w:rPr>
          <w:rFonts w:ascii="Times New Roman" w:hAnsi="Times New Roman"/>
          <w:sz w:val="28"/>
          <w:szCs w:val="28"/>
        </w:rPr>
        <w:t>личности</w:t>
      </w:r>
      <w:r w:rsidRPr="00CD4B44">
        <w:rPr>
          <w:rFonts w:ascii="Times New Roman" w:hAnsi="Times New Roman"/>
          <w:spacing w:val="-2"/>
          <w:sz w:val="28"/>
          <w:szCs w:val="28"/>
        </w:rPr>
        <w:t xml:space="preserve"> </w:t>
      </w:r>
      <w:r w:rsidRPr="00CD4B44">
        <w:rPr>
          <w:rFonts w:ascii="Times New Roman" w:hAnsi="Times New Roman"/>
          <w:sz w:val="28"/>
          <w:szCs w:val="28"/>
        </w:rPr>
        <w:t>(НТТ и по предметам).</w:t>
      </w:r>
    </w:p>
    <w:p w:rsidR="00136D24" w:rsidRPr="00CD4B44" w:rsidRDefault="00136D24" w:rsidP="00136D24">
      <w:pPr>
        <w:pStyle w:val="afb"/>
        <w:ind w:right="1182" w:firstLine="389"/>
        <w:rPr>
          <w:rFonts w:ascii="Times New Roman" w:hAnsi="Times New Roman"/>
          <w:sz w:val="28"/>
          <w:szCs w:val="28"/>
        </w:rPr>
      </w:pPr>
      <w:r w:rsidRPr="00CD4B44">
        <w:rPr>
          <w:rFonts w:ascii="Times New Roman" w:hAnsi="Times New Roman"/>
          <w:sz w:val="28"/>
          <w:szCs w:val="28"/>
        </w:rPr>
        <w:t>При расчете общего объема часов на организацию внеурочной деятельности</w:t>
      </w:r>
      <w:r w:rsidRPr="00CD4B44">
        <w:rPr>
          <w:rFonts w:ascii="Times New Roman" w:hAnsi="Times New Roman"/>
          <w:spacing w:val="1"/>
          <w:sz w:val="28"/>
          <w:szCs w:val="28"/>
        </w:rPr>
        <w:t xml:space="preserve"> </w:t>
      </w:r>
      <w:r w:rsidRPr="00CD4B44">
        <w:rPr>
          <w:rFonts w:ascii="Times New Roman" w:hAnsi="Times New Roman"/>
          <w:sz w:val="28"/>
          <w:szCs w:val="28"/>
        </w:rPr>
        <w:t>учитываются часы аудиторных занятий по внеурочной деятельности (из расчета 7</w:t>
      </w:r>
      <w:r w:rsidRPr="00CD4B44">
        <w:rPr>
          <w:rFonts w:ascii="Times New Roman" w:hAnsi="Times New Roman"/>
          <w:spacing w:val="-62"/>
          <w:sz w:val="28"/>
          <w:szCs w:val="28"/>
        </w:rPr>
        <w:t xml:space="preserve"> </w:t>
      </w:r>
      <w:r w:rsidRPr="00CD4B44">
        <w:rPr>
          <w:rFonts w:ascii="Times New Roman" w:hAnsi="Times New Roman"/>
          <w:sz w:val="28"/>
          <w:szCs w:val="28"/>
        </w:rPr>
        <w:t>часов</w:t>
      </w:r>
      <w:r w:rsidRPr="00CD4B44">
        <w:rPr>
          <w:rFonts w:ascii="Times New Roman" w:hAnsi="Times New Roman"/>
          <w:spacing w:val="-2"/>
          <w:sz w:val="28"/>
          <w:szCs w:val="28"/>
        </w:rPr>
        <w:t xml:space="preserve"> </w:t>
      </w:r>
      <w:r w:rsidRPr="00CD4B44">
        <w:rPr>
          <w:rFonts w:ascii="Times New Roman" w:hAnsi="Times New Roman"/>
          <w:sz w:val="28"/>
          <w:szCs w:val="28"/>
        </w:rPr>
        <w:t>в</w:t>
      </w:r>
      <w:r w:rsidRPr="00CD4B44">
        <w:rPr>
          <w:rFonts w:ascii="Times New Roman" w:hAnsi="Times New Roman"/>
          <w:spacing w:val="-1"/>
          <w:sz w:val="28"/>
          <w:szCs w:val="28"/>
        </w:rPr>
        <w:t xml:space="preserve"> </w:t>
      </w:r>
      <w:r w:rsidRPr="00CD4B44">
        <w:rPr>
          <w:rFonts w:ascii="Times New Roman" w:hAnsi="Times New Roman"/>
          <w:sz w:val="28"/>
          <w:szCs w:val="28"/>
        </w:rPr>
        <w:t>неделю).</w:t>
      </w:r>
    </w:p>
    <w:p w:rsidR="00136D24" w:rsidRPr="00CD4B44" w:rsidRDefault="00136D24" w:rsidP="00136D24">
      <w:pPr>
        <w:pStyle w:val="afb"/>
        <w:spacing w:before="1"/>
        <w:ind w:right="1003" w:firstLine="708"/>
        <w:rPr>
          <w:rFonts w:ascii="Times New Roman" w:hAnsi="Times New Roman"/>
          <w:sz w:val="28"/>
          <w:szCs w:val="28"/>
        </w:rPr>
      </w:pPr>
      <w:r w:rsidRPr="00CD4B44">
        <w:rPr>
          <w:rFonts w:ascii="Times New Roman" w:hAnsi="Times New Roman"/>
          <w:sz w:val="28"/>
          <w:szCs w:val="28"/>
        </w:rPr>
        <w:t>Часы, отведенные на внеурочную деятельность, используются для проведения</w:t>
      </w:r>
      <w:r w:rsidRPr="00CD4B44">
        <w:rPr>
          <w:rFonts w:ascii="Times New Roman" w:hAnsi="Times New Roman"/>
          <w:spacing w:val="-62"/>
          <w:sz w:val="28"/>
          <w:szCs w:val="28"/>
        </w:rPr>
        <w:t xml:space="preserve"> </w:t>
      </w:r>
      <w:r w:rsidRPr="00CD4B44">
        <w:rPr>
          <w:rFonts w:ascii="Times New Roman" w:hAnsi="Times New Roman"/>
          <w:sz w:val="28"/>
          <w:szCs w:val="28"/>
        </w:rPr>
        <w:t>общественно полезных практик, исследовательской деятельности, реализации</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образовательных проектов, экскурсий, соревнований, посещений театров, музеев и</w:t>
      </w:r>
      <w:r w:rsidRPr="00CD4B44">
        <w:rPr>
          <w:rFonts w:ascii="Times New Roman" w:hAnsi="Times New Roman"/>
          <w:spacing w:val="1"/>
          <w:sz w:val="28"/>
          <w:szCs w:val="28"/>
        </w:rPr>
        <w:t xml:space="preserve"> </w:t>
      </w:r>
      <w:r w:rsidRPr="00CD4B44">
        <w:rPr>
          <w:rFonts w:ascii="Times New Roman" w:hAnsi="Times New Roman"/>
          <w:sz w:val="28"/>
          <w:szCs w:val="28"/>
        </w:rPr>
        <w:t>других мероприятий. Часы внеурочной деятельности реализуются в рамках учебной</w:t>
      </w:r>
      <w:r w:rsidRPr="00CD4B44">
        <w:rPr>
          <w:rFonts w:ascii="Times New Roman" w:hAnsi="Times New Roman"/>
          <w:spacing w:val="-62"/>
          <w:sz w:val="28"/>
          <w:szCs w:val="28"/>
        </w:rPr>
        <w:t xml:space="preserve"> </w:t>
      </w:r>
      <w:r w:rsidRPr="00CD4B44">
        <w:rPr>
          <w:rFonts w:ascii="Times New Roman" w:hAnsi="Times New Roman"/>
          <w:sz w:val="28"/>
          <w:szCs w:val="28"/>
        </w:rPr>
        <w:t>недели</w:t>
      </w:r>
      <w:r w:rsidRPr="00CD4B44">
        <w:rPr>
          <w:rFonts w:ascii="Times New Roman" w:hAnsi="Times New Roman"/>
          <w:spacing w:val="-1"/>
          <w:sz w:val="28"/>
          <w:szCs w:val="28"/>
        </w:rPr>
        <w:t xml:space="preserve"> </w:t>
      </w:r>
      <w:r w:rsidRPr="00CD4B44">
        <w:rPr>
          <w:rFonts w:ascii="Times New Roman" w:hAnsi="Times New Roman"/>
          <w:sz w:val="28"/>
          <w:szCs w:val="28"/>
        </w:rPr>
        <w:t>на</w:t>
      </w:r>
      <w:r w:rsidRPr="00CD4B44">
        <w:rPr>
          <w:rFonts w:ascii="Times New Roman" w:hAnsi="Times New Roman"/>
          <w:spacing w:val="-1"/>
          <w:sz w:val="28"/>
          <w:szCs w:val="28"/>
        </w:rPr>
        <w:t xml:space="preserve"> </w:t>
      </w:r>
      <w:r w:rsidRPr="00CD4B44">
        <w:rPr>
          <w:rFonts w:ascii="Times New Roman" w:hAnsi="Times New Roman"/>
          <w:sz w:val="28"/>
          <w:szCs w:val="28"/>
        </w:rPr>
        <w:t>протяжении</w:t>
      </w:r>
      <w:r w:rsidRPr="00CD4B44">
        <w:rPr>
          <w:rFonts w:ascii="Times New Roman" w:hAnsi="Times New Roman"/>
          <w:spacing w:val="-1"/>
          <w:sz w:val="28"/>
          <w:szCs w:val="28"/>
        </w:rPr>
        <w:t xml:space="preserve"> </w:t>
      </w:r>
      <w:r w:rsidRPr="00CD4B44">
        <w:rPr>
          <w:rFonts w:ascii="Times New Roman" w:hAnsi="Times New Roman"/>
          <w:sz w:val="28"/>
          <w:szCs w:val="28"/>
        </w:rPr>
        <w:t>всего</w:t>
      </w:r>
      <w:r w:rsidRPr="00CD4B44">
        <w:rPr>
          <w:rFonts w:ascii="Times New Roman" w:hAnsi="Times New Roman"/>
          <w:spacing w:val="3"/>
          <w:sz w:val="28"/>
          <w:szCs w:val="28"/>
        </w:rPr>
        <w:t xml:space="preserve"> </w:t>
      </w:r>
      <w:r w:rsidRPr="00CD4B44">
        <w:rPr>
          <w:rFonts w:ascii="Times New Roman" w:hAnsi="Times New Roman"/>
          <w:sz w:val="28"/>
          <w:szCs w:val="28"/>
        </w:rPr>
        <w:t>учебного</w:t>
      </w:r>
      <w:r w:rsidRPr="00CD4B44">
        <w:rPr>
          <w:rFonts w:ascii="Times New Roman" w:hAnsi="Times New Roman"/>
          <w:spacing w:val="-2"/>
          <w:sz w:val="28"/>
          <w:szCs w:val="28"/>
        </w:rPr>
        <w:t xml:space="preserve"> </w:t>
      </w:r>
      <w:r w:rsidRPr="00CD4B44">
        <w:rPr>
          <w:rFonts w:ascii="Times New Roman" w:hAnsi="Times New Roman"/>
          <w:sz w:val="28"/>
          <w:szCs w:val="28"/>
        </w:rPr>
        <w:t>года.</w:t>
      </w:r>
    </w:p>
    <w:p w:rsidR="00136D24" w:rsidRPr="00CD4B44" w:rsidRDefault="00136D24" w:rsidP="00136D24">
      <w:pPr>
        <w:pStyle w:val="afb"/>
        <w:ind w:right="970" w:firstLine="708"/>
        <w:rPr>
          <w:rFonts w:ascii="Times New Roman" w:hAnsi="Times New Roman"/>
          <w:sz w:val="28"/>
          <w:szCs w:val="28"/>
        </w:rPr>
      </w:pPr>
      <w:r w:rsidRPr="00CD4B44">
        <w:rPr>
          <w:rFonts w:ascii="Times New Roman" w:hAnsi="Times New Roman"/>
          <w:sz w:val="28"/>
          <w:szCs w:val="28"/>
        </w:rPr>
        <w:t>МКОУ «Мунинская СОШ»</w:t>
      </w:r>
      <w:r w:rsidRPr="00CD4B44">
        <w:rPr>
          <w:rFonts w:ascii="Times New Roman" w:hAnsi="Times New Roman"/>
          <w:spacing w:val="1"/>
          <w:sz w:val="28"/>
          <w:szCs w:val="28"/>
        </w:rPr>
        <w:t xml:space="preserve"> </w:t>
      </w:r>
      <w:r w:rsidRPr="00CD4B44">
        <w:rPr>
          <w:rFonts w:ascii="Times New Roman" w:hAnsi="Times New Roman"/>
          <w:sz w:val="28"/>
          <w:szCs w:val="28"/>
        </w:rPr>
        <w:t>на ступени начального общего 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осуществляет образовательную деятельность в режиме работы 6-дневной учебной</w:t>
      </w:r>
      <w:r w:rsidRPr="00CD4B44">
        <w:rPr>
          <w:rFonts w:ascii="Times New Roman" w:hAnsi="Times New Roman"/>
          <w:spacing w:val="1"/>
          <w:sz w:val="28"/>
          <w:szCs w:val="28"/>
        </w:rPr>
        <w:t xml:space="preserve"> </w:t>
      </w:r>
      <w:r w:rsidRPr="00CD4B44">
        <w:rPr>
          <w:rFonts w:ascii="Times New Roman" w:hAnsi="Times New Roman"/>
          <w:sz w:val="28"/>
          <w:szCs w:val="28"/>
        </w:rPr>
        <w:t>недели для 2-4 классов и 5-дневной учебной недели для 1-го класса, в соответствии с</w:t>
      </w:r>
      <w:r w:rsidRPr="00CD4B44">
        <w:rPr>
          <w:rFonts w:ascii="Times New Roman" w:hAnsi="Times New Roman"/>
          <w:spacing w:val="-62"/>
          <w:sz w:val="28"/>
          <w:szCs w:val="28"/>
        </w:rPr>
        <w:t xml:space="preserve"> </w:t>
      </w:r>
      <w:r w:rsidRPr="00CD4B44">
        <w:rPr>
          <w:rFonts w:ascii="Times New Roman" w:hAnsi="Times New Roman"/>
          <w:sz w:val="28"/>
          <w:szCs w:val="28"/>
        </w:rPr>
        <w:t>действующим</w:t>
      </w:r>
      <w:r w:rsidRPr="00CD4B44">
        <w:rPr>
          <w:rFonts w:ascii="Times New Roman" w:hAnsi="Times New Roman"/>
          <w:spacing w:val="-2"/>
          <w:sz w:val="28"/>
          <w:szCs w:val="28"/>
        </w:rPr>
        <w:t xml:space="preserve"> </w:t>
      </w:r>
      <w:r w:rsidRPr="00CD4B44">
        <w:rPr>
          <w:rFonts w:ascii="Times New Roman" w:hAnsi="Times New Roman"/>
          <w:sz w:val="28"/>
          <w:szCs w:val="28"/>
        </w:rPr>
        <w:t>законодательством.</w:t>
      </w:r>
    </w:p>
    <w:p w:rsidR="00136D24" w:rsidRPr="00CD4B44" w:rsidRDefault="00136D24" w:rsidP="00136D24">
      <w:pPr>
        <w:pStyle w:val="afb"/>
        <w:ind w:right="1535" w:firstLine="708"/>
        <w:rPr>
          <w:rFonts w:ascii="Times New Roman" w:hAnsi="Times New Roman"/>
          <w:sz w:val="28"/>
          <w:szCs w:val="28"/>
        </w:rPr>
      </w:pPr>
      <w:r w:rsidRPr="00CD4B44">
        <w:rPr>
          <w:rFonts w:ascii="Times New Roman" w:hAnsi="Times New Roman"/>
          <w:sz w:val="28"/>
          <w:szCs w:val="28"/>
        </w:rPr>
        <w:t>Продолжительность урока на ступени начального общего образования, за</w:t>
      </w:r>
      <w:r w:rsidRPr="00CD4B44">
        <w:rPr>
          <w:rFonts w:ascii="Times New Roman" w:hAnsi="Times New Roman"/>
          <w:spacing w:val="-62"/>
          <w:sz w:val="28"/>
          <w:szCs w:val="28"/>
        </w:rPr>
        <w:t xml:space="preserve"> </w:t>
      </w:r>
      <w:r w:rsidRPr="00CD4B44">
        <w:rPr>
          <w:rFonts w:ascii="Times New Roman" w:hAnsi="Times New Roman"/>
          <w:sz w:val="28"/>
          <w:szCs w:val="28"/>
        </w:rPr>
        <w:t>исключением</w:t>
      </w:r>
      <w:r w:rsidRPr="00CD4B44">
        <w:rPr>
          <w:rFonts w:ascii="Times New Roman" w:hAnsi="Times New Roman"/>
          <w:spacing w:val="-2"/>
          <w:sz w:val="28"/>
          <w:szCs w:val="28"/>
        </w:rPr>
        <w:t xml:space="preserve"> </w:t>
      </w:r>
      <w:r w:rsidRPr="00CD4B44">
        <w:rPr>
          <w:rFonts w:ascii="Times New Roman" w:hAnsi="Times New Roman"/>
          <w:sz w:val="28"/>
          <w:szCs w:val="28"/>
        </w:rPr>
        <w:t>1-х</w:t>
      </w:r>
      <w:r w:rsidRPr="00CD4B44">
        <w:rPr>
          <w:rFonts w:ascii="Times New Roman" w:hAnsi="Times New Roman"/>
          <w:spacing w:val="1"/>
          <w:sz w:val="28"/>
          <w:szCs w:val="28"/>
        </w:rPr>
        <w:t xml:space="preserve"> </w:t>
      </w:r>
      <w:r w:rsidRPr="00CD4B44">
        <w:rPr>
          <w:rFonts w:ascii="Times New Roman" w:hAnsi="Times New Roman"/>
          <w:sz w:val="28"/>
          <w:szCs w:val="28"/>
        </w:rPr>
        <w:t>классов,</w:t>
      </w:r>
      <w:r w:rsidRPr="00CD4B44">
        <w:rPr>
          <w:rFonts w:ascii="Times New Roman" w:hAnsi="Times New Roman"/>
          <w:spacing w:val="-1"/>
          <w:sz w:val="28"/>
          <w:szCs w:val="28"/>
        </w:rPr>
        <w:t xml:space="preserve"> </w:t>
      </w:r>
      <w:r w:rsidRPr="00CD4B44">
        <w:rPr>
          <w:rFonts w:ascii="Times New Roman" w:hAnsi="Times New Roman"/>
          <w:sz w:val="28"/>
          <w:szCs w:val="28"/>
        </w:rPr>
        <w:t>составляет</w:t>
      </w:r>
      <w:r w:rsidRPr="00CD4B44">
        <w:rPr>
          <w:rFonts w:ascii="Times New Roman" w:hAnsi="Times New Roman"/>
          <w:spacing w:val="-2"/>
          <w:sz w:val="28"/>
          <w:szCs w:val="28"/>
        </w:rPr>
        <w:t xml:space="preserve"> </w:t>
      </w:r>
      <w:r w:rsidRPr="00CD4B44">
        <w:rPr>
          <w:rFonts w:ascii="Times New Roman" w:hAnsi="Times New Roman"/>
          <w:sz w:val="28"/>
          <w:szCs w:val="28"/>
        </w:rPr>
        <w:t>40</w:t>
      </w:r>
      <w:r w:rsidRPr="00CD4B44">
        <w:rPr>
          <w:rFonts w:ascii="Times New Roman" w:hAnsi="Times New Roman"/>
          <w:spacing w:val="2"/>
          <w:sz w:val="28"/>
          <w:szCs w:val="28"/>
        </w:rPr>
        <w:t xml:space="preserve"> </w:t>
      </w:r>
      <w:r w:rsidRPr="00CD4B44">
        <w:rPr>
          <w:rFonts w:ascii="Times New Roman" w:hAnsi="Times New Roman"/>
          <w:sz w:val="28"/>
          <w:szCs w:val="28"/>
        </w:rPr>
        <w:t>минут.</w:t>
      </w:r>
    </w:p>
    <w:p w:rsidR="00136D24" w:rsidRPr="00CD4B44" w:rsidRDefault="00136D24" w:rsidP="00136D24">
      <w:pPr>
        <w:pStyle w:val="afb"/>
        <w:ind w:right="694"/>
        <w:rPr>
          <w:rFonts w:ascii="Times New Roman" w:hAnsi="Times New Roman"/>
          <w:sz w:val="28"/>
          <w:szCs w:val="28"/>
        </w:rPr>
      </w:pPr>
      <w:r w:rsidRPr="00CD4B44">
        <w:rPr>
          <w:rFonts w:ascii="Times New Roman" w:hAnsi="Times New Roman"/>
          <w:sz w:val="28"/>
          <w:szCs w:val="28"/>
        </w:rPr>
        <w:t>Продолжительность учебного года на ступени начального общего образования для 1-го</w:t>
      </w:r>
      <w:r w:rsidRPr="00CD4B44">
        <w:rPr>
          <w:rFonts w:ascii="Times New Roman" w:hAnsi="Times New Roman"/>
          <w:spacing w:val="-62"/>
          <w:sz w:val="28"/>
          <w:szCs w:val="28"/>
        </w:rPr>
        <w:t xml:space="preserve"> </w:t>
      </w:r>
      <w:r w:rsidRPr="00CD4B44">
        <w:rPr>
          <w:rFonts w:ascii="Times New Roman" w:hAnsi="Times New Roman"/>
          <w:sz w:val="28"/>
          <w:szCs w:val="28"/>
        </w:rPr>
        <w:t>класса</w:t>
      </w:r>
      <w:r w:rsidRPr="00CD4B44">
        <w:rPr>
          <w:rFonts w:ascii="Times New Roman" w:hAnsi="Times New Roman"/>
          <w:spacing w:val="-1"/>
          <w:sz w:val="28"/>
          <w:szCs w:val="28"/>
        </w:rPr>
        <w:t xml:space="preserve"> </w:t>
      </w:r>
      <w:r w:rsidRPr="00CD4B44">
        <w:rPr>
          <w:rFonts w:ascii="Times New Roman" w:hAnsi="Times New Roman"/>
          <w:sz w:val="28"/>
          <w:szCs w:val="28"/>
        </w:rPr>
        <w:t>составляет 33</w:t>
      </w:r>
      <w:r w:rsidRPr="00CD4B44">
        <w:rPr>
          <w:rFonts w:ascii="Times New Roman" w:hAnsi="Times New Roman"/>
          <w:spacing w:val="1"/>
          <w:sz w:val="28"/>
          <w:szCs w:val="28"/>
        </w:rPr>
        <w:t xml:space="preserve"> </w:t>
      </w:r>
      <w:r w:rsidRPr="00CD4B44">
        <w:rPr>
          <w:rFonts w:ascii="Times New Roman" w:hAnsi="Times New Roman"/>
          <w:sz w:val="28"/>
          <w:szCs w:val="28"/>
        </w:rPr>
        <w:t>учебных</w:t>
      </w:r>
      <w:r w:rsidRPr="00CD4B44">
        <w:rPr>
          <w:rFonts w:ascii="Times New Roman" w:hAnsi="Times New Roman"/>
          <w:spacing w:val="-2"/>
          <w:sz w:val="28"/>
          <w:szCs w:val="28"/>
        </w:rPr>
        <w:t xml:space="preserve"> </w:t>
      </w:r>
      <w:r w:rsidRPr="00CD4B44">
        <w:rPr>
          <w:rFonts w:ascii="Times New Roman" w:hAnsi="Times New Roman"/>
          <w:sz w:val="28"/>
          <w:szCs w:val="28"/>
        </w:rPr>
        <w:t>недели, для</w:t>
      </w:r>
      <w:r w:rsidRPr="00CD4B44">
        <w:rPr>
          <w:rFonts w:ascii="Times New Roman" w:hAnsi="Times New Roman"/>
          <w:spacing w:val="-1"/>
          <w:sz w:val="28"/>
          <w:szCs w:val="28"/>
        </w:rPr>
        <w:t xml:space="preserve"> </w:t>
      </w:r>
      <w:r w:rsidRPr="00CD4B44">
        <w:rPr>
          <w:rFonts w:ascii="Times New Roman" w:hAnsi="Times New Roman"/>
          <w:sz w:val="28"/>
          <w:szCs w:val="28"/>
        </w:rPr>
        <w:t>2-4</w:t>
      </w:r>
      <w:r w:rsidRPr="00CD4B44">
        <w:rPr>
          <w:rFonts w:ascii="Times New Roman" w:hAnsi="Times New Roman"/>
          <w:spacing w:val="-2"/>
          <w:sz w:val="28"/>
          <w:szCs w:val="28"/>
        </w:rPr>
        <w:t xml:space="preserve"> </w:t>
      </w:r>
      <w:r w:rsidRPr="00CD4B44">
        <w:rPr>
          <w:rFonts w:ascii="Times New Roman" w:hAnsi="Times New Roman"/>
          <w:sz w:val="28"/>
          <w:szCs w:val="28"/>
        </w:rPr>
        <w:t>классов</w:t>
      </w:r>
      <w:r w:rsidRPr="00CD4B44">
        <w:rPr>
          <w:rFonts w:ascii="Times New Roman" w:hAnsi="Times New Roman"/>
          <w:spacing w:val="-1"/>
          <w:sz w:val="28"/>
          <w:szCs w:val="28"/>
        </w:rPr>
        <w:t xml:space="preserve"> </w:t>
      </w:r>
      <w:r w:rsidRPr="00CD4B44">
        <w:rPr>
          <w:rFonts w:ascii="Times New Roman" w:hAnsi="Times New Roman"/>
          <w:sz w:val="28"/>
          <w:szCs w:val="28"/>
        </w:rPr>
        <w:t>–</w:t>
      </w:r>
      <w:r w:rsidRPr="00CD4B44">
        <w:rPr>
          <w:rFonts w:ascii="Times New Roman" w:hAnsi="Times New Roman"/>
          <w:spacing w:val="-2"/>
          <w:sz w:val="28"/>
          <w:szCs w:val="28"/>
        </w:rPr>
        <w:t xml:space="preserve"> </w:t>
      </w:r>
      <w:r w:rsidRPr="00CD4B44">
        <w:rPr>
          <w:rFonts w:ascii="Times New Roman" w:hAnsi="Times New Roman"/>
          <w:sz w:val="28"/>
          <w:szCs w:val="28"/>
        </w:rPr>
        <w:t>34</w:t>
      </w:r>
      <w:r w:rsidRPr="00CD4B44">
        <w:rPr>
          <w:rFonts w:ascii="Times New Roman" w:hAnsi="Times New Roman"/>
          <w:spacing w:val="6"/>
          <w:sz w:val="28"/>
          <w:szCs w:val="28"/>
        </w:rPr>
        <w:t xml:space="preserve"> </w:t>
      </w:r>
      <w:r w:rsidRPr="00CD4B44">
        <w:rPr>
          <w:rFonts w:ascii="Times New Roman" w:hAnsi="Times New Roman"/>
          <w:sz w:val="28"/>
          <w:szCs w:val="28"/>
        </w:rPr>
        <w:t>учебных</w:t>
      </w:r>
      <w:r w:rsidRPr="00CD4B44">
        <w:rPr>
          <w:rFonts w:ascii="Times New Roman" w:hAnsi="Times New Roman"/>
          <w:spacing w:val="-2"/>
          <w:sz w:val="28"/>
          <w:szCs w:val="28"/>
        </w:rPr>
        <w:t xml:space="preserve"> </w:t>
      </w:r>
      <w:r w:rsidRPr="00CD4B44">
        <w:rPr>
          <w:rFonts w:ascii="Times New Roman" w:hAnsi="Times New Roman"/>
          <w:sz w:val="28"/>
          <w:szCs w:val="28"/>
        </w:rPr>
        <w:t>недель.</w:t>
      </w:r>
    </w:p>
    <w:p w:rsidR="00136D24" w:rsidRPr="00CD4B44" w:rsidRDefault="00136D24" w:rsidP="00136D24">
      <w:pPr>
        <w:pStyle w:val="5"/>
        <w:spacing w:line="240" w:lineRule="auto"/>
        <w:rPr>
          <w:rFonts w:ascii="Times New Roman" w:hAnsi="Times New Roman"/>
          <w:sz w:val="28"/>
          <w:szCs w:val="28"/>
        </w:rPr>
      </w:pPr>
    </w:p>
    <w:p w:rsidR="00136D24" w:rsidRPr="00CD4B44" w:rsidRDefault="00136D24" w:rsidP="00136D24">
      <w:pPr>
        <w:pStyle w:val="afb"/>
        <w:ind w:right="206"/>
        <w:rPr>
          <w:rFonts w:ascii="Times New Roman" w:hAnsi="Times New Roman"/>
          <w:sz w:val="28"/>
          <w:szCs w:val="28"/>
        </w:rPr>
      </w:pPr>
      <w:r w:rsidRPr="00CD4B44">
        <w:rPr>
          <w:rFonts w:ascii="Times New Roman" w:hAnsi="Times New Roman"/>
          <w:sz w:val="28"/>
          <w:szCs w:val="28"/>
        </w:rPr>
        <w:t>Минимальное количество часов в неделю при 5-дневной учебной неделе для 1-х классов</w:t>
      </w:r>
      <w:r w:rsidRPr="00CD4B44">
        <w:rPr>
          <w:rFonts w:ascii="Times New Roman" w:hAnsi="Times New Roman"/>
          <w:spacing w:val="-62"/>
          <w:sz w:val="28"/>
          <w:szCs w:val="28"/>
        </w:rPr>
        <w:t xml:space="preserve"> </w:t>
      </w:r>
      <w:r w:rsidRPr="00CD4B44">
        <w:rPr>
          <w:rFonts w:ascii="Times New Roman" w:hAnsi="Times New Roman"/>
          <w:sz w:val="28"/>
          <w:szCs w:val="28"/>
        </w:rPr>
        <w:t>при</w:t>
      </w:r>
      <w:r w:rsidRPr="00CD4B44">
        <w:rPr>
          <w:rFonts w:ascii="Times New Roman" w:hAnsi="Times New Roman"/>
          <w:spacing w:val="-2"/>
          <w:sz w:val="28"/>
          <w:szCs w:val="28"/>
        </w:rPr>
        <w:t xml:space="preserve"> </w:t>
      </w:r>
      <w:r w:rsidRPr="00CD4B44">
        <w:rPr>
          <w:rFonts w:ascii="Times New Roman" w:hAnsi="Times New Roman"/>
          <w:sz w:val="28"/>
          <w:szCs w:val="28"/>
        </w:rPr>
        <w:t>33</w:t>
      </w:r>
      <w:r w:rsidRPr="00CD4B44">
        <w:rPr>
          <w:rFonts w:ascii="Times New Roman" w:hAnsi="Times New Roman"/>
          <w:spacing w:val="2"/>
          <w:sz w:val="28"/>
          <w:szCs w:val="28"/>
        </w:rPr>
        <w:t xml:space="preserve"> </w:t>
      </w:r>
      <w:r w:rsidRPr="00CD4B44">
        <w:rPr>
          <w:rFonts w:ascii="Times New Roman" w:hAnsi="Times New Roman"/>
          <w:sz w:val="28"/>
          <w:szCs w:val="28"/>
        </w:rPr>
        <w:t>учебных</w:t>
      </w:r>
      <w:r w:rsidRPr="00CD4B44">
        <w:rPr>
          <w:rFonts w:ascii="Times New Roman" w:hAnsi="Times New Roman"/>
          <w:spacing w:val="-3"/>
          <w:sz w:val="28"/>
          <w:szCs w:val="28"/>
        </w:rPr>
        <w:t xml:space="preserve"> </w:t>
      </w:r>
      <w:r w:rsidRPr="00CD4B44">
        <w:rPr>
          <w:rFonts w:ascii="Times New Roman" w:hAnsi="Times New Roman"/>
          <w:sz w:val="28"/>
          <w:szCs w:val="28"/>
        </w:rPr>
        <w:t>неделях</w:t>
      </w:r>
      <w:r w:rsidRPr="00CD4B44">
        <w:rPr>
          <w:rFonts w:ascii="Times New Roman" w:hAnsi="Times New Roman"/>
          <w:spacing w:val="-4"/>
          <w:sz w:val="28"/>
          <w:szCs w:val="28"/>
        </w:rPr>
        <w:t xml:space="preserve"> </w:t>
      </w:r>
      <w:r w:rsidRPr="00CD4B44">
        <w:rPr>
          <w:rFonts w:ascii="Times New Roman" w:hAnsi="Times New Roman"/>
          <w:sz w:val="28"/>
          <w:szCs w:val="28"/>
        </w:rPr>
        <w:t>составляет</w:t>
      </w:r>
      <w:r w:rsidRPr="00CD4B44">
        <w:rPr>
          <w:rFonts w:ascii="Times New Roman" w:hAnsi="Times New Roman"/>
          <w:spacing w:val="-1"/>
          <w:sz w:val="28"/>
          <w:szCs w:val="28"/>
        </w:rPr>
        <w:t xml:space="preserve"> 22</w:t>
      </w:r>
      <w:r w:rsidRPr="00CD4B44">
        <w:rPr>
          <w:rFonts w:ascii="Times New Roman" w:hAnsi="Times New Roman"/>
          <w:sz w:val="28"/>
          <w:szCs w:val="28"/>
        </w:rPr>
        <w:t xml:space="preserve"> часа,</w:t>
      </w:r>
      <w:r w:rsidRPr="00CD4B44">
        <w:rPr>
          <w:rFonts w:ascii="Times New Roman" w:hAnsi="Times New Roman"/>
          <w:spacing w:val="-4"/>
          <w:sz w:val="28"/>
          <w:szCs w:val="28"/>
        </w:rPr>
        <w:t xml:space="preserve"> </w:t>
      </w:r>
      <w:r w:rsidRPr="00CD4B44">
        <w:rPr>
          <w:rFonts w:ascii="Times New Roman" w:hAnsi="Times New Roman"/>
          <w:sz w:val="28"/>
          <w:szCs w:val="28"/>
        </w:rPr>
        <w:t>для</w:t>
      </w:r>
      <w:r w:rsidRPr="00CD4B44">
        <w:rPr>
          <w:rFonts w:ascii="Times New Roman" w:hAnsi="Times New Roman"/>
          <w:spacing w:val="-2"/>
          <w:sz w:val="28"/>
          <w:szCs w:val="28"/>
        </w:rPr>
        <w:t xml:space="preserve"> </w:t>
      </w:r>
      <w:r w:rsidRPr="00CD4B44">
        <w:rPr>
          <w:rFonts w:ascii="Times New Roman" w:hAnsi="Times New Roman"/>
          <w:sz w:val="28"/>
          <w:szCs w:val="28"/>
        </w:rPr>
        <w:t>2-</w:t>
      </w:r>
      <w:r w:rsidRPr="00CD4B44">
        <w:rPr>
          <w:rFonts w:ascii="Times New Roman" w:hAnsi="Times New Roman"/>
          <w:spacing w:val="-3"/>
          <w:sz w:val="28"/>
          <w:szCs w:val="28"/>
        </w:rPr>
        <w:t xml:space="preserve"> 4 </w:t>
      </w:r>
      <w:r w:rsidRPr="00CD4B44">
        <w:rPr>
          <w:rFonts w:ascii="Times New Roman" w:hAnsi="Times New Roman"/>
          <w:sz w:val="28"/>
          <w:szCs w:val="28"/>
        </w:rPr>
        <w:t>классов</w:t>
      </w:r>
      <w:r w:rsidRPr="00CD4B44">
        <w:rPr>
          <w:rFonts w:ascii="Times New Roman" w:hAnsi="Times New Roman"/>
          <w:spacing w:val="-3"/>
          <w:sz w:val="28"/>
          <w:szCs w:val="28"/>
        </w:rPr>
        <w:t xml:space="preserve"> </w:t>
      </w:r>
      <w:r w:rsidRPr="00CD4B44">
        <w:rPr>
          <w:rFonts w:ascii="Times New Roman" w:hAnsi="Times New Roman"/>
          <w:sz w:val="28"/>
          <w:szCs w:val="28"/>
        </w:rPr>
        <w:t>при</w:t>
      </w:r>
      <w:r w:rsidRPr="00CD4B44">
        <w:rPr>
          <w:rFonts w:ascii="Times New Roman" w:hAnsi="Times New Roman"/>
          <w:spacing w:val="-1"/>
          <w:sz w:val="28"/>
          <w:szCs w:val="28"/>
        </w:rPr>
        <w:t xml:space="preserve"> </w:t>
      </w:r>
      <w:r w:rsidRPr="00CD4B44">
        <w:rPr>
          <w:rFonts w:ascii="Times New Roman" w:hAnsi="Times New Roman"/>
          <w:sz w:val="28"/>
          <w:szCs w:val="28"/>
        </w:rPr>
        <w:t>34</w:t>
      </w:r>
      <w:r w:rsidRPr="00CD4B44">
        <w:rPr>
          <w:rFonts w:ascii="Times New Roman" w:hAnsi="Times New Roman"/>
          <w:spacing w:val="2"/>
          <w:sz w:val="28"/>
          <w:szCs w:val="28"/>
        </w:rPr>
        <w:t xml:space="preserve"> </w:t>
      </w:r>
      <w:r w:rsidRPr="00CD4B44">
        <w:rPr>
          <w:rFonts w:ascii="Times New Roman" w:hAnsi="Times New Roman"/>
          <w:sz w:val="28"/>
          <w:szCs w:val="28"/>
        </w:rPr>
        <w:t>учебных</w:t>
      </w:r>
      <w:r w:rsidRPr="00CD4B44">
        <w:rPr>
          <w:rFonts w:ascii="Times New Roman" w:hAnsi="Times New Roman"/>
          <w:spacing w:val="-3"/>
          <w:sz w:val="28"/>
          <w:szCs w:val="28"/>
        </w:rPr>
        <w:t xml:space="preserve"> </w:t>
      </w:r>
      <w:r w:rsidRPr="00CD4B44">
        <w:rPr>
          <w:rFonts w:ascii="Times New Roman" w:hAnsi="Times New Roman"/>
          <w:sz w:val="28"/>
          <w:szCs w:val="28"/>
        </w:rPr>
        <w:t>недель</w:t>
      </w:r>
      <w:r w:rsidRPr="00CD4B44">
        <w:rPr>
          <w:rFonts w:ascii="Times New Roman" w:hAnsi="Times New Roman"/>
          <w:spacing w:val="-3"/>
          <w:sz w:val="28"/>
          <w:szCs w:val="28"/>
        </w:rPr>
        <w:t xml:space="preserve"> </w:t>
      </w:r>
      <w:r w:rsidRPr="00CD4B44">
        <w:rPr>
          <w:rFonts w:ascii="Times New Roman" w:hAnsi="Times New Roman"/>
          <w:sz w:val="28"/>
          <w:szCs w:val="28"/>
        </w:rPr>
        <w:t>– 28</w:t>
      </w:r>
      <w:r w:rsidRPr="00CD4B44">
        <w:rPr>
          <w:rFonts w:ascii="Times New Roman" w:hAnsi="Times New Roman"/>
          <w:spacing w:val="-1"/>
          <w:sz w:val="28"/>
          <w:szCs w:val="28"/>
        </w:rPr>
        <w:t xml:space="preserve"> </w:t>
      </w:r>
      <w:r w:rsidRPr="00CD4B44">
        <w:rPr>
          <w:rFonts w:ascii="Times New Roman" w:hAnsi="Times New Roman"/>
          <w:sz w:val="28"/>
          <w:szCs w:val="28"/>
        </w:rPr>
        <w:t>часов.</w:t>
      </w:r>
    </w:p>
    <w:p w:rsidR="00136D24" w:rsidRPr="00CD4B44" w:rsidRDefault="00136D24" w:rsidP="00136D24">
      <w:pPr>
        <w:pStyle w:val="afb"/>
        <w:ind w:right="206"/>
        <w:rPr>
          <w:sz w:val="28"/>
          <w:szCs w:val="28"/>
        </w:rPr>
      </w:pPr>
    </w:p>
    <w:p w:rsidR="00136D24" w:rsidRPr="00CD4B44" w:rsidRDefault="00136D24" w:rsidP="00136D24">
      <w:pPr>
        <w:pStyle w:val="afb"/>
        <w:ind w:right="206"/>
        <w:rPr>
          <w:sz w:val="28"/>
          <w:szCs w:val="28"/>
        </w:rPr>
      </w:pPr>
    </w:p>
    <w:p w:rsidR="00136D24" w:rsidRPr="005F6D00" w:rsidRDefault="00136D24" w:rsidP="00136D24">
      <w:pPr>
        <w:pStyle w:val="afb"/>
        <w:ind w:right="206"/>
        <w:rPr>
          <w:sz w:val="28"/>
          <w:szCs w:val="28"/>
        </w:rPr>
      </w:pPr>
    </w:p>
    <w:p w:rsidR="00136D24" w:rsidRPr="005F6D00" w:rsidRDefault="00136D24" w:rsidP="00136D24">
      <w:pPr>
        <w:pStyle w:val="afb"/>
        <w:ind w:right="206"/>
        <w:rPr>
          <w:sz w:val="28"/>
          <w:szCs w:val="28"/>
        </w:rPr>
      </w:pPr>
    </w:p>
    <w:p w:rsidR="00136D24" w:rsidRDefault="00136D24" w:rsidP="00136D24">
      <w:pPr>
        <w:pStyle w:val="afb"/>
        <w:ind w:right="206"/>
      </w:pPr>
    </w:p>
    <w:p w:rsidR="00136D24" w:rsidRDefault="00136D24" w:rsidP="00136D24">
      <w:pPr>
        <w:pStyle w:val="afb"/>
        <w:ind w:right="206"/>
      </w:pPr>
    </w:p>
    <w:p w:rsidR="00136D24" w:rsidRDefault="00136D24" w:rsidP="00136D24">
      <w:pPr>
        <w:pStyle w:val="afb"/>
        <w:ind w:right="206"/>
      </w:pPr>
    </w:p>
    <w:p w:rsidR="00136D24" w:rsidRPr="00CD4B44" w:rsidRDefault="00136D24" w:rsidP="00136D24">
      <w:pPr>
        <w:spacing w:line="259" w:lineRule="auto"/>
        <w:jc w:val="center"/>
        <w:rPr>
          <w:rFonts w:ascii="Times New Roman" w:hAnsi="Times New Roman"/>
          <w:b/>
          <w:sz w:val="28"/>
          <w:szCs w:val="28"/>
        </w:rPr>
      </w:pPr>
      <w:r>
        <w:rPr>
          <w:b/>
          <w:sz w:val="28"/>
          <w:szCs w:val="28"/>
        </w:rPr>
        <w:t xml:space="preserve">      </w:t>
      </w:r>
      <w:r w:rsidRPr="00CD4B44">
        <w:rPr>
          <w:rFonts w:ascii="Times New Roman" w:hAnsi="Times New Roman"/>
          <w:b/>
          <w:sz w:val="28"/>
          <w:szCs w:val="28"/>
        </w:rPr>
        <w:t>Учебный план</w:t>
      </w:r>
    </w:p>
    <w:p w:rsidR="00136D24" w:rsidRPr="00CD4B44" w:rsidRDefault="00136D24" w:rsidP="00136D24">
      <w:pPr>
        <w:pStyle w:val="2"/>
        <w:ind w:right="155"/>
      </w:pPr>
      <w:r w:rsidRPr="00CD4B44">
        <w:t>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286 для I</w:t>
      </w:r>
      <w:r w:rsidRPr="00CD4B44">
        <w:rPr>
          <w:spacing w:val="58"/>
        </w:rPr>
        <w:t xml:space="preserve"> </w:t>
      </w:r>
      <w:r w:rsidRPr="00CD4B44">
        <w:t>класса МКОУ «Мунинская СОШ им.М.Х. Ахмедудинова» на 2022-2023 учебный год</w:t>
      </w:r>
    </w:p>
    <w:p w:rsidR="00136D24" w:rsidRPr="00CD4B44" w:rsidRDefault="00136D24" w:rsidP="00136D24">
      <w:pPr>
        <w:pStyle w:val="afb"/>
        <w:ind w:left="2875" w:right="2363"/>
        <w:rPr>
          <w:rFonts w:ascii="Times New Roman" w:hAnsi="Times New Roman"/>
          <w:b/>
          <w:sz w:val="28"/>
          <w:szCs w:val="28"/>
        </w:rPr>
      </w:pPr>
    </w:p>
    <w:p w:rsidR="00136D24" w:rsidRPr="00CD4B44" w:rsidRDefault="00136D24" w:rsidP="00136D24">
      <w:pPr>
        <w:spacing w:after="106" w:line="259" w:lineRule="auto"/>
        <w:rPr>
          <w:rFonts w:ascii="Times New Roman" w:hAnsi="Times New Roman"/>
          <w:b/>
          <w:sz w:val="28"/>
          <w:szCs w:val="28"/>
        </w:rPr>
      </w:pPr>
      <w:r w:rsidRPr="00CD4B44">
        <w:rPr>
          <w:rFonts w:ascii="Times New Roman" w:hAnsi="Times New Roman"/>
          <w:sz w:val="28"/>
          <w:szCs w:val="28"/>
        </w:rPr>
        <w:t xml:space="preserve">                                             </w:t>
      </w:r>
      <w:r w:rsidRPr="00CD4B44">
        <w:rPr>
          <w:rFonts w:ascii="Times New Roman" w:hAnsi="Times New Roman"/>
          <w:b/>
          <w:sz w:val="28"/>
          <w:szCs w:val="28"/>
        </w:rPr>
        <w:t>Пояснительная записка</w:t>
      </w:r>
    </w:p>
    <w:p w:rsidR="00136D24" w:rsidRPr="00CD4B44" w:rsidRDefault="00136D24" w:rsidP="00136D24">
      <w:pPr>
        <w:ind w:left="127" w:right="117" w:firstLine="708"/>
        <w:jc w:val="both"/>
        <w:rPr>
          <w:rFonts w:ascii="Times New Roman" w:hAnsi="Times New Roman"/>
          <w:sz w:val="28"/>
          <w:szCs w:val="28"/>
        </w:rPr>
      </w:pPr>
      <w:proofErr w:type="gramStart"/>
      <w:r w:rsidRPr="00CD4B44">
        <w:rPr>
          <w:rFonts w:ascii="Times New Roman" w:hAnsi="Times New Roman"/>
          <w:sz w:val="28"/>
          <w:szCs w:val="28"/>
        </w:rPr>
        <w:t>Учебный план начального общего образования, реализующего программы начального общего образования в соответствии с требованиями ФГОС НОО на 2022-2023 учебный год (далее – учебный план начального общего образования МКОУ «Мунинская СОШ »  разработан в соответствии с примерным учебным планом начального общего образования примерной основной образовательной программы начального общего образования, разработанной в соответствии с требованиями федерального государственного образовательного стандарта начального общего образования, утвержденного приказом</w:t>
      </w:r>
      <w:proofErr w:type="gramEnd"/>
      <w:r w:rsidRPr="00CD4B44">
        <w:rPr>
          <w:rFonts w:ascii="Times New Roman" w:hAnsi="Times New Roman"/>
          <w:sz w:val="28"/>
          <w:szCs w:val="28"/>
        </w:rPr>
        <w:t xml:space="preserve">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136D24" w:rsidRPr="00CD4B44" w:rsidRDefault="00136D24" w:rsidP="00136D24">
      <w:pPr>
        <w:pStyle w:val="Default"/>
        <w:jc w:val="both"/>
        <w:rPr>
          <w:rFonts w:ascii="Times New Roman" w:hAnsi="Times New Roman" w:cs="Times New Roman"/>
          <w:color w:val="auto"/>
          <w:sz w:val="28"/>
          <w:szCs w:val="28"/>
          <w:shd w:val="clear" w:color="auto" w:fill="FFFFFF"/>
        </w:rPr>
      </w:pPr>
      <w:r w:rsidRPr="00CD4B44">
        <w:rPr>
          <w:rFonts w:ascii="Times New Roman" w:hAnsi="Times New Roman" w:cs="Times New Roman"/>
          <w:color w:val="auto"/>
          <w:sz w:val="28"/>
          <w:szCs w:val="28"/>
        </w:rPr>
        <w:t>-</w:t>
      </w:r>
      <w:r w:rsidRPr="00CD4B44">
        <w:rPr>
          <w:rFonts w:ascii="Times New Roman" w:hAnsi="Times New Roman" w:cs="Times New Roman"/>
          <w:color w:val="auto"/>
          <w:sz w:val="28"/>
          <w:szCs w:val="28"/>
          <w:shd w:val="clear" w:color="auto" w:fill="FFFFFF"/>
        </w:rPr>
        <w:t xml:space="preserve"> в соответствии с приказами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от 31.05.2021 № 287 «Об утверждении федерального государственного образовательного стандарта основного общего образования» и на основании протокола совещания Министерства просвещения Российской Федерации с субъектами Российской Федерации от 16.11.2021 № ДСВ-8/03 </w:t>
      </w:r>
      <w:proofErr w:type="gramStart"/>
      <w:r w:rsidRPr="00CD4B44">
        <w:rPr>
          <w:rFonts w:ascii="Times New Roman" w:hAnsi="Times New Roman" w:cs="Times New Roman"/>
          <w:color w:val="auto"/>
          <w:sz w:val="28"/>
          <w:szCs w:val="28"/>
          <w:shd w:val="clear" w:color="auto" w:fill="FFFFFF"/>
        </w:rPr>
        <w:t>пр</w:t>
      </w:r>
      <w:proofErr w:type="gramEnd"/>
      <w:r w:rsidRPr="00CD4B44">
        <w:rPr>
          <w:rFonts w:ascii="Times New Roman" w:hAnsi="Times New Roman" w:cs="Times New Roman"/>
          <w:color w:val="auto"/>
          <w:sz w:val="28"/>
          <w:szCs w:val="28"/>
          <w:shd w:val="clear" w:color="auto" w:fill="FFFFFF"/>
        </w:rPr>
        <w:t xml:space="preserve"> «По вопросам организационного и методического сопровождения работ по введению обновленных федеральных государственных образовательных стандартов и формированию функциональной грамотности обучающихся»</w:t>
      </w:r>
    </w:p>
    <w:p w:rsidR="00136D24" w:rsidRPr="00CD4B44" w:rsidRDefault="00136D24" w:rsidP="00136D24">
      <w:pPr>
        <w:pStyle w:val="Default"/>
        <w:rPr>
          <w:rFonts w:ascii="Times New Roman" w:hAnsi="Times New Roman" w:cs="Times New Roman"/>
          <w:color w:val="434343"/>
          <w:sz w:val="28"/>
          <w:szCs w:val="28"/>
          <w:shd w:val="clear" w:color="auto" w:fill="FFFFFF"/>
        </w:rPr>
      </w:pPr>
    </w:p>
    <w:p w:rsidR="00136D24" w:rsidRPr="00CD4B44" w:rsidRDefault="00136D24" w:rsidP="00136D24">
      <w:pPr>
        <w:ind w:left="142" w:right="117"/>
        <w:jc w:val="both"/>
        <w:rPr>
          <w:rFonts w:ascii="Times New Roman" w:hAnsi="Times New Roman"/>
          <w:sz w:val="28"/>
          <w:szCs w:val="28"/>
        </w:rPr>
      </w:pPr>
      <w:r w:rsidRPr="00CD4B44">
        <w:rPr>
          <w:rFonts w:ascii="Times New Roman" w:hAnsi="Times New Roman"/>
          <w:sz w:val="28"/>
          <w:szCs w:val="28"/>
        </w:rPr>
        <w:t xml:space="preserve">Учебный план начального общего образования </w:t>
      </w:r>
      <w:r w:rsidRPr="00CD4B44">
        <w:rPr>
          <w:rFonts w:ascii="Times New Roman" w:hAnsi="Times New Roman"/>
          <w:b/>
          <w:sz w:val="28"/>
          <w:szCs w:val="28"/>
        </w:rPr>
        <w:t xml:space="preserve">МКОУ «Мунинская СОШ» </w:t>
      </w:r>
      <w:r w:rsidRPr="00CD4B44">
        <w:rPr>
          <w:rFonts w:ascii="Times New Roman" w:hAnsi="Times New Roman"/>
          <w:sz w:val="28"/>
          <w:szCs w:val="28"/>
        </w:rPr>
        <w:t xml:space="preserve">определяет общий объем нагрузки и объем аудиторной нагрузки обучающихся, состав и структуру обязательных предметных областей и является частью основной образовательной программы начального общего образования </w:t>
      </w:r>
      <w:r w:rsidRPr="00CD4B44">
        <w:rPr>
          <w:rFonts w:ascii="Times New Roman" w:hAnsi="Times New Roman"/>
          <w:b/>
          <w:sz w:val="28"/>
          <w:szCs w:val="28"/>
        </w:rPr>
        <w:t xml:space="preserve">МКОУ «Мунинская СОШ» </w:t>
      </w:r>
      <w:r w:rsidRPr="00CD4B44">
        <w:rPr>
          <w:rFonts w:ascii="Times New Roman" w:hAnsi="Times New Roman"/>
          <w:sz w:val="28"/>
          <w:szCs w:val="28"/>
        </w:rPr>
        <w:t xml:space="preserve">на 2022-2023г. (с изменениями и дополнениями), реализующейся через урочную и внеурочную деятельность.  </w:t>
      </w:r>
    </w:p>
    <w:p w:rsidR="00136D24" w:rsidRPr="00CD4B44" w:rsidRDefault="00136D24" w:rsidP="00136D24">
      <w:pPr>
        <w:ind w:left="127" w:right="117" w:firstLine="708"/>
        <w:jc w:val="both"/>
        <w:rPr>
          <w:rFonts w:ascii="Times New Roman" w:hAnsi="Times New Roman"/>
          <w:sz w:val="28"/>
          <w:szCs w:val="28"/>
        </w:rPr>
      </w:pPr>
      <w:r w:rsidRPr="00CD4B44">
        <w:rPr>
          <w:rFonts w:ascii="Times New Roman" w:hAnsi="Times New Roman"/>
          <w:sz w:val="28"/>
          <w:szCs w:val="28"/>
        </w:rPr>
        <w:t xml:space="preserve">Учебный план начального общего образования </w:t>
      </w:r>
      <w:r w:rsidRPr="00CD4B44">
        <w:rPr>
          <w:rFonts w:ascii="Times New Roman" w:hAnsi="Times New Roman"/>
          <w:b/>
          <w:sz w:val="28"/>
          <w:szCs w:val="28"/>
        </w:rPr>
        <w:t xml:space="preserve">МКОУ «Мунинская СОШ » </w:t>
      </w:r>
      <w:r w:rsidRPr="00CD4B44">
        <w:rPr>
          <w:rFonts w:ascii="Times New Roman" w:hAnsi="Times New Roman"/>
          <w:sz w:val="28"/>
          <w:szCs w:val="28"/>
        </w:rPr>
        <w:t xml:space="preserve">состоит из двух частей – обязательной части и части, формируемой участниками образовательных отношений.  </w:t>
      </w:r>
    </w:p>
    <w:p w:rsidR="00136D24" w:rsidRPr="00CD4B44" w:rsidRDefault="00136D24" w:rsidP="00136D24">
      <w:pPr>
        <w:ind w:left="127" w:right="117" w:firstLine="708"/>
        <w:jc w:val="both"/>
        <w:rPr>
          <w:rFonts w:ascii="Times New Roman" w:hAnsi="Times New Roman"/>
          <w:sz w:val="28"/>
          <w:szCs w:val="28"/>
        </w:rPr>
      </w:pPr>
      <w:r w:rsidRPr="00CD4B44">
        <w:rPr>
          <w:rFonts w:ascii="Times New Roman" w:hAnsi="Times New Roman"/>
          <w:sz w:val="28"/>
          <w:szCs w:val="28"/>
        </w:rPr>
        <w:t xml:space="preserve">Обязательная часть учебного плана начального общего образования </w:t>
      </w:r>
      <w:r w:rsidRPr="00CD4B44">
        <w:rPr>
          <w:rFonts w:ascii="Times New Roman" w:hAnsi="Times New Roman"/>
          <w:b/>
          <w:sz w:val="28"/>
          <w:szCs w:val="28"/>
        </w:rPr>
        <w:t xml:space="preserve">МКОУ «Мунинская СОШ» </w:t>
      </w:r>
      <w:r w:rsidRPr="00CD4B44">
        <w:rPr>
          <w:rFonts w:ascii="Times New Roman" w:hAnsi="Times New Roman"/>
          <w:sz w:val="28"/>
          <w:szCs w:val="28"/>
        </w:rPr>
        <w:t xml:space="preserve">определяет состав учебных предметов обязательных предметных областей и учебное время, отводимое на их изучение по классам (годам) обучения.  Часть учебного плана начального общего образования МКОУ «Мунинская СОШ» формируемая участниками образовательных отношений, обеспечивает реализацию индивидуальных потребностей обучающихся.   </w:t>
      </w:r>
    </w:p>
    <w:p w:rsidR="00136D24" w:rsidRPr="00CD4B44" w:rsidRDefault="00136D24" w:rsidP="00136D24">
      <w:pPr>
        <w:spacing w:line="259" w:lineRule="auto"/>
        <w:ind w:left="142"/>
        <w:jc w:val="both"/>
        <w:rPr>
          <w:rFonts w:ascii="Times New Roman" w:hAnsi="Times New Roman"/>
          <w:sz w:val="28"/>
          <w:szCs w:val="28"/>
        </w:rPr>
      </w:pPr>
      <w:r w:rsidRPr="00CD4B44">
        <w:rPr>
          <w:rFonts w:ascii="Times New Roman" w:hAnsi="Times New Roman"/>
          <w:sz w:val="28"/>
          <w:szCs w:val="28"/>
        </w:rPr>
        <w:t xml:space="preserve"> </w:t>
      </w:r>
    </w:p>
    <w:p w:rsidR="00136D24" w:rsidRPr="00CD4B44" w:rsidRDefault="00136D24" w:rsidP="00136D24">
      <w:pPr>
        <w:ind w:left="127" w:right="117" w:firstLine="708"/>
        <w:jc w:val="both"/>
        <w:rPr>
          <w:rFonts w:ascii="Times New Roman" w:hAnsi="Times New Roman"/>
          <w:sz w:val="28"/>
          <w:szCs w:val="28"/>
        </w:rPr>
      </w:pPr>
    </w:p>
    <w:p w:rsidR="00136D24" w:rsidRPr="00CD4B44" w:rsidRDefault="00136D24" w:rsidP="00136D24">
      <w:pPr>
        <w:ind w:left="127" w:right="117" w:firstLine="708"/>
        <w:jc w:val="both"/>
        <w:rPr>
          <w:rFonts w:ascii="Times New Roman" w:hAnsi="Times New Roman"/>
          <w:sz w:val="28"/>
          <w:szCs w:val="28"/>
        </w:rPr>
      </w:pPr>
      <w:r w:rsidRPr="00CD4B44">
        <w:rPr>
          <w:rFonts w:ascii="Times New Roman" w:hAnsi="Times New Roman"/>
          <w:sz w:val="28"/>
          <w:szCs w:val="28"/>
        </w:rPr>
        <w:t xml:space="preserve">План внеурочной деятельности определяет состав и структуру направлений, формы организации.  </w:t>
      </w:r>
    </w:p>
    <w:p w:rsidR="00136D24" w:rsidRPr="00CD4B44" w:rsidRDefault="00136D24" w:rsidP="00136D24">
      <w:pPr>
        <w:pStyle w:val="Default"/>
        <w:rPr>
          <w:rFonts w:ascii="Times New Roman" w:hAnsi="Times New Roman" w:cs="Times New Roman"/>
          <w:sz w:val="28"/>
          <w:szCs w:val="28"/>
        </w:rPr>
      </w:pPr>
      <w:r w:rsidRPr="00CD4B44">
        <w:rPr>
          <w:rFonts w:ascii="Times New Roman" w:hAnsi="Times New Roman" w:cs="Times New Roman"/>
          <w:sz w:val="28"/>
          <w:szCs w:val="28"/>
        </w:rPr>
        <w:t xml:space="preserve">Объем внеурочной деятельности на уровне начального общего образования для 1класса составляет до 33 часов за год обучения, с учетом интересов обучающихся, потребностей родителей (законных представителей) и возможностей </w:t>
      </w:r>
      <w:r w:rsidRPr="00CD4B44">
        <w:rPr>
          <w:rFonts w:ascii="Times New Roman" w:hAnsi="Times New Roman" w:cs="Times New Roman"/>
          <w:b/>
          <w:sz w:val="28"/>
          <w:szCs w:val="28"/>
        </w:rPr>
        <w:t>МКОУ «Мунинская СОШ »</w:t>
      </w:r>
      <w:r w:rsidRPr="00CD4B44">
        <w:rPr>
          <w:rFonts w:ascii="Times New Roman" w:hAnsi="Times New Roman" w:cs="Times New Roman"/>
          <w:sz w:val="28"/>
          <w:szCs w:val="28"/>
        </w:rPr>
        <w:t xml:space="preserve">. Внеурочная деятельность организуется по направлениям развития личности (общеразвивающее).  </w:t>
      </w:r>
    </w:p>
    <w:p w:rsidR="00136D24" w:rsidRPr="00CD4B44" w:rsidRDefault="00136D24" w:rsidP="00136D24">
      <w:pPr>
        <w:ind w:left="137" w:right="117"/>
        <w:jc w:val="both"/>
        <w:rPr>
          <w:rFonts w:ascii="Times New Roman" w:hAnsi="Times New Roman"/>
          <w:sz w:val="28"/>
          <w:szCs w:val="28"/>
        </w:rPr>
      </w:pPr>
      <w:r w:rsidRPr="00CD4B44">
        <w:rPr>
          <w:rFonts w:ascii="Times New Roman" w:hAnsi="Times New Roman"/>
          <w:sz w:val="28"/>
          <w:szCs w:val="28"/>
        </w:rPr>
        <w:t xml:space="preserve">      При расчете общего объема часов на организацию внеурочной деятельности учитываются часы аудиторных занятий по внеурочной деятельности (из расчета 1 час в неделю).  </w:t>
      </w:r>
    </w:p>
    <w:p w:rsidR="00136D24" w:rsidRPr="00CD4B44" w:rsidRDefault="00136D24" w:rsidP="00136D24">
      <w:pPr>
        <w:ind w:left="127" w:right="117" w:firstLine="708"/>
        <w:jc w:val="both"/>
        <w:rPr>
          <w:rFonts w:ascii="Times New Roman" w:hAnsi="Times New Roman"/>
          <w:sz w:val="28"/>
          <w:szCs w:val="28"/>
        </w:rPr>
      </w:pPr>
      <w:r w:rsidRPr="00CD4B44">
        <w:rPr>
          <w:rFonts w:ascii="Times New Roman" w:hAnsi="Times New Roman"/>
          <w:sz w:val="28"/>
          <w:szCs w:val="28"/>
        </w:rPr>
        <w:t xml:space="preserve">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соревнований, посещений театров, музеев и других мероприятий. Часы внеурочной деятельности реализуются в рамках учебной недели на протяжении всего учебного года.  </w:t>
      </w:r>
    </w:p>
    <w:p w:rsidR="00136D24" w:rsidRPr="00CD4B44" w:rsidRDefault="00136D24" w:rsidP="00136D24">
      <w:pPr>
        <w:ind w:left="127" w:right="117" w:firstLine="708"/>
        <w:jc w:val="both"/>
        <w:rPr>
          <w:rFonts w:ascii="Times New Roman" w:hAnsi="Times New Roman"/>
          <w:sz w:val="28"/>
          <w:szCs w:val="28"/>
        </w:rPr>
      </w:pPr>
      <w:r w:rsidRPr="00CD4B44">
        <w:rPr>
          <w:rFonts w:ascii="Times New Roman" w:hAnsi="Times New Roman"/>
          <w:b/>
          <w:sz w:val="28"/>
          <w:szCs w:val="28"/>
        </w:rPr>
        <w:t>МКОУ «Мунинская СОШ»</w:t>
      </w:r>
      <w:r w:rsidRPr="00CD4B44">
        <w:rPr>
          <w:rFonts w:ascii="Times New Roman" w:hAnsi="Times New Roman"/>
          <w:sz w:val="28"/>
          <w:szCs w:val="28"/>
        </w:rPr>
        <w:t xml:space="preserve"> на ступени начального общего образования осуществляет образовательную деятельность в режиме работы 5-дневной учебной недели для 1-го класса, в соответствии с действующим законодательством.  </w:t>
      </w:r>
    </w:p>
    <w:p w:rsidR="00136D24" w:rsidRPr="00CD4B44" w:rsidRDefault="00136D24" w:rsidP="00136D24">
      <w:pPr>
        <w:ind w:left="127" w:right="117" w:firstLine="708"/>
        <w:jc w:val="both"/>
        <w:rPr>
          <w:rFonts w:ascii="Times New Roman" w:hAnsi="Times New Roman"/>
          <w:sz w:val="28"/>
          <w:szCs w:val="28"/>
        </w:rPr>
      </w:pPr>
      <w:r w:rsidRPr="00CD4B44">
        <w:rPr>
          <w:rFonts w:ascii="Times New Roman" w:hAnsi="Times New Roman"/>
          <w:sz w:val="28"/>
          <w:szCs w:val="28"/>
        </w:rPr>
        <w:t xml:space="preserve">Продолжительность урока на ступени начального общего образования, для 1-х классов, составляет в первом полугодии 35 минут, а во втором полугодии 40 минут.  </w:t>
      </w:r>
    </w:p>
    <w:p w:rsidR="00136D24" w:rsidRPr="00CD4B44" w:rsidRDefault="00136D24" w:rsidP="00136D24">
      <w:pPr>
        <w:ind w:left="137" w:right="117"/>
        <w:jc w:val="both"/>
        <w:rPr>
          <w:rFonts w:ascii="Times New Roman" w:hAnsi="Times New Roman"/>
          <w:sz w:val="28"/>
          <w:szCs w:val="28"/>
        </w:rPr>
      </w:pPr>
      <w:r w:rsidRPr="00CD4B44">
        <w:rPr>
          <w:rFonts w:ascii="Times New Roman" w:hAnsi="Times New Roman"/>
          <w:sz w:val="28"/>
          <w:szCs w:val="28"/>
        </w:rPr>
        <w:t xml:space="preserve">Продолжительность учебного года на ступени начального общего образования для 1-го класса составляет 33 </w:t>
      </w:r>
      <w:proofErr w:type="gramStart"/>
      <w:r w:rsidRPr="00CD4B44">
        <w:rPr>
          <w:rFonts w:ascii="Times New Roman" w:hAnsi="Times New Roman"/>
          <w:sz w:val="28"/>
          <w:szCs w:val="28"/>
        </w:rPr>
        <w:t>учебных</w:t>
      </w:r>
      <w:proofErr w:type="gramEnd"/>
      <w:r w:rsidRPr="00CD4B44">
        <w:rPr>
          <w:rFonts w:ascii="Times New Roman" w:hAnsi="Times New Roman"/>
          <w:sz w:val="28"/>
          <w:szCs w:val="28"/>
        </w:rPr>
        <w:t xml:space="preserve"> недели.  </w:t>
      </w:r>
    </w:p>
    <w:p w:rsidR="00136D24" w:rsidRPr="00CD4B44" w:rsidRDefault="00136D24" w:rsidP="00136D24">
      <w:pPr>
        <w:ind w:left="137" w:right="117"/>
        <w:jc w:val="both"/>
        <w:rPr>
          <w:rFonts w:ascii="Times New Roman" w:hAnsi="Times New Roman"/>
          <w:sz w:val="28"/>
          <w:szCs w:val="28"/>
        </w:rPr>
      </w:pPr>
    </w:p>
    <w:p w:rsidR="00136D24" w:rsidRPr="00CD4B44" w:rsidRDefault="00136D24" w:rsidP="00136D24">
      <w:pPr>
        <w:spacing w:line="259" w:lineRule="auto"/>
        <w:ind w:left="142"/>
        <w:jc w:val="both"/>
        <w:rPr>
          <w:b/>
          <w:sz w:val="28"/>
          <w:szCs w:val="28"/>
        </w:rPr>
      </w:pPr>
    </w:p>
    <w:p w:rsidR="00136D24" w:rsidRPr="00096D87" w:rsidRDefault="00136D24" w:rsidP="00136D24">
      <w:pPr>
        <w:spacing w:line="259" w:lineRule="auto"/>
        <w:ind w:left="142"/>
        <w:jc w:val="both"/>
        <w:rPr>
          <w:sz w:val="28"/>
          <w:szCs w:val="28"/>
        </w:rPr>
      </w:pPr>
    </w:p>
    <w:p w:rsidR="00136D24" w:rsidRDefault="00136D24" w:rsidP="00136D24">
      <w:pPr>
        <w:spacing w:after="1" w:line="259" w:lineRule="auto"/>
        <w:ind w:left="137"/>
        <w:rPr>
          <w:b/>
          <w:i/>
          <w:sz w:val="28"/>
          <w:szCs w:val="28"/>
        </w:rPr>
      </w:pPr>
    </w:p>
    <w:p w:rsidR="00136D24" w:rsidRDefault="00136D24" w:rsidP="00136D24">
      <w:pPr>
        <w:spacing w:after="1" w:line="259" w:lineRule="auto"/>
        <w:ind w:left="137"/>
        <w:rPr>
          <w:b/>
          <w:i/>
          <w:sz w:val="28"/>
          <w:szCs w:val="28"/>
        </w:rPr>
      </w:pPr>
    </w:p>
    <w:p w:rsidR="00136D24" w:rsidRDefault="00136D24" w:rsidP="00136D24">
      <w:pPr>
        <w:spacing w:after="1" w:line="259" w:lineRule="auto"/>
        <w:ind w:left="137"/>
        <w:rPr>
          <w:b/>
          <w:i/>
          <w:sz w:val="28"/>
          <w:szCs w:val="28"/>
        </w:rPr>
      </w:pPr>
    </w:p>
    <w:p w:rsidR="00136D24" w:rsidRDefault="00136D24" w:rsidP="00136D24">
      <w:pPr>
        <w:spacing w:after="1" w:line="259" w:lineRule="auto"/>
        <w:ind w:left="137"/>
        <w:rPr>
          <w:b/>
          <w:i/>
          <w:sz w:val="28"/>
          <w:szCs w:val="28"/>
        </w:rPr>
      </w:pPr>
    </w:p>
    <w:p w:rsidR="00136D24" w:rsidRDefault="00136D24" w:rsidP="00136D24">
      <w:pPr>
        <w:spacing w:after="1" w:line="259" w:lineRule="auto"/>
        <w:rPr>
          <w:b/>
          <w:i/>
          <w:sz w:val="28"/>
          <w:szCs w:val="28"/>
        </w:rPr>
      </w:pPr>
      <w:r>
        <w:rPr>
          <w:b/>
          <w:i/>
          <w:sz w:val="28"/>
          <w:szCs w:val="28"/>
        </w:rPr>
        <w:t xml:space="preserve">                      </w:t>
      </w:r>
    </w:p>
    <w:p w:rsidR="00136D24" w:rsidRPr="00CD4B44" w:rsidRDefault="00CD4B44" w:rsidP="00136D24">
      <w:pPr>
        <w:spacing w:line="259" w:lineRule="auto"/>
        <w:rPr>
          <w:rFonts w:ascii="Times New Roman" w:hAnsi="Times New Roman"/>
          <w:b/>
          <w:sz w:val="24"/>
          <w:szCs w:val="24"/>
        </w:rPr>
      </w:pPr>
      <w:r w:rsidRPr="00CD4B44">
        <w:rPr>
          <w:rFonts w:ascii="Times New Roman" w:hAnsi="Times New Roman"/>
          <w:b/>
          <w:i/>
          <w:sz w:val="24"/>
          <w:szCs w:val="24"/>
        </w:rPr>
        <w:t xml:space="preserve">           </w:t>
      </w:r>
      <w:r w:rsidR="00136D24" w:rsidRPr="00CD4B44">
        <w:rPr>
          <w:rFonts w:ascii="Times New Roman" w:hAnsi="Times New Roman"/>
          <w:b/>
          <w:i/>
          <w:sz w:val="24"/>
          <w:szCs w:val="24"/>
        </w:rPr>
        <w:t xml:space="preserve">              </w:t>
      </w:r>
      <w:r w:rsidR="00136D24" w:rsidRPr="00CD4B44">
        <w:rPr>
          <w:rFonts w:ascii="Times New Roman" w:hAnsi="Times New Roman"/>
          <w:b/>
          <w:sz w:val="24"/>
          <w:szCs w:val="24"/>
        </w:rPr>
        <w:t>Учебный план       по обновленным ФГОС ООО   для I</w:t>
      </w:r>
      <w:r w:rsidR="00136D24" w:rsidRPr="00CD4B44">
        <w:rPr>
          <w:rFonts w:ascii="Times New Roman" w:hAnsi="Times New Roman"/>
          <w:b/>
          <w:spacing w:val="58"/>
          <w:sz w:val="24"/>
          <w:szCs w:val="24"/>
        </w:rPr>
        <w:t xml:space="preserve"> </w:t>
      </w:r>
      <w:r w:rsidR="00136D24" w:rsidRPr="00CD4B44">
        <w:rPr>
          <w:rFonts w:ascii="Times New Roman" w:hAnsi="Times New Roman"/>
          <w:b/>
          <w:sz w:val="24"/>
          <w:szCs w:val="24"/>
        </w:rPr>
        <w:t>классов</w:t>
      </w:r>
    </w:p>
    <w:p w:rsidR="00136D24" w:rsidRPr="00CD4B44" w:rsidRDefault="00136D24" w:rsidP="00CD4B44">
      <w:pPr>
        <w:pStyle w:val="2"/>
        <w:ind w:right="155"/>
        <w:jc w:val="left"/>
        <w:rPr>
          <w:sz w:val="24"/>
          <w:szCs w:val="24"/>
        </w:rPr>
      </w:pPr>
      <w:r w:rsidRPr="00CD4B44">
        <w:rPr>
          <w:sz w:val="24"/>
          <w:szCs w:val="24"/>
        </w:rPr>
        <w:t xml:space="preserve">          </w:t>
      </w:r>
      <w:r w:rsidR="00CD4B44" w:rsidRPr="00CD4B44">
        <w:rPr>
          <w:sz w:val="24"/>
          <w:szCs w:val="24"/>
        </w:rPr>
        <w:t xml:space="preserve">   </w:t>
      </w:r>
      <w:r w:rsidRPr="00CD4B44">
        <w:rPr>
          <w:sz w:val="24"/>
          <w:szCs w:val="24"/>
        </w:rPr>
        <w:t xml:space="preserve"> МКОУ «Мунинская СОШ » на 2022-2023 учебный год.</w:t>
      </w:r>
    </w:p>
    <w:tbl>
      <w:tblPr>
        <w:tblStyle w:val="a4"/>
        <w:tblW w:w="0" w:type="auto"/>
        <w:tblLook w:val="04A0"/>
      </w:tblPr>
      <w:tblGrid>
        <w:gridCol w:w="3114"/>
        <w:gridCol w:w="5216"/>
        <w:gridCol w:w="2410"/>
      </w:tblGrid>
      <w:tr w:rsidR="00136D24" w:rsidRPr="00CD4B44" w:rsidTr="00136D24">
        <w:tc>
          <w:tcPr>
            <w:tcW w:w="3114" w:type="dxa"/>
          </w:tcPr>
          <w:p w:rsidR="00136D24" w:rsidRPr="00CD4B44" w:rsidRDefault="00136D24" w:rsidP="00136D24">
            <w:pPr>
              <w:rPr>
                <w:rFonts w:ascii="Times New Roman" w:hAnsi="Times New Roman"/>
                <w:b/>
                <w:sz w:val="24"/>
                <w:szCs w:val="24"/>
              </w:rPr>
            </w:pPr>
            <w:r w:rsidRPr="00CD4B44">
              <w:rPr>
                <w:rFonts w:ascii="Times New Roman" w:hAnsi="Times New Roman"/>
                <w:b/>
                <w:sz w:val="24"/>
                <w:szCs w:val="24"/>
              </w:rPr>
              <w:t>Предметные области</w:t>
            </w:r>
          </w:p>
        </w:tc>
        <w:tc>
          <w:tcPr>
            <w:tcW w:w="5216" w:type="dxa"/>
          </w:tcPr>
          <w:p w:rsidR="00136D24" w:rsidRPr="00CD4B44" w:rsidRDefault="00136D24" w:rsidP="00136D24">
            <w:pPr>
              <w:rPr>
                <w:rFonts w:ascii="Times New Roman" w:hAnsi="Times New Roman"/>
                <w:b/>
                <w:sz w:val="24"/>
                <w:szCs w:val="24"/>
              </w:rPr>
            </w:pPr>
            <w:r w:rsidRPr="00CD4B44">
              <w:rPr>
                <w:rFonts w:ascii="Times New Roman" w:hAnsi="Times New Roman"/>
                <w:b/>
                <w:sz w:val="24"/>
                <w:szCs w:val="24"/>
              </w:rPr>
              <w:t xml:space="preserve">Учебные предметы </w:t>
            </w:r>
            <w:r w:rsidRPr="00CD4B44">
              <w:rPr>
                <w:rFonts w:ascii="Times New Roman" w:hAnsi="Times New Roman"/>
                <w:b/>
                <w:sz w:val="24"/>
                <w:szCs w:val="24"/>
              </w:rPr>
              <w:br/>
              <w:t>1 класса</w:t>
            </w:r>
          </w:p>
        </w:tc>
        <w:tc>
          <w:tcPr>
            <w:tcW w:w="2410" w:type="dxa"/>
          </w:tcPr>
          <w:p w:rsidR="00136D24" w:rsidRPr="00CD4B44" w:rsidRDefault="00136D24" w:rsidP="00136D24">
            <w:pPr>
              <w:rPr>
                <w:rFonts w:ascii="Times New Roman" w:hAnsi="Times New Roman"/>
                <w:b/>
                <w:sz w:val="24"/>
                <w:szCs w:val="24"/>
              </w:rPr>
            </w:pPr>
            <w:r w:rsidRPr="00CD4B44">
              <w:rPr>
                <w:rFonts w:ascii="Times New Roman" w:hAnsi="Times New Roman"/>
                <w:b/>
                <w:sz w:val="24"/>
                <w:szCs w:val="24"/>
              </w:rPr>
              <w:t xml:space="preserve">Количество часов </w:t>
            </w:r>
          </w:p>
          <w:p w:rsidR="00136D24" w:rsidRPr="00CD4B44" w:rsidRDefault="00136D24" w:rsidP="00136D24">
            <w:pPr>
              <w:rPr>
                <w:rFonts w:ascii="Times New Roman" w:hAnsi="Times New Roman"/>
                <w:b/>
                <w:sz w:val="24"/>
                <w:szCs w:val="24"/>
              </w:rPr>
            </w:pPr>
            <w:r w:rsidRPr="00CD4B44">
              <w:rPr>
                <w:rFonts w:ascii="Times New Roman" w:hAnsi="Times New Roman"/>
                <w:b/>
                <w:sz w:val="24"/>
                <w:szCs w:val="24"/>
              </w:rPr>
              <w:t>в неделю.</w:t>
            </w:r>
          </w:p>
        </w:tc>
      </w:tr>
      <w:tr w:rsidR="00136D24" w:rsidRPr="00CD4B44" w:rsidTr="00136D24">
        <w:tc>
          <w:tcPr>
            <w:tcW w:w="10740" w:type="dxa"/>
            <w:gridSpan w:val="3"/>
          </w:tcPr>
          <w:p w:rsidR="00136D24" w:rsidRPr="00CD4B44" w:rsidRDefault="00136D24" w:rsidP="00136D24">
            <w:pPr>
              <w:rPr>
                <w:rFonts w:ascii="Times New Roman" w:hAnsi="Times New Roman"/>
                <w:b/>
                <w:sz w:val="24"/>
                <w:szCs w:val="24"/>
              </w:rPr>
            </w:pPr>
            <w:r w:rsidRPr="00CD4B44">
              <w:rPr>
                <w:rFonts w:ascii="Times New Roman" w:hAnsi="Times New Roman"/>
                <w:b/>
                <w:sz w:val="24"/>
                <w:szCs w:val="24"/>
              </w:rPr>
              <w:t xml:space="preserve">                                                             Обязательная часть</w:t>
            </w:r>
          </w:p>
        </w:tc>
      </w:tr>
      <w:tr w:rsidR="00136D24" w:rsidRPr="00CD4B44" w:rsidTr="00136D24">
        <w:trPr>
          <w:trHeight w:val="370"/>
        </w:trPr>
        <w:tc>
          <w:tcPr>
            <w:tcW w:w="3114" w:type="dxa"/>
            <w:vMerge w:val="restart"/>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Русский язык и литературное чтение</w:t>
            </w: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Русский язык</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5/165</w:t>
            </w:r>
          </w:p>
        </w:tc>
      </w:tr>
      <w:tr w:rsidR="00136D24" w:rsidRPr="00CD4B44" w:rsidTr="00136D24">
        <w:trPr>
          <w:trHeight w:val="310"/>
        </w:trPr>
        <w:tc>
          <w:tcPr>
            <w:tcW w:w="3114" w:type="dxa"/>
            <w:vMerge/>
          </w:tcPr>
          <w:p w:rsidR="00136D24" w:rsidRPr="00CD4B44" w:rsidRDefault="00136D24" w:rsidP="00136D24">
            <w:pPr>
              <w:rPr>
                <w:rFonts w:ascii="Times New Roman" w:hAnsi="Times New Roman"/>
                <w:sz w:val="24"/>
                <w:szCs w:val="24"/>
              </w:rPr>
            </w:pP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Литературное чтение</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3/99</w:t>
            </w:r>
          </w:p>
        </w:tc>
      </w:tr>
      <w:tr w:rsidR="00136D24" w:rsidRPr="00CD4B44" w:rsidTr="00136D24">
        <w:trPr>
          <w:trHeight w:val="480"/>
        </w:trPr>
        <w:tc>
          <w:tcPr>
            <w:tcW w:w="3114" w:type="dxa"/>
            <w:vMerge w:val="restart"/>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Родной язык и литературное чтение на одном языке.</w:t>
            </w: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Родной язык</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1/33</w:t>
            </w:r>
          </w:p>
        </w:tc>
      </w:tr>
      <w:tr w:rsidR="00136D24" w:rsidRPr="00CD4B44" w:rsidTr="00136D24">
        <w:trPr>
          <w:trHeight w:val="540"/>
        </w:trPr>
        <w:tc>
          <w:tcPr>
            <w:tcW w:w="3114" w:type="dxa"/>
            <w:vMerge/>
          </w:tcPr>
          <w:p w:rsidR="00136D24" w:rsidRPr="00CD4B44" w:rsidRDefault="00136D24" w:rsidP="00136D24">
            <w:pPr>
              <w:rPr>
                <w:rFonts w:ascii="Times New Roman" w:hAnsi="Times New Roman"/>
                <w:sz w:val="24"/>
                <w:szCs w:val="24"/>
              </w:rPr>
            </w:pP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Литературное чтение на родном языке</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1/33</w:t>
            </w:r>
          </w:p>
        </w:tc>
      </w:tr>
      <w:tr w:rsidR="00136D24" w:rsidRPr="00CD4B44" w:rsidTr="00136D24">
        <w:tc>
          <w:tcPr>
            <w:tcW w:w="3114"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Иностранный язык</w:t>
            </w: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Иностранный язык</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w:t>
            </w:r>
          </w:p>
        </w:tc>
      </w:tr>
      <w:tr w:rsidR="00136D24" w:rsidRPr="00CD4B44" w:rsidTr="00136D24">
        <w:tc>
          <w:tcPr>
            <w:tcW w:w="3114"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Математика и информатика</w:t>
            </w: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Математика</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4/132</w:t>
            </w:r>
          </w:p>
        </w:tc>
      </w:tr>
      <w:tr w:rsidR="00136D24" w:rsidRPr="00CD4B44" w:rsidTr="00136D24">
        <w:tc>
          <w:tcPr>
            <w:tcW w:w="3114"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Обществознание и естествознание</w:t>
            </w: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Окружающий мир</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2/66</w:t>
            </w:r>
          </w:p>
        </w:tc>
      </w:tr>
      <w:tr w:rsidR="00136D24" w:rsidRPr="00CD4B44" w:rsidTr="00136D24">
        <w:tc>
          <w:tcPr>
            <w:tcW w:w="3114"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Основы религиозных культур и светской этики</w:t>
            </w: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Основы религиозных культур и светской этики</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w:t>
            </w:r>
          </w:p>
        </w:tc>
      </w:tr>
      <w:tr w:rsidR="00136D24" w:rsidRPr="00CD4B44" w:rsidTr="00136D24">
        <w:trPr>
          <w:trHeight w:val="410"/>
        </w:trPr>
        <w:tc>
          <w:tcPr>
            <w:tcW w:w="3114" w:type="dxa"/>
            <w:vMerge w:val="restart"/>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Искусство</w:t>
            </w: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Музыка</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1/33</w:t>
            </w:r>
          </w:p>
        </w:tc>
      </w:tr>
      <w:tr w:rsidR="00136D24" w:rsidRPr="00CD4B44" w:rsidTr="00136D24">
        <w:trPr>
          <w:trHeight w:val="430"/>
        </w:trPr>
        <w:tc>
          <w:tcPr>
            <w:tcW w:w="3114" w:type="dxa"/>
            <w:vMerge/>
          </w:tcPr>
          <w:p w:rsidR="00136D24" w:rsidRPr="00CD4B44" w:rsidRDefault="00136D24" w:rsidP="00136D24">
            <w:pPr>
              <w:rPr>
                <w:rFonts w:ascii="Times New Roman" w:hAnsi="Times New Roman"/>
                <w:sz w:val="24"/>
                <w:szCs w:val="24"/>
              </w:rPr>
            </w:pP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Изобразительное искусство</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1/33</w:t>
            </w:r>
          </w:p>
        </w:tc>
      </w:tr>
      <w:tr w:rsidR="00136D24" w:rsidRPr="00CD4B44" w:rsidTr="00136D24">
        <w:tc>
          <w:tcPr>
            <w:tcW w:w="3114"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Технология</w:t>
            </w: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Технология</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1/33</w:t>
            </w:r>
          </w:p>
        </w:tc>
      </w:tr>
      <w:tr w:rsidR="00136D24" w:rsidRPr="00CD4B44" w:rsidTr="00136D24">
        <w:tc>
          <w:tcPr>
            <w:tcW w:w="3114"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Физическая культура и Основы безопасности жизнедеятельности</w:t>
            </w:r>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Физическая культура</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2/66</w:t>
            </w:r>
          </w:p>
        </w:tc>
      </w:tr>
      <w:tr w:rsidR="00136D24" w:rsidRPr="00CD4B44" w:rsidTr="00136D24">
        <w:tc>
          <w:tcPr>
            <w:tcW w:w="8330" w:type="dxa"/>
            <w:gridSpan w:val="2"/>
          </w:tcPr>
          <w:p w:rsidR="00136D24" w:rsidRPr="00CD4B44" w:rsidRDefault="00136D24" w:rsidP="00136D24">
            <w:pPr>
              <w:rPr>
                <w:rFonts w:ascii="Times New Roman" w:hAnsi="Times New Roman"/>
                <w:sz w:val="24"/>
                <w:szCs w:val="24"/>
              </w:rPr>
            </w:pPr>
          </w:p>
          <w:p w:rsidR="00136D24" w:rsidRPr="00CD4B44" w:rsidRDefault="00136D24" w:rsidP="00136D24">
            <w:pPr>
              <w:rPr>
                <w:rFonts w:ascii="Times New Roman" w:hAnsi="Times New Roman"/>
                <w:b/>
                <w:sz w:val="24"/>
                <w:szCs w:val="24"/>
              </w:rPr>
            </w:pPr>
            <w:r w:rsidRPr="00CD4B44">
              <w:rPr>
                <w:rFonts w:ascii="Times New Roman" w:hAnsi="Times New Roman"/>
                <w:b/>
                <w:sz w:val="24"/>
                <w:szCs w:val="24"/>
              </w:rPr>
              <w:t>Итого</w:t>
            </w:r>
          </w:p>
          <w:p w:rsidR="00136D24" w:rsidRPr="00CD4B44" w:rsidRDefault="00136D24" w:rsidP="00136D24">
            <w:pPr>
              <w:rPr>
                <w:rFonts w:ascii="Times New Roman" w:hAnsi="Times New Roman"/>
                <w:sz w:val="24"/>
                <w:szCs w:val="24"/>
              </w:rPr>
            </w:pPr>
            <w:r w:rsidRPr="00CD4B44">
              <w:rPr>
                <w:rFonts w:ascii="Times New Roman" w:hAnsi="Times New Roman"/>
                <w:sz w:val="24"/>
                <w:szCs w:val="24"/>
              </w:rPr>
              <w:t xml:space="preserve">                                                                                                                   </w:t>
            </w:r>
          </w:p>
        </w:tc>
        <w:tc>
          <w:tcPr>
            <w:tcW w:w="2410" w:type="dxa"/>
          </w:tcPr>
          <w:p w:rsidR="00136D24" w:rsidRPr="00CD4B44" w:rsidRDefault="00136D24" w:rsidP="00136D24">
            <w:pPr>
              <w:rPr>
                <w:rFonts w:ascii="Times New Roman" w:hAnsi="Times New Roman"/>
                <w:sz w:val="24"/>
                <w:szCs w:val="24"/>
              </w:rPr>
            </w:pPr>
          </w:p>
          <w:p w:rsidR="00136D24" w:rsidRPr="00CD4B44" w:rsidRDefault="00136D24" w:rsidP="00136D24">
            <w:pPr>
              <w:rPr>
                <w:rFonts w:ascii="Times New Roman" w:hAnsi="Times New Roman"/>
                <w:b/>
                <w:sz w:val="24"/>
                <w:szCs w:val="24"/>
              </w:rPr>
            </w:pPr>
            <w:r w:rsidRPr="00CD4B44">
              <w:rPr>
                <w:rFonts w:ascii="Times New Roman" w:hAnsi="Times New Roman"/>
                <w:b/>
                <w:sz w:val="24"/>
                <w:szCs w:val="24"/>
              </w:rPr>
              <w:t>21/693</w:t>
            </w:r>
          </w:p>
        </w:tc>
      </w:tr>
      <w:tr w:rsidR="00136D24" w:rsidRPr="00CD4B44" w:rsidTr="00136D24">
        <w:tc>
          <w:tcPr>
            <w:tcW w:w="8330" w:type="dxa"/>
            <w:gridSpan w:val="2"/>
          </w:tcPr>
          <w:p w:rsidR="00136D24" w:rsidRPr="00CD4B44" w:rsidRDefault="00136D24" w:rsidP="00136D24">
            <w:pPr>
              <w:rPr>
                <w:rFonts w:ascii="Times New Roman" w:hAnsi="Times New Roman"/>
                <w:b/>
                <w:sz w:val="24"/>
                <w:szCs w:val="24"/>
              </w:rPr>
            </w:pPr>
            <w:r w:rsidRPr="00CD4B44">
              <w:rPr>
                <w:rFonts w:ascii="Times New Roman" w:hAnsi="Times New Roman"/>
                <w:b/>
                <w:sz w:val="24"/>
                <w:szCs w:val="24"/>
              </w:rPr>
              <w:t xml:space="preserve">Часть, формируемая участниками </w:t>
            </w:r>
            <w:r w:rsidRPr="00CD4B44">
              <w:rPr>
                <w:rFonts w:ascii="Times New Roman" w:hAnsi="Times New Roman"/>
                <w:b/>
                <w:sz w:val="24"/>
                <w:szCs w:val="24"/>
              </w:rPr>
              <w:br/>
              <w:t>образовательных отношений</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w:t>
            </w:r>
          </w:p>
        </w:tc>
      </w:tr>
      <w:tr w:rsidR="00136D24" w:rsidRPr="00CD4B44" w:rsidTr="00136D24">
        <w:tc>
          <w:tcPr>
            <w:tcW w:w="3114"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Внеурочная деятельность (кружки, секции, проектная деятельность и др</w:t>
            </w:r>
            <w:proofErr w:type="gramStart"/>
            <w:r w:rsidRPr="00CD4B44">
              <w:rPr>
                <w:rFonts w:ascii="Times New Roman" w:hAnsi="Times New Roman"/>
                <w:sz w:val="24"/>
                <w:szCs w:val="24"/>
              </w:rPr>
              <w:t>.;)</w:t>
            </w:r>
            <w:proofErr w:type="gramEnd"/>
          </w:p>
        </w:tc>
        <w:tc>
          <w:tcPr>
            <w:tcW w:w="5216"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 xml:space="preserve"> НТТ</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1/33</w:t>
            </w:r>
          </w:p>
        </w:tc>
      </w:tr>
      <w:tr w:rsidR="00136D24" w:rsidRPr="00CD4B44" w:rsidTr="00136D24">
        <w:tc>
          <w:tcPr>
            <w:tcW w:w="8330" w:type="dxa"/>
            <w:gridSpan w:val="2"/>
          </w:tcPr>
          <w:p w:rsidR="00136D24" w:rsidRPr="00CD4B44" w:rsidRDefault="00136D24" w:rsidP="00136D24">
            <w:pPr>
              <w:rPr>
                <w:rFonts w:ascii="Times New Roman" w:hAnsi="Times New Roman"/>
                <w:b/>
                <w:sz w:val="24"/>
                <w:szCs w:val="24"/>
              </w:rPr>
            </w:pPr>
            <w:r w:rsidRPr="00CD4B44">
              <w:rPr>
                <w:rFonts w:ascii="Times New Roman" w:hAnsi="Times New Roman"/>
                <w:b/>
                <w:sz w:val="24"/>
                <w:szCs w:val="24"/>
              </w:rPr>
              <w:t xml:space="preserve">   Всего к финансированию</w:t>
            </w:r>
          </w:p>
        </w:tc>
        <w:tc>
          <w:tcPr>
            <w:tcW w:w="2410" w:type="dxa"/>
          </w:tcPr>
          <w:p w:rsidR="00136D24" w:rsidRPr="00CD4B44" w:rsidRDefault="00136D24" w:rsidP="00136D24">
            <w:pPr>
              <w:rPr>
                <w:rFonts w:ascii="Times New Roman" w:hAnsi="Times New Roman"/>
                <w:sz w:val="24"/>
                <w:szCs w:val="24"/>
              </w:rPr>
            </w:pPr>
            <w:r w:rsidRPr="00CD4B44">
              <w:rPr>
                <w:rFonts w:ascii="Times New Roman" w:hAnsi="Times New Roman"/>
                <w:sz w:val="24"/>
                <w:szCs w:val="24"/>
              </w:rPr>
              <w:t>22</w:t>
            </w:r>
          </w:p>
        </w:tc>
      </w:tr>
    </w:tbl>
    <w:p w:rsidR="00136D24" w:rsidRPr="00CD4B44" w:rsidRDefault="00136D24" w:rsidP="00136D24">
      <w:pPr>
        <w:spacing w:line="259" w:lineRule="auto"/>
        <w:rPr>
          <w:rFonts w:ascii="Times New Roman" w:hAnsi="Times New Roman"/>
          <w:b/>
          <w:sz w:val="24"/>
          <w:szCs w:val="24"/>
        </w:rPr>
      </w:pPr>
      <w:r w:rsidRPr="00CD4B44">
        <w:rPr>
          <w:rFonts w:ascii="Times New Roman" w:hAnsi="Times New Roman"/>
          <w:b/>
          <w:sz w:val="24"/>
          <w:szCs w:val="24"/>
        </w:rPr>
        <w:t xml:space="preserve">                                 </w:t>
      </w:r>
    </w:p>
    <w:p w:rsidR="00136D24" w:rsidRPr="00CD4B44" w:rsidRDefault="00136D24" w:rsidP="00136D24">
      <w:pPr>
        <w:adjustRightInd w:val="0"/>
        <w:jc w:val="center"/>
        <w:rPr>
          <w:rFonts w:ascii="Times New Roman" w:eastAsiaTheme="minorHAnsi" w:hAnsi="Times New Roman"/>
          <w:b/>
          <w:bCs/>
          <w:sz w:val="24"/>
          <w:szCs w:val="24"/>
        </w:rPr>
      </w:pPr>
    </w:p>
    <w:p w:rsidR="00136D24" w:rsidRPr="00CD4B44" w:rsidRDefault="00136D24" w:rsidP="00136D24">
      <w:pPr>
        <w:adjustRightInd w:val="0"/>
        <w:rPr>
          <w:rFonts w:ascii="Times New Roman" w:eastAsiaTheme="minorHAnsi" w:hAnsi="Times New Roman"/>
          <w:sz w:val="28"/>
          <w:szCs w:val="28"/>
        </w:rPr>
      </w:pPr>
      <w:r w:rsidRPr="00CD4B44">
        <w:rPr>
          <w:rFonts w:ascii="Times New Roman" w:eastAsiaTheme="minorHAnsi" w:hAnsi="Times New Roman"/>
          <w:b/>
          <w:bCs/>
          <w:sz w:val="28"/>
          <w:szCs w:val="28"/>
        </w:rPr>
        <w:t xml:space="preserve">                       </w:t>
      </w:r>
      <w:r w:rsidR="00CD4B44" w:rsidRPr="00CD4B44">
        <w:rPr>
          <w:rFonts w:ascii="Times New Roman" w:eastAsiaTheme="minorHAnsi" w:hAnsi="Times New Roman"/>
          <w:b/>
          <w:bCs/>
          <w:sz w:val="28"/>
          <w:szCs w:val="28"/>
        </w:rPr>
        <w:t xml:space="preserve">                      </w:t>
      </w:r>
      <w:r w:rsidRPr="00CD4B44">
        <w:rPr>
          <w:rFonts w:ascii="Times New Roman" w:eastAsiaTheme="minorHAnsi" w:hAnsi="Times New Roman"/>
          <w:b/>
          <w:bCs/>
          <w:sz w:val="28"/>
          <w:szCs w:val="28"/>
        </w:rPr>
        <w:t xml:space="preserve">                          План</w:t>
      </w:r>
    </w:p>
    <w:p w:rsidR="00136D24" w:rsidRPr="00CD4B44" w:rsidRDefault="00136D24" w:rsidP="00136D24">
      <w:pPr>
        <w:rPr>
          <w:rFonts w:ascii="Times New Roman" w:eastAsiaTheme="minorHAnsi" w:hAnsi="Times New Roman"/>
          <w:b/>
          <w:bCs/>
          <w:sz w:val="28"/>
          <w:szCs w:val="28"/>
        </w:rPr>
      </w:pPr>
      <w:r w:rsidRPr="00CD4B44">
        <w:rPr>
          <w:rFonts w:ascii="Times New Roman" w:eastAsiaTheme="minorHAnsi" w:hAnsi="Times New Roman"/>
          <w:b/>
          <w:bCs/>
          <w:sz w:val="28"/>
          <w:szCs w:val="28"/>
        </w:rPr>
        <w:t xml:space="preserve">            внеурочной деятельности </w:t>
      </w:r>
      <w:r w:rsidRPr="00CD4B44">
        <w:rPr>
          <w:rFonts w:ascii="Times New Roman" w:hAnsi="Times New Roman"/>
          <w:b/>
          <w:sz w:val="28"/>
          <w:szCs w:val="28"/>
        </w:rPr>
        <w:t xml:space="preserve">по </w:t>
      </w:r>
      <w:proofErr w:type="gramStart"/>
      <w:r w:rsidRPr="00CD4B44">
        <w:rPr>
          <w:rFonts w:ascii="Times New Roman" w:hAnsi="Times New Roman"/>
          <w:b/>
          <w:sz w:val="28"/>
          <w:szCs w:val="28"/>
        </w:rPr>
        <w:t>обновленным</w:t>
      </w:r>
      <w:proofErr w:type="gramEnd"/>
      <w:r w:rsidRPr="00CD4B44">
        <w:rPr>
          <w:rFonts w:ascii="Times New Roman" w:hAnsi="Times New Roman"/>
          <w:b/>
          <w:sz w:val="28"/>
          <w:szCs w:val="28"/>
        </w:rPr>
        <w:t xml:space="preserve"> ФГОС НОО   для I</w:t>
      </w:r>
      <w:r w:rsidRPr="00CD4B44">
        <w:rPr>
          <w:rFonts w:ascii="Times New Roman" w:hAnsi="Times New Roman"/>
          <w:b/>
          <w:spacing w:val="58"/>
          <w:sz w:val="28"/>
          <w:szCs w:val="28"/>
        </w:rPr>
        <w:t xml:space="preserve"> </w:t>
      </w:r>
      <w:r w:rsidRPr="00CD4B44">
        <w:rPr>
          <w:rFonts w:ascii="Times New Roman" w:hAnsi="Times New Roman"/>
          <w:b/>
          <w:sz w:val="28"/>
          <w:szCs w:val="28"/>
        </w:rPr>
        <w:t xml:space="preserve">классов   </w:t>
      </w:r>
    </w:p>
    <w:p w:rsidR="00136D24" w:rsidRPr="00CD4B44" w:rsidRDefault="00136D24" w:rsidP="00136D24">
      <w:pPr>
        <w:pStyle w:val="2"/>
        <w:ind w:left="142" w:right="155"/>
        <w:jc w:val="left"/>
      </w:pPr>
      <w:r w:rsidRPr="00CD4B44">
        <w:t xml:space="preserve">           МКОУ «Мунинская СОШ » на 2022-2023учебный год.</w:t>
      </w:r>
    </w:p>
    <w:p w:rsidR="00136D24" w:rsidRPr="00CD4B44" w:rsidRDefault="00136D24" w:rsidP="00136D24">
      <w:pPr>
        <w:jc w:val="center"/>
        <w:rPr>
          <w:rFonts w:ascii="Times New Roman" w:hAnsi="Times New Roman"/>
          <w:sz w:val="28"/>
          <w:szCs w:val="28"/>
          <w:u w:val="single"/>
        </w:rPr>
      </w:pPr>
    </w:p>
    <w:p w:rsidR="00136D24" w:rsidRPr="00CD4B44" w:rsidRDefault="00136D24" w:rsidP="00136D24">
      <w:pPr>
        <w:rPr>
          <w:rFonts w:ascii="Times New Roman" w:eastAsiaTheme="minorHAnsi" w:hAnsi="Times New Roman"/>
          <w:b/>
          <w:bCs/>
          <w:sz w:val="28"/>
          <w:szCs w:val="28"/>
        </w:rPr>
      </w:pPr>
    </w:p>
    <w:tbl>
      <w:tblPr>
        <w:tblStyle w:val="a4"/>
        <w:tblW w:w="9882" w:type="dxa"/>
        <w:tblLook w:val="04A0"/>
      </w:tblPr>
      <w:tblGrid>
        <w:gridCol w:w="4060"/>
        <w:gridCol w:w="3827"/>
        <w:gridCol w:w="1995"/>
      </w:tblGrid>
      <w:tr w:rsidR="00136D24" w:rsidRPr="00CD4B44" w:rsidTr="00136D24">
        <w:trPr>
          <w:trHeight w:val="431"/>
        </w:trPr>
        <w:tc>
          <w:tcPr>
            <w:tcW w:w="4060" w:type="dxa"/>
            <w:vMerge w:val="restart"/>
            <w:tcBorders>
              <w:top w:val="single" w:sz="4" w:space="0" w:color="auto"/>
              <w:left w:val="single" w:sz="4" w:space="0" w:color="auto"/>
              <w:bottom w:val="single" w:sz="4" w:space="0" w:color="auto"/>
              <w:right w:val="single" w:sz="4" w:space="0" w:color="auto"/>
            </w:tcBorders>
            <w:hideMark/>
          </w:tcPr>
          <w:p w:rsidR="00136D24" w:rsidRPr="00CD4B44" w:rsidRDefault="00136D24" w:rsidP="00136D24">
            <w:pPr>
              <w:pStyle w:val="Default"/>
              <w:rPr>
                <w:rFonts w:ascii="Times New Roman" w:hAnsi="Times New Roman" w:cs="Times New Roman"/>
                <w:sz w:val="28"/>
                <w:szCs w:val="28"/>
              </w:rPr>
            </w:pPr>
            <w:r w:rsidRPr="00CD4B44">
              <w:rPr>
                <w:rFonts w:ascii="Times New Roman" w:hAnsi="Times New Roman" w:cs="Times New Roman"/>
                <w:sz w:val="28"/>
                <w:szCs w:val="28"/>
              </w:rPr>
              <w:t xml:space="preserve">Внеурочная деятельность по направлениям развития личности: </w:t>
            </w:r>
          </w:p>
        </w:tc>
        <w:tc>
          <w:tcPr>
            <w:tcW w:w="3827" w:type="dxa"/>
            <w:vMerge w:val="restart"/>
            <w:tcBorders>
              <w:top w:val="single" w:sz="4" w:space="0" w:color="auto"/>
              <w:left w:val="single" w:sz="4" w:space="0" w:color="auto"/>
              <w:bottom w:val="single" w:sz="4" w:space="0" w:color="auto"/>
              <w:right w:val="single" w:sz="4" w:space="0" w:color="auto"/>
            </w:tcBorders>
            <w:hideMark/>
          </w:tcPr>
          <w:p w:rsidR="00136D24" w:rsidRPr="00CD4B44" w:rsidRDefault="00136D24" w:rsidP="00136D24">
            <w:pPr>
              <w:pStyle w:val="Default"/>
              <w:rPr>
                <w:rFonts w:ascii="Times New Roman" w:hAnsi="Times New Roman" w:cs="Times New Roman"/>
                <w:sz w:val="28"/>
                <w:szCs w:val="28"/>
              </w:rPr>
            </w:pPr>
            <w:r w:rsidRPr="00CD4B44">
              <w:rPr>
                <w:rFonts w:ascii="Times New Roman" w:hAnsi="Times New Roman" w:cs="Times New Roman"/>
                <w:sz w:val="28"/>
                <w:szCs w:val="28"/>
              </w:rPr>
              <w:t xml:space="preserve">Реализуемые программы </w:t>
            </w:r>
          </w:p>
        </w:tc>
        <w:tc>
          <w:tcPr>
            <w:tcW w:w="1995" w:type="dxa"/>
            <w:tcBorders>
              <w:top w:val="single" w:sz="4" w:space="0" w:color="auto"/>
              <w:left w:val="single" w:sz="4" w:space="0" w:color="auto"/>
              <w:bottom w:val="single" w:sz="4" w:space="0" w:color="auto"/>
              <w:right w:val="single" w:sz="4" w:space="0" w:color="auto"/>
            </w:tcBorders>
          </w:tcPr>
          <w:p w:rsidR="00136D24" w:rsidRPr="00CD4B44" w:rsidRDefault="00136D24" w:rsidP="00136D24">
            <w:pPr>
              <w:spacing w:line="259" w:lineRule="auto"/>
              <w:ind w:right="38"/>
              <w:jc w:val="center"/>
              <w:rPr>
                <w:rFonts w:ascii="Times New Roman" w:hAnsi="Times New Roman"/>
                <w:sz w:val="28"/>
                <w:szCs w:val="28"/>
              </w:rPr>
            </w:pPr>
            <w:r w:rsidRPr="00CD4B44">
              <w:rPr>
                <w:rFonts w:ascii="Times New Roman" w:hAnsi="Times New Roman"/>
                <w:sz w:val="28"/>
                <w:szCs w:val="28"/>
              </w:rPr>
              <w:t xml:space="preserve">I </w:t>
            </w:r>
          </w:p>
        </w:tc>
      </w:tr>
      <w:tr w:rsidR="00136D24" w:rsidRPr="00CD4B44" w:rsidTr="00136D24">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6D24" w:rsidRPr="00CD4B44" w:rsidRDefault="00136D24" w:rsidP="00136D24">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6D24" w:rsidRPr="00CD4B44" w:rsidRDefault="00136D24" w:rsidP="00136D24">
            <w:pPr>
              <w:rPr>
                <w:rFonts w:ascii="Times New Roman" w:hAnsi="Times New Roman"/>
                <w:sz w:val="28"/>
                <w:szCs w:val="28"/>
              </w:rPr>
            </w:pPr>
          </w:p>
        </w:tc>
        <w:tc>
          <w:tcPr>
            <w:tcW w:w="1995" w:type="dxa"/>
            <w:tcBorders>
              <w:top w:val="single" w:sz="4" w:space="0" w:color="auto"/>
              <w:left w:val="single" w:sz="4" w:space="0" w:color="auto"/>
              <w:bottom w:val="single" w:sz="4" w:space="0" w:color="auto"/>
              <w:right w:val="single" w:sz="4" w:space="0" w:color="auto"/>
            </w:tcBorders>
          </w:tcPr>
          <w:p w:rsidR="00136D24" w:rsidRPr="00CD4B44" w:rsidRDefault="00136D24" w:rsidP="00136D24">
            <w:pPr>
              <w:pStyle w:val="Default"/>
              <w:rPr>
                <w:rFonts w:ascii="Times New Roman" w:hAnsi="Times New Roman" w:cs="Times New Roman"/>
                <w:sz w:val="28"/>
                <w:szCs w:val="28"/>
              </w:rPr>
            </w:pPr>
            <w:r w:rsidRPr="00CD4B44">
              <w:rPr>
                <w:rFonts w:ascii="Times New Roman" w:hAnsi="Times New Roman" w:cs="Times New Roman"/>
                <w:sz w:val="28"/>
                <w:szCs w:val="28"/>
              </w:rPr>
              <w:t xml:space="preserve">Количество часов в неделю аудиторных занятий </w:t>
            </w:r>
          </w:p>
          <w:p w:rsidR="00136D24" w:rsidRPr="00CD4B44" w:rsidRDefault="00136D24" w:rsidP="00136D24">
            <w:pPr>
              <w:rPr>
                <w:rFonts w:ascii="Times New Roman" w:eastAsiaTheme="minorHAnsi" w:hAnsi="Times New Roman"/>
                <w:b/>
                <w:bCs/>
                <w:sz w:val="28"/>
                <w:szCs w:val="28"/>
              </w:rPr>
            </w:pPr>
          </w:p>
        </w:tc>
      </w:tr>
      <w:tr w:rsidR="00136D24" w:rsidRPr="00CD4B44" w:rsidTr="00136D24">
        <w:trPr>
          <w:trHeight w:val="1045"/>
        </w:trPr>
        <w:tc>
          <w:tcPr>
            <w:tcW w:w="4060" w:type="dxa"/>
            <w:tcBorders>
              <w:top w:val="single" w:sz="4" w:space="0" w:color="auto"/>
              <w:left w:val="single" w:sz="4" w:space="0" w:color="auto"/>
              <w:bottom w:val="single" w:sz="4" w:space="0" w:color="auto"/>
              <w:right w:val="single" w:sz="4" w:space="0" w:color="auto"/>
            </w:tcBorders>
          </w:tcPr>
          <w:p w:rsidR="00136D24" w:rsidRPr="00CD4B44" w:rsidRDefault="00136D24" w:rsidP="00136D24">
            <w:pPr>
              <w:pStyle w:val="Default"/>
              <w:rPr>
                <w:rFonts w:ascii="Times New Roman" w:hAnsi="Times New Roman" w:cs="Times New Roman"/>
                <w:sz w:val="28"/>
                <w:szCs w:val="28"/>
              </w:rPr>
            </w:pPr>
            <w:r w:rsidRPr="00CD4B44">
              <w:rPr>
                <w:rFonts w:ascii="Times New Roman" w:hAnsi="Times New Roman" w:cs="Times New Roman"/>
                <w:sz w:val="28"/>
                <w:szCs w:val="28"/>
              </w:rPr>
              <w:t xml:space="preserve">Общеразвивающее </w:t>
            </w:r>
          </w:p>
          <w:p w:rsidR="00136D24" w:rsidRPr="00CD4B44" w:rsidRDefault="00136D24" w:rsidP="00136D24">
            <w:pPr>
              <w:rPr>
                <w:rFonts w:ascii="Times New Roman" w:eastAsiaTheme="minorHAnsi" w:hAnsi="Times New Roman"/>
                <w:b/>
                <w:bCs/>
                <w:sz w:val="28"/>
                <w:szCs w:val="28"/>
              </w:rPr>
            </w:pPr>
          </w:p>
        </w:tc>
        <w:tc>
          <w:tcPr>
            <w:tcW w:w="3827" w:type="dxa"/>
            <w:tcBorders>
              <w:top w:val="single" w:sz="4" w:space="0" w:color="auto"/>
              <w:left w:val="single" w:sz="4" w:space="0" w:color="auto"/>
              <w:bottom w:val="single" w:sz="4" w:space="0" w:color="auto"/>
              <w:right w:val="single" w:sz="4" w:space="0" w:color="auto"/>
            </w:tcBorders>
            <w:hideMark/>
          </w:tcPr>
          <w:p w:rsidR="00136D24" w:rsidRPr="00CD4B44" w:rsidRDefault="00136D24" w:rsidP="00136D24">
            <w:pPr>
              <w:rPr>
                <w:rFonts w:ascii="Times New Roman" w:eastAsiaTheme="minorHAnsi" w:hAnsi="Times New Roman"/>
                <w:b/>
                <w:bCs/>
                <w:sz w:val="28"/>
                <w:szCs w:val="28"/>
              </w:rPr>
            </w:pPr>
            <w:r w:rsidRPr="00CD4B44">
              <w:rPr>
                <w:rFonts w:ascii="Times New Roman" w:eastAsiaTheme="minorHAnsi" w:hAnsi="Times New Roman"/>
                <w:b/>
                <w:bCs/>
                <w:sz w:val="28"/>
                <w:szCs w:val="28"/>
              </w:rPr>
              <w:t>НТ</w:t>
            </w:r>
            <w:proofErr w:type="gramStart"/>
            <w:r w:rsidRPr="00CD4B44">
              <w:rPr>
                <w:rFonts w:ascii="Times New Roman" w:eastAsiaTheme="minorHAnsi" w:hAnsi="Times New Roman"/>
                <w:b/>
                <w:bCs/>
                <w:sz w:val="28"/>
                <w:szCs w:val="28"/>
              </w:rPr>
              <w:t>Т(</w:t>
            </w:r>
            <w:proofErr w:type="gramEnd"/>
            <w:r w:rsidRPr="00CD4B44">
              <w:rPr>
                <w:rFonts w:ascii="Times New Roman" w:eastAsiaTheme="minorHAnsi" w:hAnsi="Times New Roman"/>
                <w:b/>
                <w:bCs/>
                <w:sz w:val="28"/>
                <w:szCs w:val="28"/>
              </w:rPr>
              <w:t>начальное техническое творчество)</w:t>
            </w:r>
          </w:p>
        </w:tc>
        <w:tc>
          <w:tcPr>
            <w:tcW w:w="1995" w:type="dxa"/>
            <w:tcBorders>
              <w:top w:val="single" w:sz="4" w:space="0" w:color="auto"/>
              <w:left w:val="single" w:sz="4" w:space="0" w:color="auto"/>
              <w:bottom w:val="single" w:sz="4" w:space="0" w:color="auto"/>
              <w:right w:val="single" w:sz="4" w:space="0" w:color="auto"/>
            </w:tcBorders>
            <w:hideMark/>
          </w:tcPr>
          <w:p w:rsidR="00136D24" w:rsidRPr="00CD4B44" w:rsidRDefault="00136D24" w:rsidP="00136D24">
            <w:pPr>
              <w:rPr>
                <w:rFonts w:ascii="Times New Roman" w:eastAsiaTheme="minorHAnsi" w:hAnsi="Times New Roman"/>
                <w:b/>
                <w:bCs/>
                <w:sz w:val="28"/>
                <w:szCs w:val="28"/>
              </w:rPr>
            </w:pPr>
            <w:r w:rsidRPr="00CD4B44">
              <w:rPr>
                <w:rFonts w:ascii="Times New Roman" w:eastAsiaTheme="minorHAnsi" w:hAnsi="Times New Roman"/>
                <w:b/>
                <w:bCs/>
                <w:sz w:val="28"/>
                <w:szCs w:val="28"/>
              </w:rPr>
              <w:t>1</w:t>
            </w:r>
          </w:p>
        </w:tc>
      </w:tr>
      <w:tr w:rsidR="00136D24" w:rsidRPr="00CD4B44" w:rsidTr="00136D24">
        <w:trPr>
          <w:trHeight w:val="343"/>
        </w:trPr>
        <w:tc>
          <w:tcPr>
            <w:tcW w:w="4060" w:type="dxa"/>
            <w:tcBorders>
              <w:top w:val="single" w:sz="4" w:space="0" w:color="auto"/>
              <w:left w:val="single" w:sz="4" w:space="0" w:color="auto"/>
              <w:bottom w:val="single" w:sz="4" w:space="0" w:color="auto"/>
              <w:right w:val="single" w:sz="4" w:space="0" w:color="auto"/>
            </w:tcBorders>
          </w:tcPr>
          <w:p w:rsidR="00136D24" w:rsidRPr="00CD4B44" w:rsidRDefault="00136D24" w:rsidP="00136D24">
            <w:pPr>
              <w:rPr>
                <w:rFonts w:ascii="Times New Roman" w:eastAsiaTheme="minorHAnsi" w:hAnsi="Times New Roman"/>
                <w:b/>
                <w:bCs/>
                <w:sz w:val="28"/>
                <w:szCs w:val="28"/>
              </w:rPr>
            </w:pPr>
            <w:r w:rsidRPr="00CD4B44">
              <w:rPr>
                <w:rFonts w:ascii="Times New Roman" w:eastAsiaTheme="minorHAnsi" w:hAnsi="Times New Roman"/>
                <w:b/>
                <w:bCs/>
                <w:sz w:val="28"/>
                <w:szCs w:val="28"/>
              </w:rPr>
              <w:t xml:space="preserve">Итого: </w:t>
            </w:r>
          </w:p>
        </w:tc>
        <w:tc>
          <w:tcPr>
            <w:tcW w:w="3827" w:type="dxa"/>
            <w:tcBorders>
              <w:top w:val="single" w:sz="4" w:space="0" w:color="auto"/>
              <w:left w:val="single" w:sz="4" w:space="0" w:color="auto"/>
              <w:bottom w:val="single" w:sz="4" w:space="0" w:color="auto"/>
              <w:right w:val="single" w:sz="4" w:space="0" w:color="auto"/>
            </w:tcBorders>
            <w:hideMark/>
          </w:tcPr>
          <w:p w:rsidR="00136D24" w:rsidRPr="00CD4B44" w:rsidRDefault="00136D24" w:rsidP="00136D24">
            <w:pPr>
              <w:rPr>
                <w:rFonts w:ascii="Times New Roman" w:eastAsiaTheme="minorHAnsi" w:hAnsi="Times New Roman"/>
                <w:b/>
                <w:bCs/>
                <w:sz w:val="28"/>
                <w:szCs w:val="28"/>
              </w:rPr>
            </w:pPr>
          </w:p>
        </w:tc>
        <w:tc>
          <w:tcPr>
            <w:tcW w:w="1995" w:type="dxa"/>
            <w:tcBorders>
              <w:top w:val="single" w:sz="4" w:space="0" w:color="auto"/>
              <w:left w:val="single" w:sz="4" w:space="0" w:color="auto"/>
              <w:bottom w:val="single" w:sz="4" w:space="0" w:color="auto"/>
              <w:right w:val="single" w:sz="4" w:space="0" w:color="auto"/>
            </w:tcBorders>
            <w:hideMark/>
          </w:tcPr>
          <w:p w:rsidR="00136D24" w:rsidRPr="00CD4B44" w:rsidRDefault="00136D24" w:rsidP="00136D24">
            <w:pPr>
              <w:rPr>
                <w:rFonts w:ascii="Times New Roman" w:eastAsiaTheme="minorHAnsi" w:hAnsi="Times New Roman"/>
                <w:b/>
                <w:bCs/>
                <w:sz w:val="28"/>
                <w:szCs w:val="28"/>
              </w:rPr>
            </w:pPr>
            <w:r w:rsidRPr="00CD4B44">
              <w:rPr>
                <w:rFonts w:ascii="Times New Roman" w:eastAsiaTheme="minorHAnsi" w:hAnsi="Times New Roman"/>
                <w:b/>
                <w:bCs/>
                <w:sz w:val="28"/>
                <w:szCs w:val="28"/>
              </w:rPr>
              <w:t>1</w:t>
            </w:r>
          </w:p>
        </w:tc>
      </w:tr>
      <w:tr w:rsidR="00136D24" w:rsidRPr="00CD4B44" w:rsidTr="00136D24">
        <w:trPr>
          <w:trHeight w:val="702"/>
        </w:trPr>
        <w:tc>
          <w:tcPr>
            <w:tcW w:w="4060" w:type="dxa"/>
            <w:tcBorders>
              <w:top w:val="single" w:sz="4" w:space="0" w:color="auto"/>
              <w:left w:val="single" w:sz="4" w:space="0" w:color="auto"/>
              <w:bottom w:val="single" w:sz="4" w:space="0" w:color="auto"/>
              <w:right w:val="single" w:sz="4" w:space="0" w:color="auto"/>
            </w:tcBorders>
          </w:tcPr>
          <w:p w:rsidR="00136D24" w:rsidRPr="00CD4B44" w:rsidRDefault="00136D24" w:rsidP="00136D24">
            <w:pPr>
              <w:rPr>
                <w:rFonts w:ascii="Times New Roman" w:eastAsiaTheme="minorHAnsi" w:hAnsi="Times New Roman"/>
                <w:b/>
                <w:bCs/>
                <w:sz w:val="28"/>
                <w:szCs w:val="28"/>
              </w:rPr>
            </w:pPr>
            <w:r w:rsidRPr="00CD4B44">
              <w:rPr>
                <w:rFonts w:ascii="Times New Roman" w:eastAsiaTheme="minorHAnsi" w:hAnsi="Times New Roman"/>
                <w:b/>
                <w:bCs/>
                <w:sz w:val="28"/>
                <w:szCs w:val="28"/>
              </w:rPr>
              <w:t xml:space="preserve">Начало занятий </w:t>
            </w:r>
          </w:p>
        </w:tc>
        <w:tc>
          <w:tcPr>
            <w:tcW w:w="3827" w:type="dxa"/>
            <w:tcBorders>
              <w:top w:val="single" w:sz="4" w:space="0" w:color="auto"/>
              <w:left w:val="single" w:sz="4" w:space="0" w:color="auto"/>
              <w:bottom w:val="single" w:sz="4" w:space="0" w:color="auto"/>
              <w:right w:val="single" w:sz="4" w:space="0" w:color="auto"/>
            </w:tcBorders>
          </w:tcPr>
          <w:p w:rsidR="00136D24" w:rsidRPr="00CD4B44" w:rsidRDefault="00136D24" w:rsidP="00136D24">
            <w:pPr>
              <w:rPr>
                <w:rFonts w:ascii="Times New Roman" w:eastAsiaTheme="minorHAnsi" w:hAnsi="Times New Roman"/>
                <w:b/>
                <w:bCs/>
                <w:sz w:val="28"/>
                <w:szCs w:val="28"/>
              </w:rPr>
            </w:pPr>
          </w:p>
        </w:tc>
        <w:tc>
          <w:tcPr>
            <w:tcW w:w="1995" w:type="dxa"/>
            <w:tcBorders>
              <w:top w:val="single" w:sz="4" w:space="0" w:color="auto"/>
              <w:left w:val="single" w:sz="4" w:space="0" w:color="auto"/>
              <w:bottom w:val="single" w:sz="4" w:space="0" w:color="auto"/>
              <w:right w:val="single" w:sz="4" w:space="0" w:color="auto"/>
            </w:tcBorders>
          </w:tcPr>
          <w:p w:rsidR="00136D24" w:rsidRPr="00CD4B44" w:rsidRDefault="00136D24" w:rsidP="00136D24">
            <w:pPr>
              <w:rPr>
                <w:rFonts w:ascii="Times New Roman" w:eastAsiaTheme="minorHAnsi" w:hAnsi="Times New Roman"/>
                <w:b/>
                <w:bCs/>
                <w:sz w:val="28"/>
                <w:szCs w:val="28"/>
              </w:rPr>
            </w:pPr>
          </w:p>
          <w:p w:rsidR="00136D24" w:rsidRPr="00CD4B44" w:rsidRDefault="00136D24" w:rsidP="00136D24">
            <w:pPr>
              <w:rPr>
                <w:rFonts w:ascii="Times New Roman" w:eastAsiaTheme="minorHAnsi" w:hAnsi="Times New Roman"/>
                <w:b/>
                <w:bCs/>
                <w:sz w:val="28"/>
                <w:szCs w:val="28"/>
              </w:rPr>
            </w:pPr>
            <w:r w:rsidRPr="00CD4B44">
              <w:rPr>
                <w:rFonts w:ascii="Times New Roman" w:eastAsiaTheme="minorHAnsi" w:hAnsi="Times New Roman"/>
                <w:b/>
                <w:bCs/>
                <w:sz w:val="28"/>
                <w:szCs w:val="28"/>
              </w:rPr>
              <w:t>13.30</w:t>
            </w:r>
          </w:p>
        </w:tc>
      </w:tr>
    </w:tbl>
    <w:p w:rsidR="00136D24" w:rsidRPr="00CD4B44" w:rsidRDefault="00136D24" w:rsidP="00136D24">
      <w:pPr>
        <w:rPr>
          <w:rFonts w:ascii="Times New Roman" w:hAnsi="Times New Roman"/>
          <w:sz w:val="28"/>
          <w:szCs w:val="28"/>
          <w:u w:val="single"/>
        </w:rPr>
      </w:pPr>
    </w:p>
    <w:p w:rsidR="00136D24" w:rsidRDefault="00136D24" w:rsidP="00136D24">
      <w:pPr>
        <w:spacing w:line="259" w:lineRule="auto"/>
        <w:jc w:val="center"/>
        <w:rPr>
          <w:sz w:val="28"/>
          <w:szCs w:val="28"/>
        </w:rPr>
      </w:pPr>
    </w:p>
    <w:p w:rsidR="00136D24" w:rsidRDefault="00136D24" w:rsidP="00136D24">
      <w:pPr>
        <w:spacing w:line="259" w:lineRule="auto"/>
        <w:rPr>
          <w:b/>
          <w:sz w:val="28"/>
          <w:szCs w:val="28"/>
        </w:rPr>
      </w:pPr>
    </w:p>
    <w:p w:rsidR="00136D24" w:rsidRDefault="00136D24" w:rsidP="00136D24">
      <w:pPr>
        <w:spacing w:line="259" w:lineRule="auto"/>
        <w:rPr>
          <w:b/>
          <w:sz w:val="28"/>
          <w:szCs w:val="28"/>
        </w:rPr>
      </w:pPr>
    </w:p>
    <w:p w:rsidR="00136D24" w:rsidRDefault="00136D24" w:rsidP="00136D24">
      <w:pPr>
        <w:spacing w:line="259" w:lineRule="auto"/>
        <w:rPr>
          <w:b/>
          <w:sz w:val="28"/>
          <w:szCs w:val="28"/>
        </w:rPr>
      </w:pPr>
    </w:p>
    <w:p w:rsidR="00136D24" w:rsidRDefault="00136D24" w:rsidP="00136D24">
      <w:pPr>
        <w:spacing w:line="259" w:lineRule="auto"/>
        <w:rPr>
          <w:b/>
          <w:sz w:val="28"/>
          <w:szCs w:val="28"/>
        </w:rPr>
      </w:pPr>
    </w:p>
    <w:p w:rsidR="00136D24" w:rsidRDefault="00136D24" w:rsidP="00136D24">
      <w:pPr>
        <w:spacing w:line="259" w:lineRule="auto"/>
        <w:rPr>
          <w:b/>
          <w:sz w:val="28"/>
          <w:szCs w:val="28"/>
        </w:rPr>
      </w:pPr>
    </w:p>
    <w:p w:rsidR="00136D24" w:rsidRDefault="00136D24" w:rsidP="00136D24">
      <w:pPr>
        <w:rPr>
          <w:b/>
          <w:sz w:val="28"/>
          <w:szCs w:val="28"/>
        </w:rPr>
      </w:pPr>
      <w:r>
        <w:rPr>
          <w:b/>
          <w:sz w:val="28"/>
          <w:szCs w:val="28"/>
        </w:rPr>
        <w:t xml:space="preserve">                                              </w:t>
      </w:r>
    </w:p>
    <w:p w:rsidR="00136D24" w:rsidRDefault="00136D24" w:rsidP="00136D24">
      <w:pPr>
        <w:pStyle w:val="3"/>
        <w:spacing w:before="72"/>
        <w:ind w:left="719" w:right="599"/>
      </w:pPr>
    </w:p>
    <w:p w:rsidR="00136D24" w:rsidRDefault="00136D24" w:rsidP="00136D24">
      <w:pPr>
        <w:pStyle w:val="3"/>
        <w:spacing w:before="72"/>
        <w:ind w:left="719" w:right="599"/>
      </w:pPr>
    </w:p>
    <w:p w:rsidR="00136D24" w:rsidRDefault="00136D24" w:rsidP="00136D24">
      <w:pPr>
        <w:pStyle w:val="3"/>
        <w:spacing w:before="72"/>
        <w:ind w:left="719" w:right="599"/>
      </w:pPr>
    </w:p>
    <w:p w:rsidR="00136D24" w:rsidRDefault="00136D24" w:rsidP="00136D24">
      <w:pPr>
        <w:pStyle w:val="3"/>
        <w:spacing w:before="72"/>
        <w:ind w:left="719" w:right="599"/>
      </w:pPr>
    </w:p>
    <w:p w:rsidR="00136D24" w:rsidRDefault="00CD4B44" w:rsidP="00136D24">
      <w:pPr>
        <w:pStyle w:val="3"/>
        <w:spacing w:before="72"/>
        <w:ind w:left="719" w:right="599"/>
      </w:pPr>
      <w:r>
        <w:t xml:space="preserve">                                         </w:t>
      </w:r>
      <w:r w:rsidR="00136D24">
        <w:t>Недельный</w:t>
      </w:r>
      <w:r w:rsidR="00136D24">
        <w:rPr>
          <w:spacing w:val="-2"/>
        </w:rPr>
        <w:t xml:space="preserve"> </w:t>
      </w:r>
      <w:r w:rsidR="00136D24">
        <w:t>учебный</w:t>
      </w:r>
      <w:r w:rsidR="00136D24">
        <w:rPr>
          <w:spacing w:val="-2"/>
        </w:rPr>
        <w:t xml:space="preserve"> </w:t>
      </w:r>
      <w:r w:rsidR="00136D24">
        <w:t>план</w:t>
      </w:r>
    </w:p>
    <w:p w:rsidR="00136D24" w:rsidRDefault="00136D24" w:rsidP="00136D24">
      <w:pPr>
        <w:spacing w:before="2"/>
        <w:ind w:left="2775" w:right="2650"/>
        <w:jc w:val="center"/>
        <w:rPr>
          <w:b/>
          <w:sz w:val="28"/>
        </w:rPr>
      </w:pPr>
      <w:r>
        <w:rPr>
          <w:b/>
          <w:sz w:val="28"/>
        </w:rPr>
        <w:t>для I</w:t>
      </w:r>
      <w:r>
        <w:rPr>
          <w:b/>
          <w:sz w:val="28"/>
          <w:lang w:val="en-US"/>
        </w:rPr>
        <w:t>I</w:t>
      </w:r>
      <w:r>
        <w:rPr>
          <w:b/>
          <w:sz w:val="28"/>
        </w:rPr>
        <w:t>-IV классов МКОУ «Мунинская СОШ»</w:t>
      </w:r>
      <w:r>
        <w:rPr>
          <w:b/>
          <w:spacing w:val="-67"/>
          <w:sz w:val="28"/>
        </w:rPr>
        <w:t xml:space="preserve"> </w:t>
      </w:r>
      <w:r>
        <w:rPr>
          <w:b/>
          <w:sz w:val="28"/>
        </w:rPr>
        <w:t>на 202</w:t>
      </w:r>
      <w:r w:rsidRPr="000E38D2">
        <w:rPr>
          <w:b/>
          <w:sz w:val="28"/>
        </w:rPr>
        <w:t>2</w:t>
      </w:r>
      <w:r>
        <w:rPr>
          <w:b/>
          <w:sz w:val="28"/>
        </w:rPr>
        <w:t>/202</w:t>
      </w:r>
      <w:r w:rsidRPr="000E38D2">
        <w:rPr>
          <w:b/>
          <w:sz w:val="28"/>
        </w:rPr>
        <w:t>3</w:t>
      </w:r>
      <w:r>
        <w:rPr>
          <w:b/>
          <w:sz w:val="28"/>
        </w:rPr>
        <w:t xml:space="preserve">  учебный</w:t>
      </w:r>
      <w:r>
        <w:rPr>
          <w:b/>
          <w:spacing w:val="-1"/>
          <w:sz w:val="28"/>
        </w:rPr>
        <w:t xml:space="preserve"> </w:t>
      </w:r>
      <w:r>
        <w:rPr>
          <w:b/>
          <w:sz w:val="28"/>
        </w:rPr>
        <w:t>год</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3"/>
        <w:gridCol w:w="2834"/>
        <w:gridCol w:w="1776"/>
        <w:gridCol w:w="1240"/>
        <w:gridCol w:w="35"/>
        <w:gridCol w:w="1100"/>
        <w:gridCol w:w="34"/>
        <w:gridCol w:w="1418"/>
      </w:tblGrid>
      <w:tr w:rsidR="00136D24" w:rsidTr="00136D24">
        <w:trPr>
          <w:trHeight w:val="467"/>
        </w:trPr>
        <w:tc>
          <w:tcPr>
            <w:tcW w:w="2243" w:type="dxa"/>
            <w:vMerge w:val="restart"/>
          </w:tcPr>
          <w:p w:rsidR="00136D24" w:rsidRDefault="00136D24" w:rsidP="00136D24">
            <w:pPr>
              <w:pStyle w:val="TableParagraph"/>
              <w:ind w:left="107" w:right="422"/>
              <w:rPr>
                <w:b/>
                <w:sz w:val="26"/>
              </w:rPr>
            </w:pPr>
            <w:r>
              <w:rPr>
                <w:b/>
                <w:w w:val="95"/>
                <w:sz w:val="26"/>
              </w:rPr>
              <w:t>Предметные</w:t>
            </w:r>
            <w:r>
              <w:rPr>
                <w:b/>
                <w:spacing w:val="1"/>
                <w:w w:val="95"/>
                <w:sz w:val="26"/>
              </w:rPr>
              <w:t xml:space="preserve"> </w:t>
            </w:r>
            <w:r>
              <w:rPr>
                <w:b/>
                <w:sz w:val="26"/>
              </w:rPr>
              <w:t>области</w:t>
            </w:r>
          </w:p>
        </w:tc>
        <w:tc>
          <w:tcPr>
            <w:tcW w:w="2834" w:type="dxa"/>
            <w:vMerge w:val="restart"/>
          </w:tcPr>
          <w:p w:rsidR="00136D24" w:rsidRDefault="00136D24" w:rsidP="00136D24">
            <w:pPr>
              <w:pStyle w:val="TableParagraph"/>
              <w:ind w:left="145" w:right="1502"/>
              <w:rPr>
                <w:b/>
                <w:sz w:val="26"/>
              </w:rPr>
            </w:pPr>
            <w:r>
              <w:rPr>
                <w:b/>
                <w:sz w:val="26"/>
              </w:rPr>
              <w:t>Учебные</w:t>
            </w:r>
            <w:r>
              <w:rPr>
                <w:b/>
                <w:spacing w:val="1"/>
                <w:sz w:val="26"/>
              </w:rPr>
              <w:t xml:space="preserve"> </w:t>
            </w:r>
            <w:r>
              <w:rPr>
                <w:b/>
                <w:spacing w:val="-1"/>
                <w:sz w:val="26"/>
              </w:rPr>
              <w:t>предметы</w:t>
            </w:r>
            <w:r>
              <w:rPr>
                <w:b/>
                <w:spacing w:val="-62"/>
                <w:sz w:val="26"/>
              </w:rPr>
              <w:t xml:space="preserve"> </w:t>
            </w:r>
            <w:r>
              <w:rPr>
                <w:b/>
                <w:sz w:val="26"/>
              </w:rPr>
              <w:t>Классы</w:t>
            </w:r>
          </w:p>
        </w:tc>
        <w:tc>
          <w:tcPr>
            <w:tcW w:w="5603" w:type="dxa"/>
            <w:gridSpan w:val="6"/>
          </w:tcPr>
          <w:p w:rsidR="00136D24" w:rsidRDefault="00136D24" w:rsidP="00136D24">
            <w:pPr>
              <w:pStyle w:val="TableParagraph"/>
              <w:spacing w:line="298" w:lineRule="exact"/>
              <w:ind w:left="110"/>
              <w:rPr>
                <w:b/>
                <w:sz w:val="26"/>
              </w:rPr>
            </w:pPr>
            <w:r>
              <w:rPr>
                <w:b/>
                <w:sz w:val="26"/>
              </w:rPr>
              <w:t>Количество</w:t>
            </w:r>
            <w:r>
              <w:rPr>
                <w:b/>
                <w:spacing w:val="-5"/>
                <w:sz w:val="26"/>
              </w:rPr>
              <w:t xml:space="preserve"> </w:t>
            </w:r>
            <w:r>
              <w:rPr>
                <w:b/>
                <w:sz w:val="26"/>
              </w:rPr>
              <w:t>часов</w:t>
            </w:r>
            <w:r>
              <w:rPr>
                <w:b/>
                <w:spacing w:val="-3"/>
                <w:sz w:val="26"/>
              </w:rPr>
              <w:t xml:space="preserve"> </w:t>
            </w:r>
            <w:r>
              <w:rPr>
                <w:b/>
                <w:sz w:val="26"/>
              </w:rPr>
              <w:t>в</w:t>
            </w:r>
            <w:r>
              <w:rPr>
                <w:b/>
                <w:spacing w:val="-4"/>
                <w:sz w:val="26"/>
              </w:rPr>
              <w:t xml:space="preserve"> </w:t>
            </w:r>
            <w:r>
              <w:rPr>
                <w:b/>
                <w:sz w:val="26"/>
              </w:rPr>
              <w:t>неделю</w:t>
            </w:r>
          </w:p>
        </w:tc>
      </w:tr>
      <w:tr w:rsidR="00136D24" w:rsidTr="00136D24">
        <w:trPr>
          <w:trHeight w:val="510"/>
        </w:trPr>
        <w:tc>
          <w:tcPr>
            <w:tcW w:w="2243" w:type="dxa"/>
            <w:vMerge/>
            <w:tcBorders>
              <w:top w:val="nil"/>
            </w:tcBorders>
          </w:tcPr>
          <w:p w:rsidR="00136D24" w:rsidRDefault="00136D24" w:rsidP="00136D24">
            <w:pPr>
              <w:rPr>
                <w:sz w:val="2"/>
                <w:szCs w:val="2"/>
              </w:rPr>
            </w:pPr>
          </w:p>
        </w:tc>
        <w:tc>
          <w:tcPr>
            <w:tcW w:w="2834" w:type="dxa"/>
            <w:vMerge/>
            <w:tcBorders>
              <w:top w:val="nil"/>
            </w:tcBorders>
          </w:tcPr>
          <w:p w:rsidR="00136D24" w:rsidRDefault="00136D24" w:rsidP="00136D24">
            <w:pPr>
              <w:rPr>
                <w:sz w:val="2"/>
                <w:szCs w:val="2"/>
              </w:rPr>
            </w:pPr>
          </w:p>
        </w:tc>
        <w:tc>
          <w:tcPr>
            <w:tcW w:w="1776" w:type="dxa"/>
          </w:tcPr>
          <w:p w:rsidR="00136D24" w:rsidRDefault="00136D24" w:rsidP="00136D24">
            <w:pPr>
              <w:pStyle w:val="TableParagraph"/>
              <w:spacing w:line="291" w:lineRule="exact"/>
              <w:ind w:left="336" w:right="327"/>
              <w:jc w:val="center"/>
              <w:rPr>
                <w:sz w:val="26"/>
              </w:rPr>
            </w:pPr>
            <w:r>
              <w:rPr>
                <w:sz w:val="26"/>
              </w:rPr>
              <w:t>II</w:t>
            </w:r>
          </w:p>
        </w:tc>
        <w:tc>
          <w:tcPr>
            <w:tcW w:w="1240" w:type="dxa"/>
          </w:tcPr>
          <w:p w:rsidR="00136D24" w:rsidRDefault="00136D24" w:rsidP="00136D24">
            <w:pPr>
              <w:pStyle w:val="TableParagraph"/>
              <w:spacing w:line="291" w:lineRule="exact"/>
              <w:ind w:left="416" w:right="408"/>
              <w:jc w:val="center"/>
              <w:rPr>
                <w:sz w:val="26"/>
              </w:rPr>
            </w:pPr>
            <w:r>
              <w:rPr>
                <w:sz w:val="26"/>
              </w:rPr>
              <w:t>III</w:t>
            </w:r>
          </w:p>
        </w:tc>
        <w:tc>
          <w:tcPr>
            <w:tcW w:w="1135" w:type="dxa"/>
            <w:gridSpan w:val="2"/>
          </w:tcPr>
          <w:p w:rsidR="00136D24" w:rsidRDefault="00136D24" w:rsidP="00136D24">
            <w:pPr>
              <w:pStyle w:val="TableParagraph"/>
              <w:spacing w:line="291" w:lineRule="exact"/>
              <w:ind w:left="152" w:right="142"/>
              <w:jc w:val="center"/>
              <w:rPr>
                <w:sz w:val="26"/>
              </w:rPr>
            </w:pPr>
            <w:r>
              <w:rPr>
                <w:sz w:val="26"/>
              </w:rPr>
              <w:t>IV</w:t>
            </w:r>
          </w:p>
        </w:tc>
        <w:tc>
          <w:tcPr>
            <w:tcW w:w="1452" w:type="dxa"/>
            <w:gridSpan w:val="2"/>
          </w:tcPr>
          <w:p w:rsidR="00136D24" w:rsidRDefault="00136D24" w:rsidP="00136D24">
            <w:pPr>
              <w:pStyle w:val="TableParagraph"/>
              <w:spacing w:line="291" w:lineRule="exact"/>
              <w:ind w:left="107"/>
              <w:rPr>
                <w:sz w:val="26"/>
              </w:rPr>
            </w:pPr>
            <w:r>
              <w:rPr>
                <w:sz w:val="26"/>
              </w:rPr>
              <w:t>Всего</w:t>
            </w:r>
          </w:p>
        </w:tc>
      </w:tr>
      <w:tr w:rsidR="00136D24" w:rsidTr="00136D24">
        <w:trPr>
          <w:trHeight w:val="316"/>
        </w:trPr>
        <w:tc>
          <w:tcPr>
            <w:tcW w:w="2243" w:type="dxa"/>
          </w:tcPr>
          <w:p w:rsidR="00136D24" w:rsidRDefault="00136D24" w:rsidP="00136D24">
            <w:pPr>
              <w:pStyle w:val="TableParagraph"/>
              <w:rPr>
                <w:sz w:val="24"/>
              </w:rPr>
            </w:pPr>
          </w:p>
        </w:tc>
        <w:tc>
          <w:tcPr>
            <w:tcW w:w="2834" w:type="dxa"/>
          </w:tcPr>
          <w:p w:rsidR="00136D24" w:rsidRDefault="00136D24" w:rsidP="00136D24">
            <w:pPr>
              <w:pStyle w:val="TableParagraph"/>
              <w:spacing w:line="296" w:lineRule="exact"/>
              <w:ind w:left="145"/>
              <w:rPr>
                <w:b/>
                <w:sz w:val="26"/>
              </w:rPr>
            </w:pPr>
            <w:r>
              <w:rPr>
                <w:b/>
                <w:sz w:val="26"/>
              </w:rPr>
              <w:t>Обязательная</w:t>
            </w:r>
            <w:r>
              <w:rPr>
                <w:b/>
                <w:spacing w:val="-4"/>
                <w:sz w:val="26"/>
              </w:rPr>
              <w:t xml:space="preserve"> </w:t>
            </w:r>
            <w:r>
              <w:rPr>
                <w:b/>
                <w:sz w:val="26"/>
              </w:rPr>
              <w:t>часть</w:t>
            </w:r>
          </w:p>
        </w:tc>
        <w:tc>
          <w:tcPr>
            <w:tcW w:w="5603" w:type="dxa"/>
            <w:gridSpan w:val="6"/>
          </w:tcPr>
          <w:p w:rsidR="00136D24" w:rsidRDefault="00136D24" w:rsidP="00136D24">
            <w:pPr>
              <w:pStyle w:val="TableParagraph"/>
              <w:rPr>
                <w:sz w:val="24"/>
              </w:rPr>
            </w:pPr>
          </w:p>
        </w:tc>
      </w:tr>
      <w:tr w:rsidR="00136D24" w:rsidTr="00136D24">
        <w:trPr>
          <w:trHeight w:val="328"/>
        </w:trPr>
        <w:tc>
          <w:tcPr>
            <w:tcW w:w="2243" w:type="dxa"/>
            <w:vMerge w:val="restart"/>
          </w:tcPr>
          <w:p w:rsidR="00136D24" w:rsidRPr="00136D24" w:rsidRDefault="00136D24" w:rsidP="00136D24">
            <w:pPr>
              <w:pStyle w:val="TableParagraph"/>
              <w:ind w:left="107" w:right="422"/>
              <w:rPr>
                <w:sz w:val="26"/>
                <w:lang w:val="ru-RU"/>
              </w:rPr>
            </w:pPr>
            <w:r w:rsidRPr="00136D24">
              <w:rPr>
                <w:sz w:val="26"/>
                <w:lang w:val="ru-RU"/>
              </w:rPr>
              <w:t>Русский</w:t>
            </w:r>
            <w:r w:rsidRPr="00136D24">
              <w:rPr>
                <w:spacing w:val="-9"/>
                <w:sz w:val="26"/>
                <w:lang w:val="ru-RU"/>
              </w:rPr>
              <w:t xml:space="preserve"> </w:t>
            </w:r>
            <w:r w:rsidRPr="00136D24">
              <w:rPr>
                <w:sz w:val="26"/>
                <w:lang w:val="ru-RU"/>
              </w:rPr>
              <w:t>язык</w:t>
            </w:r>
            <w:r w:rsidRPr="00136D24">
              <w:rPr>
                <w:spacing w:val="-10"/>
                <w:sz w:val="26"/>
                <w:lang w:val="ru-RU"/>
              </w:rPr>
              <w:t xml:space="preserve"> </w:t>
            </w:r>
            <w:r w:rsidRPr="00136D24">
              <w:rPr>
                <w:sz w:val="26"/>
                <w:lang w:val="ru-RU"/>
              </w:rPr>
              <w:t>и</w:t>
            </w:r>
            <w:r w:rsidRPr="00136D24">
              <w:rPr>
                <w:spacing w:val="-62"/>
                <w:sz w:val="26"/>
                <w:lang w:val="ru-RU"/>
              </w:rPr>
              <w:t xml:space="preserve"> </w:t>
            </w:r>
            <w:r w:rsidRPr="00136D24">
              <w:rPr>
                <w:sz w:val="26"/>
                <w:lang w:val="ru-RU"/>
              </w:rPr>
              <w:t>литературное</w:t>
            </w:r>
            <w:r w:rsidRPr="00136D24">
              <w:rPr>
                <w:spacing w:val="1"/>
                <w:sz w:val="26"/>
                <w:lang w:val="ru-RU"/>
              </w:rPr>
              <w:t xml:space="preserve"> </w:t>
            </w:r>
            <w:r w:rsidRPr="00136D24">
              <w:rPr>
                <w:sz w:val="26"/>
                <w:lang w:val="ru-RU"/>
              </w:rPr>
              <w:t>чтение</w:t>
            </w:r>
          </w:p>
        </w:tc>
        <w:tc>
          <w:tcPr>
            <w:tcW w:w="2834" w:type="dxa"/>
          </w:tcPr>
          <w:p w:rsidR="00136D24" w:rsidRDefault="00136D24" w:rsidP="00136D24">
            <w:pPr>
              <w:pStyle w:val="TableParagraph"/>
              <w:spacing w:line="291" w:lineRule="exact"/>
              <w:ind w:left="145"/>
              <w:rPr>
                <w:sz w:val="26"/>
              </w:rPr>
            </w:pPr>
            <w:r>
              <w:rPr>
                <w:sz w:val="26"/>
              </w:rPr>
              <w:t>Русский</w:t>
            </w:r>
            <w:r>
              <w:rPr>
                <w:spacing w:val="-3"/>
                <w:sz w:val="26"/>
              </w:rPr>
              <w:t xml:space="preserve"> </w:t>
            </w:r>
            <w:r>
              <w:rPr>
                <w:sz w:val="26"/>
              </w:rPr>
              <w:t>язык</w:t>
            </w:r>
          </w:p>
        </w:tc>
        <w:tc>
          <w:tcPr>
            <w:tcW w:w="1776" w:type="dxa"/>
          </w:tcPr>
          <w:p w:rsidR="00136D24" w:rsidRPr="00A42EEE" w:rsidRDefault="00136D24" w:rsidP="00136D24">
            <w:pPr>
              <w:pStyle w:val="TableParagraph"/>
              <w:spacing w:before="23" w:line="285" w:lineRule="exact"/>
              <w:ind w:left="218"/>
              <w:rPr>
                <w:sz w:val="24"/>
                <w:szCs w:val="24"/>
              </w:rPr>
            </w:pPr>
            <w:r w:rsidRPr="00A42EEE">
              <w:rPr>
                <w:sz w:val="24"/>
                <w:szCs w:val="24"/>
              </w:rPr>
              <w:t>5/170</w:t>
            </w:r>
          </w:p>
        </w:tc>
        <w:tc>
          <w:tcPr>
            <w:tcW w:w="1275" w:type="dxa"/>
            <w:gridSpan w:val="2"/>
          </w:tcPr>
          <w:p w:rsidR="00136D24" w:rsidRPr="00A42EEE" w:rsidRDefault="00136D24" w:rsidP="00136D24">
            <w:pPr>
              <w:pStyle w:val="TableParagraph"/>
              <w:spacing w:line="291" w:lineRule="exact"/>
              <w:ind w:right="192"/>
              <w:rPr>
                <w:sz w:val="24"/>
                <w:szCs w:val="24"/>
              </w:rPr>
            </w:pPr>
            <w:r>
              <w:rPr>
                <w:sz w:val="24"/>
                <w:szCs w:val="24"/>
              </w:rPr>
              <w:t xml:space="preserve">   </w:t>
            </w:r>
            <w:r w:rsidRPr="00A42EEE">
              <w:rPr>
                <w:sz w:val="24"/>
                <w:szCs w:val="24"/>
              </w:rPr>
              <w:t>5/170</w:t>
            </w:r>
          </w:p>
        </w:tc>
        <w:tc>
          <w:tcPr>
            <w:tcW w:w="1134" w:type="dxa"/>
            <w:gridSpan w:val="2"/>
          </w:tcPr>
          <w:p w:rsidR="00136D24" w:rsidRPr="00A42EEE" w:rsidRDefault="00136D24" w:rsidP="00136D24">
            <w:pPr>
              <w:pStyle w:val="TableParagraph"/>
              <w:spacing w:line="291" w:lineRule="exact"/>
              <w:ind w:left="150" w:right="144"/>
              <w:rPr>
                <w:sz w:val="24"/>
                <w:szCs w:val="24"/>
              </w:rPr>
            </w:pPr>
            <w:r w:rsidRPr="00A42EEE">
              <w:rPr>
                <w:sz w:val="24"/>
                <w:szCs w:val="24"/>
              </w:rPr>
              <w:t>5/170</w:t>
            </w:r>
          </w:p>
        </w:tc>
        <w:tc>
          <w:tcPr>
            <w:tcW w:w="1418" w:type="dxa"/>
          </w:tcPr>
          <w:p w:rsidR="00136D24" w:rsidRDefault="00136D24" w:rsidP="00136D24">
            <w:pPr>
              <w:pStyle w:val="TableParagraph"/>
              <w:spacing w:before="23" w:line="285" w:lineRule="exact"/>
              <w:ind w:left="280"/>
              <w:rPr>
                <w:sz w:val="26"/>
              </w:rPr>
            </w:pPr>
            <w:r>
              <w:rPr>
                <w:sz w:val="26"/>
              </w:rPr>
              <w:t>15/510</w:t>
            </w:r>
          </w:p>
        </w:tc>
      </w:tr>
      <w:tr w:rsidR="00136D24" w:rsidTr="00136D24">
        <w:trPr>
          <w:trHeight w:val="599"/>
        </w:trPr>
        <w:tc>
          <w:tcPr>
            <w:tcW w:w="2243" w:type="dxa"/>
            <w:vMerge/>
            <w:tcBorders>
              <w:top w:val="nil"/>
            </w:tcBorders>
          </w:tcPr>
          <w:p w:rsidR="00136D24" w:rsidRDefault="00136D24" w:rsidP="00136D24">
            <w:pPr>
              <w:rPr>
                <w:sz w:val="2"/>
                <w:szCs w:val="2"/>
              </w:rPr>
            </w:pPr>
          </w:p>
        </w:tc>
        <w:tc>
          <w:tcPr>
            <w:tcW w:w="2834" w:type="dxa"/>
          </w:tcPr>
          <w:p w:rsidR="00136D24" w:rsidRDefault="00136D24" w:rsidP="00136D24">
            <w:pPr>
              <w:pStyle w:val="TableParagraph"/>
              <w:spacing w:line="294" w:lineRule="exact"/>
              <w:ind w:left="145"/>
              <w:rPr>
                <w:sz w:val="26"/>
              </w:rPr>
            </w:pPr>
            <w:r>
              <w:rPr>
                <w:sz w:val="26"/>
              </w:rPr>
              <w:t>Литературное</w:t>
            </w:r>
            <w:r>
              <w:rPr>
                <w:spacing w:val="-6"/>
                <w:sz w:val="26"/>
              </w:rPr>
              <w:t xml:space="preserve"> </w:t>
            </w:r>
            <w:r>
              <w:rPr>
                <w:sz w:val="26"/>
              </w:rPr>
              <w:t>чтение</w:t>
            </w:r>
          </w:p>
        </w:tc>
        <w:tc>
          <w:tcPr>
            <w:tcW w:w="1776" w:type="dxa"/>
          </w:tcPr>
          <w:p w:rsidR="00136D24" w:rsidRPr="00A42EEE" w:rsidRDefault="00136D24" w:rsidP="00136D24">
            <w:pPr>
              <w:pStyle w:val="TableParagraph"/>
              <w:spacing w:line="293" w:lineRule="exact"/>
              <w:rPr>
                <w:sz w:val="24"/>
                <w:szCs w:val="24"/>
              </w:rPr>
            </w:pPr>
            <w:r>
              <w:rPr>
                <w:sz w:val="24"/>
                <w:szCs w:val="24"/>
              </w:rPr>
              <w:t xml:space="preserve">    </w:t>
            </w:r>
            <w:r w:rsidRPr="00A42EEE">
              <w:rPr>
                <w:sz w:val="24"/>
                <w:szCs w:val="24"/>
              </w:rPr>
              <w:t>3</w:t>
            </w:r>
            <w:r>
              <w:rPr>
                <w:sz w:val="24"/>
                <w:szCs w:val="24"/>
              </w:rPr>
              <w:t>+1*</w:t>
            </w:r>
            <w:r w:rsidRPr="00A42EEE">
              <w:rPr>
                <w:sz w:val="24"/>
                <w:szCs w:val="24"/>
              </w:rPr>
              <w:t>/136</w:t>
            </w:r>
          </w:p>
        </w:tc>
        <w:tc>
          <w:tcPr>
            <w:tcW w:w="1275" w:type="dxa"/>
            <w:gridSpan w:val="2"/>
          </w:tcPr>
          <w:p w:rsidR="00136D24" w:rsidRPr="00A42EEE" w:rsidRDefault="00136D24" w:rsidP="00136D24">
            <w:pPr>
              <w:pStyle w:val="TableParagraph"/>
              <w:spacing w:line="293" w:lineRule="exact"/>
              <w:rPr>
                <w:sz w:val="24"/>
                <w:szCs w:val="24"/>
              </w:rPr>
            </w:pPr>
            <w:r>
              <w:rPr>
                <w:sz w:val="24"/>
                <w:szCs w:val="24"/>
              </w:rPr>
              <w:t xml:space="preserve">  </w:t>
            </w:r>
            <w:r w:rsidRPr="00A42EEE">
              <w:rPr>
                <w:sz w:val="24"/>
                <w:szCs w:val="24"/>
              </w:rPr>
              <w:t>3</w:t>
            </w:r>
            <w:r>
              <w:rPr>
                <w:sz w:val="24"/>
                <w:szCs w:val="24"/>
              </w:rPr>
              <w:t>+1*</w:t>
            </w:r>
            <w:r w:rsidRPr="00A42EEE">
              <w:rPr>
                <w:sz w:val="24"/>
                <w:szCs w:val="24"/>
              </w:rPr>
              <w:t>/136</w:t>
            </w:r>
          </w:p>
        </w:tc>
        <w:tc>
          <w:tcPr>
            <w:tcW w:w="1134" w:type="dxa"/>
            <w:gridSpan w:val="2"/>
          </w:tcPr>
          <w:p w:rsidR="00136D24" w:rsidRPr="00A42EEE" w:rsidRDefault="00136D24" w:rsidP="00136D24">
            <w:pPr>
              <w:pStyle w:val="TableParagraph"/>
              <w:spacing w:line="287" w:lineRule="exact"/>
              <w:ind w:right="144"/>
              <w:rPr>
                <w:sz w:val="24"/>
                <w:szCs w:val="24"/>
              </w:rPr>
            </w:pPr>
            <w:r>
              <w:rPr>
                <w:sz w:val="24"/>
                <w:szCs w:val="24"/>
              </w:rPr>
              <w:t xml:space="preserve">  </w:t>
            </w:r>
            <w:r w:rsidRPr="00A42EEE">
              <w:rPr>
                <w:sz w:val="24"/>
                <w:szCs w:val="24"/>
              </w:rPr>
              <w:t>3/102</w:t>
            </w:r>
          </w:p>
        </w:tc>
        <w:tc>
          <w:tcPr>
            <w:tcW w:w="1418" w:type="dxa"/>
          </w:tcPr>
          <w:p w:rsidR="00136D24" w:rsidRDefault="00136D24" w:rsidP="00136D24">
            <w:pPr>
              <w:pStyle w:val="TableParagraph"/>
              <w:spacing w:line="287" w:lineRule="exact"/>
              <w:ind w:left="280"/>
              <w:rPr>
                <w:sz w:val="26"/>
              </w:rPr>
            </w:pPr>
            <w:r>
              <w:rPr>
                <w:sz w:val="26"/>
              </w:rPr>
              <w:t>11/374</w:t>
            </w:r>
          </w:p>
        </w:tc>
      </w:tr>
      <w:tr w:rsidR="00136D24" w:rsidTr="00136D24">
        <w:trPr>
          <w:trHeight w:val="760"/>
        </w:trPr>
        <w:tc>
          <w:tcPr>
            <w:tcW w:w="2243" w:type="dxa"/>
          </w:tcPr>
          <w:p w:rsidR="00136D24" w:rsidRPr="00136D24" w:rsidRDefault="00136D24" w:rsidP="00136D24">
            <w:pPr>
              <w:pStyle w:val="TableParagraph"/>
              <w:ind w:left="107" w:right="160"/>
              <w:rPr>
                <w:sz w:val="26"/>
                <w:lang w:val="ru-RU"/>
              </w:rPr>
            </w:pPr>
            <w:r w:rsidRPr="00136D24">
              <w:rPr>
                <w:sz w:val="26"/>
                <w:lang w:val="ru-RU"/>
              </w:rPr>
              <w:t>Родной язык и</w:t>
            </w:r>
            <w:r w:rsidRPr="00136D24">
              <w:rPr>
                <w:spacing w:val="1"/>
                <w:sz w:val="26"/>
                <w:lang w:val="ru-RU"/>
              </w:rPr>
              <w:t xml:space="preserve"> </w:t>
            </w:r>
            <w:r w:rsidRPr="00136D24">
              <w:rPr>
                <w:sz w:val="26"/>
                <w:lang w:val="ru-RU"/>
              </w:rPr>
              <w:t>литературное</w:t>
            </w:r>
            <w:r w:rsidRPr="00136D24">
              <w:rPr>
                <w:spacing w:val="1"/>
                <w:sz w:val="26"/>
                <w:lang w:val="ru-RU"/>
              </w:rPr>
              <w:t xml:space="preserve"> </w:t>
            </w:r>
            <w:r w:rsidRPr="00136D24">
              <w:rPr>
                <w:sz w:val="26"/>
                <w:lang w:val="ru-RU"/>
              </w:rPr>
              <w:t>чтение</w:t>
            </w:r>
            <w:r w:rsidRPr="00136D24">
              <w:rPr>
                <w:spacing w:val="-9"/>
                <w:sz w:val="26"/>
                <w:lang w:val="ru-RU"/>
              </w:rPr>
              <w:t xml:space="preserve"> </w:t>
            </w:r>
            <w:r w:rsidRPr="00136D24">
              <w:rPr>
                <w:sz w:val="26"/>
                <w:lang w:val="ru-RU"/>
              </w:rPr>
              <w:t>на</w:t>
            </w:r>
            <w:r w:rsidRPr="00136D24">
              <w:rPr>
                <w:spacing w:val="-9"/>
                <w:sz w:val="26"/>
                <w:lang w:val="ru-RU"/>
              </w:rPr>
              <w:t xml:space="preserve"> </w:t>
            </w:r>
            <w:proofErr w:type="gramStart"/>
            <w:r w:rsidRPr="00136D24">
              <w:rPr>
                <w:sz w:val="26"/>
                <w:lang w:val="ru-RU"/>
              </w:rPr>
              <w:t>родном</w:t>
            </w:r>
            <w:proofErr w:type="gramEnd"/>
          </w:p>
          <w:p w:rsidR="00136D24" w:rsidRDefault="00136D24" w:rsidP="00136D24">
            <w:pPr>
              <w:pStyle w:val="TableParagraph"/>
              <w:spacing w:line="285" w:lineRule="exact"/>
              <w:ind w:left="107"/>
              <w:rPr>
                <w:sz w:val="26"/>
              </w:rPr>
            </w:pPr>
            <w:r>
              <w:rPr>
                <w:sz w:val="26"/>
              </w:rPr>
              <w:t>языке</w:t>
            </w:r>
          </w:p>
        </w:tc>
        <w:tc>
          <w:tcPr>
            <w:tcW w:w="2834" w:type="dxa"/>
          </w:tcPr>
          <w:p w:rsidR="00136D24" w:rsidRDefault="00136D24" w:rsidP="00136D24">
            <w:pPr>
              <w:pStyle w:val="TableParagraph"/>
              <w:spacing w:line="292" w:lineRule="exact"/>
              <w:ind w:left="145"/>
              <w:rPr>
                <w:sz w:val="26"/>
              </w:rPr>
            </w:pPr>
            <w:r>
              <w:rPr>
                <w:sz w:val="26"/>
              </w:rPr>
              <w:t>Родной</w:t>
            </w:r>
            <w:r>
              <w:rPr>
                <w:spacing w:val="-4"/>
                <w:sz w:val="26"/>
              </w:rPr>
              <w:t xml:space="preserve"> </w:t>
            </w:r>
            <w:r>
              <w:rPr>
                <w:sz w:val="26"/>
              </w:rPr>
              <w:t>язык</w:t>
            </w:r>
          </w:p>
        </w:tc>
        <w:tc>
          <w:tcPr>
            <w:tcW w:w="1776" w:type="dxa"/>
          </w:tcPr>
          <w:p w:rsidR="00136D24" w:rsidRDefault="00136D24" w:rsidP="00136D24">
            <w:pPr>
              <w:pStyle w:val="TableParagraph"/>
              <w:spacing w:line="268" w:lineRule="exact"/>
              <w:ind w:left="299"/>
              <w:rPr>
                <w:sz w:val="24"/>
              </w:rPr>
            </w:pPr>
            <w:r>
              <w:rPr>
                <w:sz w:val="24"/>
              </w:rPr>
              <w:t>2/68</w:t>
            </w:r>
          </w:p>
        </w:tc>
        <w:tc>
          <w:tcPr>
            <w:tcW w:w="1275" w:type="dxa"/>
            <w:gridSpan w:val="2"/>
          </w:tcPr>
          <w:p w:rsidR="00136D24" w:rsidRDefault="00136D24" w:rsidP="00136D24">
            <w:pPr>
              <w:pStyle w:val="TableParagraph"/>
              <w:spacing w:line="268" w:lineRule="exact"/>
              <w:ind w:left="280"/>
              <w:rPr>
                <w:sz w:val="24"/>
              </w:rPr>
            </w:pPr>
            <w:r>
              <w:rPr>
                <w:sz w:val="24"/>
              </w:rPr>
              <w:t>2/68</w:t>
            </w:r>
          </w:p>
        </w:tc>
        <w:tc>
          <w:tcPr>
            <w:tcW w:w="1134" w:type="dxa"/>
            <w:gridSpan w:val="2"/>
          </w:tcPr>
          <w:p w:rsidR="00136D24" w:rsidRDefault="00136D24" w:rsidP="00136D24">
            <w:pPr>
              <w:pStyle w:val="TableParagraph"/>
              <w:spacing w:line="268" w:lineRule="exact"/>
              <w:ind w:left="152" w:right="142"/>
              <w:rPr>
                <w:sz w:val="24"/>
              </w:rPr>
            </w:pPr>
            <w:r>
              <w:rPr>
                <w:sz w:val="24"/>
              </w:rPr>
              <w:t>2/68</w:t>
            </w:r>
          </w:p>
        </w:tc>
        <w:tc>
          <w:tcPr>
            <w:tcW w:w="1418" w:type="dxa"/>
          </w:tcPr>
          <w:p w:rsidR="00136D24" w:rsidRDefault="00136D24" w:rsidP="00136D24">
            <w:pPr>
              <w:pStyle w:val="TableParagraph"/>
              <w:ind w:left="345"/>
              <w:rPr>
                <w:sz w:val="26"/>
              </w:rPr>
            </w:pPr>
            <w:r>
              <w:rPr>
                <w:sz w:val="26"/>
              </w:rPr>
              <w:t>6/204</w:t>
            </w:r>
          </w:p>
        </w:tc>
      </w:tr>
      <w:tr w:rsidR="00136D24" w:rsidTr="00136D24">
        <w:trPr>
          <w:trHeight w:val="597"/>
        </w:trPr>
        <w:tc>
          <w:tcPr>
            <w:tcW w:w="2243" w:type="dxa"/>
          </w:tcPr>
          <w:p w:rsidR="00136D24" w:rsidRDefault="00136D24" w:rsidP="00136D24">
            <w:pPr>
              <w:pStyle w:val="TableParagraph"/>
              <w:rPr>
                <w:sz w:val="24"/>
              </w:rPr>
            </w:pPr>
          </w:p>
        </w:tc>
        <w:tc>
          <w:tcPr>
            <w:tcW w:w="2834" w:type="dxa"/>
          </w:tcPr>
          <w:p w:rsidR="00136D24" w:rsidRPr="00136D24" w:rsidRDefault="00136D24" w:rsidP="00136D24">
            <w:pPr>
              <w:pStyle w:val="TableParagraph"/>
              <w:spacing w:line="291" w:lineRule="exact"/>
              <w:ind w:left="145"/>
              <w:rPr>
                <w:sz w:val="26"/>
                <w:lang w:val="ru-RU"/>
              </w:rPr>
            </w:pPr>
            <w:r w:rsidRPr="00136D24">
              <w:rPr>
                <w:sz w:val="26"/>
                <w:lang w:val="ru-RU"/>
              </w:rPr>
              <w:t>Литературное</w:t>
            </w:r>
            <w:r w:rsidRPr="00136D24">
              <w:rPr>
                <w:spacing w:val="59"/>
                <w:sz w:val="26"/>
                <w:lang w:val="ru-RU"/>
              </w:rPr>
              <w:t xml:space="preserve"> </w:t>
            </w:r>
            <w:r w:rsidRPr="00136D24">
              <w:rPr>
                <w:sz w:val="26"/>
                <w:lang w:val="ru-RU"/>
              </w:rPr>
              <w:t>чтение</w:t>
            </w:r>
          </w:p>
          <w:p w:rsidR="00136D24" w:rsidRPr="00136D24" w:rsidRDefault="00136D24" w:rsidP="00136D24">
            <w:pPr>
              <w:pStyle w:val="TableParagraph"/>
              <w:spacing w:before="1" w:line="285" w:lineRule="exact"/>
              <w:ind w:left="145"/>
              <w:rPr>
                <w:sz w:val="26"/>
                <w:lang w:val="ru-RU"/>
              </w:rPr>
            </w:pPr>
            <w:r w:rsidRPr="00136D24">
              <w:rPr>
                <w:sz w:val="26"/>
                <w:lang w:val="ru-RU"/>
              </w:rPr>
              <w:t>на</w:t>
            </w:r>
            <w:r w:rsidRPr="00136D24">
              <w:rPr>
                <w:spacing w:val="-2"/>
                <w:sz w:val="26"/>
                <w:lang w:val="ru-RU"/>
              </w:rPr>
              <w:t xml:space="preserve"> </w:t>
            </w:r>
            <w:r w:rsidRPr="00136D24">
              <w:rPr>
                <w:sz w:val="26"/>
                <w:lang w:val="ru-RU"/>
              </w:rPr>
              <w:t>родном</w:t>
            </w:r>
            <w:r w:rsidRPr="00136D24">
              <w:rPr>
                <w:spacing w:val="-2"/>
                <w:sz w:val="26"/>
                <w:lang w:val="ru-RU"/>
              </w:rPr>
              <w:t xml:space="preserve"> </w:t>
            </w:r>
            <w:r w:rsidRPr="00136D24">
              <w:rPr>
                <w:sz w:val="26"/>
                <w:lang w:val="ru-RU"/>
              </w:rPr>
              <w:t>языке</w:t>
            </w:r>
          </w:p>
        </w:tc>
        <w:tc>
          <w:tcPr>
            <w:tcW w:w="1776" w:type="dxa"/>
          </w:tcPr>
          <w:p w:rsidR="00136D24" w:rsidRDefault="00136D24" w:rsidP="00136D24">
            <w:pPr>
              <w:pStyle w:val="TableParagraph"/>
              <w:spacing w:line="268" w:lineRule="exact"/>
              <w:ind w:left="299"/>
              <w:rPr>
                <w:sz w:val="24"/>
              </w:rPr>
            </w:pPr>
            <w:r>
              <w:rPr>
                <w:sz w:val="24"/>
              </w:rPr>
              <w:t>1/34</w:t>
            </w:r>
          </w:p>
        </w:tc>
        <w:tc>
          <w:tcPr>
            <w:tcW w:w="1275" w:type="dxa"/>
            <w:gridSpan w:val="2"/>
          </w:tcPr>
          <w:p w:rsidR="00136D24" w:rsidRDefault="00136D24" w:rsidP="00136D24">
            <w:pPr>
              <w:pStyle w:val="TableParagraph"/>
              <w:spacing w:line="268" w:lineRule="exact"/>
              <w:ind w:left="280"/>
              <w:rPr>
                <w:sz w:val="24"/>
              </w:rPr>
            </w:pPr>
            <w:r>
              <w:rPr>
                <w:sz w:val="24"/>
              </w:rPr>
              <w:t>1/34</w:t>
            </w:r>
          </w:p>
        </w:tc>
        <w:tc>
          <w:tcPr>
            <w:tcW w:w="1134" w:type="dxa"/>
            <w:gridSpan w:val="2"/>
          </w:tcPr>
          <w:p w:rsidR="00136D24" w:rsidRDefault="00136D24" w:rsidP="00136D24">
            <w:pPr>
              <w:pStyle w:val="TableParagraph"/>
              <w:spacing w:line="268" w:lineRule="exact"/>
              <w:ind w:left="152" w:right="141"/>
              <w:rPr>
                <w:sz w:val="24"/>
              </w:rPr>
            </w:pPr>
            <w:r>
              <w:rPr>
                <w:sz w:val="24"/>
              </w:rPr>
              <w:t>1/34</w:t>
            </w:r>
          </w:p>
        </w:tc>
        <w:tc>
          <w:tcPr>
            <w:tcW w:w="1418" w:type="dxa"/>
          </w:tcPr>
          <w:p w:rsidR="00136D24" w:rsidRDefault="00136D24" w:rsidP="00136D24">
            <w:pPr>
              <w:pStyle w:val="TableParagraph"/>
              <w:spacing w:line="285" w:lineRule="exact"/>
              <w:ind w:left="345"/>
              <w:rPr>
                <w:sz w:val="26"/>
              </w:rPr>
            </w:pPr>
            <w:r>
              <w:rPr>
                <w:sz w:val="26"/>
              </w:rPr>
              <w:t>3/102</w:t>
            </w:r>
          </w:p>
        </w:tc>
      </w:tr>
      <w:tr w:rsidR="00136D24" w:rsidTr="00136D24">
        <w:trPr>
          <w:trHeight w:val="599"/>
        </w:trPr>
        <w:tc>
          <w:tcPr>
            <w:tcW w:w="2243" w:type="dxa"/>
          </w:tcPr>
          <w:p w:rsidR="00136D24" w:rsidRDefault="00136D24" w:rsidP="00136D24">
            <w:pPr>
              <w:pStyle w:val="TableParagraph"/>
              <w:spacing w:line="293" w:lineRule="exact"/>
              <w:ind w:left="107"/>
              <w:rPr>
                <w:sz w:val="26"/>
              </w:rPr>
            </w:pPr>
            <w:r>
              <w:rPr>
                <w:sz w:val="26"/>
              </w:rPr>
              <w:t>Иностранный</w:t>
            </w:r>
          </w:p>
          <w:p w:rsidR="00136D24" w:rsidRDefault="00136D24" w:rsidP="00136D24">
            <w:pPr>
              <w:pStyle w:val="TableParagraph"/>
              <w:spacing w:line="287" w:lineRule="exact"/>
              <w:ind w:left="107"/>
              <w:rPr>
                <w:sz w:val="26"/>
              </w:rPr>
            </w:pPr>
            <w:r>
              <w:rPr>
                <w:sz w:val="26"/>
              </w:rPr>
              <w:t>язык</w:t>
            </w:r>
          </w:p>
        </w:tc>
        <w:tc>
          <w:tcPr>
            <w:tcW w:w="2834" w:type="dxa"/>
          </w:tcPr>
          <w:p w:rsidR="00136D24" w:rsidRDefault="00136D24" w:rsidP="00136D24">
            <w:pPr>
              <w:pStyle w:val="TableParagraph"/>
              <w:spacing w:line="294" w:lineRule="exact"/>
              <w:ind w:left="145"/>
              <w:rPr>
                <w:sz w:val="26"/>
              </w:rPr>
            </w:pPr>
            <w:r>
              <w:rPr>
                <w:sz w:val="26"/>
              </w:rPr>
              <w:t>Иностранный</w:t>
            </w:r>
            <w:r>
              <w:rPr>
                <w:spacing w:val="-7"/>
                <w:sz w:val="26"/>
              </w:rPr>
              <w:t xml:space="preserve"> </w:t>
            </w:r>
            <w:r>
              <w:rPr>
                <w:sz w:val="26"/>
              </w:rPr>
              <w:t>язык</w:t>
            </w:r>
          </w:p>
        </w:tc>
        <w:tc>
          <w:tcPr>
            <w:tcW w:w="1776" w:type="dxa"/>
          </w:tcPr>
          <w:p w:rsidR="00136D24" w:rsidRDefault="00136D24" w:rsidP="00136D24">
            <w:pPr>
              <w:pStyle w:val="TableParagraph"/>
              <w:spacing w:line="270" w:lineRule="exact"/>
              <w:ind w:left="299"/>
              <w:rPr>
                <w:sz w:val="24"/>
              </w:rPr>
            </w:pPr>
            <w:r>
              <w:rPr>
                <w:sz w:val="24"/>
              </w:rPr>
              <w:t>2/68</w:t>
            </w:r>
          </w:p>
        </w:tc>
        <w:tc>
          <w:tcPr>
            <w:tcW w:w="1275" w:type="dxa"/>
            <w:gridSpan w:val="2"/>
          </w:tcPr>
          <w:p w:rsidR="00136D24" w:rsidRDefault="00136D24" w:rsidP="00136D24">
            <w:pPr>
              <w:pStyle w:val="TableParagraph"/>
              <w:spacing w:line="270" w:lineRule="exact"/>
              <w:ind w:left="280"/>
              <w:rPr>
                <w:sz w:val="24"/>
              </w:rPr>
            </w:pPr>
            <w:r>
              <w:rPr>
                <w:sz w:val="24"/>
              </w:rPr>
              <w:t>2/68</w:t>
            </w:r>
          </w:p>
        </w:tc>
        <w:tc>
          <w:tcPr>
            <w:tcW w:w="1134" w:type="dxa"/>
            <w:gridSpan w:val="2"/>
          </w:tcPr>
          <w:p w:rsidR="00136D24" w:rsidRDefault="00136D24" w:rsidP="00136D24">
            <w:pPr>
              <w:pStyle w:val="TableParagraph"/>
              <w:spacing w:line="270" w:lineRule="exact"/>
              <w:ind w:left="152" w:right="142"/>
              <w:rPr>
                <w:sz w:val="24"/>
              </w:rPr>
            </w:pPr>
            <w:r>
              <w:rPr>
                <w:sz w:val="24"/>
              </w:rPr>
              <w:t>2/68</w:t>
            </w:r>
          </w:p>
        </w:tc>
        <w:tc>
          <w:tcPr>
            <w:tcW w:w="1418" w:type="dxa"/>
          </w:tcPr>
          <w:p w:rsidR="00136D24" w:rsidRDefault="00136D24" w:rsidP="00136D24">
            <w:pPr>
              <w:pStyle w:val="TableParagraph"/>
              <w:spacing w:line="287" w:lineRule="exact"/>
              <w:ind w:left="345"/>
              <w:rPr>
                <w:sz w:val="26"/>
              </w:rPr>
            </w:pPr>
            <w:r>
              <w:rPr>
                <w:sz w:val="26"/>
              </w:rPr>
              <w:t>6/204</w:t>
            </w:r>
          </w:p>
        </w:tc>
      </w:tr>
      <w:tr w:rsidR="00136D24" w:rsidTr="00136D24">
        <w:trPr>
          <w:trHeight w:val="597"/>
        </w:trPr>
        <w:tc>
          <w:tcPr>
            <w:tcW w:w="2243" w:type="dxa"/>
          </w:tcPr>
          <w:p w:rsidR="00136D24" w:rsidRDefault="00136D24" w:rsidP="00136D24">
            <w:pPr>
              <w:pStyle w:val="TableParagraph"/>
              <w:spacing w:line="291" w:lineRule="exact"/>
              <w:ind w:left="107"/>
              <w:rPr>
                <w:sz w:val="26"/>
              </w:rPr>
            </w:pPr>
            <w:r>
              <w:rPr>
                <w:sz w:val="26"/>
              </w:rPr>
              <w:t>Математика</w:t>
            </w:r>
            <w:r>
              <w:rPr>
                <w:spacing w:val="-4"/>
                <w:sz w:val="26"/>
              </w:rPr>
              <w:t xml:space="preserve"> </w:t>
            </w:r>
            <w:r>
              <w:rPr>
                <w:sz w:val="26"/>
              </w:rPr>
              <w:t>и</w:t>
            </w:r>
          </w:p>
          <w:p w:rsidR="00136D24" w:rsidRDefault="00136D24" w:rsidP="00136D24">
            <w:pPr>
              <w:pStyle w:val="TableParagraph"/>
              <w:spacing w:line="287" w:lineRule="exact"/>
              <w:ind w:left="107"/>
              <w:rPr>
                <w:sz w:val="26"/>
              </w:rPr>
            </w:pPr>
            <w:r>
              <w:rPr>
                <w:sz w:val="26"/>
              </w:rPr>
              <w:t>информатика</w:t>
            </w:r>
          </w:p>
        </w:tc>
        <w:tc>
          <w:tcPr>
            <w:tcW w:w="2834" w:type="dxa"/>
          </w:tcPr>
          <w:p w:rsidR="00136D24" w:rsidRDefault="00136D24" w:rsidP="00136D24">
            <w:pPr>
              <w:pStyle w:val="TableParagraph"/>
              <w:spacing w:line="291" w:lineRule="exact"/>
              <w:ind w:left="145"/>
              <w:rPr>
                <w:sz w:val="26"/>
              </w:rPr>
            </w:pPr>
            <w:r>
              <w:rPr>
                <w:sz w:val="26"/>
              </w:rPr>
              <w:t>Математика</w:t>
            </w:r>
          </w:p>
        </w:tc>
        <w:tc>
          <w:tcPr>
            <w:tcW w:w="1776" w:type="dxa"/>
          </w:tcPr>
          <w:p w:rsidR="00136D24" w:rsidRDefault="00136D24" w:rsidP="00136D24">
            <w:pPr>
              <w:pStyle w:val="TableParagraph"/>
              <w:spacing w:line="268" w:lineRule="exact"/>
              <w:ind w:left="239"/>
              <w:rPr>
                <w:sz w:val="24"/>
              </w:rPr>
            </w:pPr>
            <w:r>
              <w:rPr>
                <w:sz w:val="24"/>
              </w:rPr>
              <w:t>4/136</w:t>
            </w:r>
          </w:p>
        </w:tc>
        <w:tc>
          <w:tcPr>
            <w:tcW w:w="1275" w:type="dxa"/>
            <w:gridSpan w:val="2"/>
          </w:tcPr>
          <w:p w:rsidR="00136D24" w:rsidRDefault="00136D24" w:rsidP="00136D24">
            <w:pPr>
              <w:pStyle w:val="TableParagraph"/>
              <w:spacing w:line="268" w:lineRule="exact"/>
              <w:ind w:left="220"/>
              <w:rPr>
                <w:sz w:val="24"/>
              </w:rPr>
            </w:pPr>
            <w:r>
              <w:rPr>
                <w:sz w:val="24"/>
              </w:rPr>
              <w:t>4/136</w:t>
            </w:r>
          </w:p>
        </w:tc>
        <w:tc>
          <w:tcPr>
            <w:tcW w:w="1134" w:type="dxa"/>
            <w:gridSpan w:val="2"/>
          </w:tcPr>
          <w:p w:rsidR="00136D24" w:rsidRDefault="00136D24" w:rsidP="00136D24">
            <w:pPr>
              <w:pStyle w:val="TableParagraph"/>
              <w:spacing w:line="268" w:lineRule="exact"/>
              <w:ind w:left="152" w:right="142"/>
              <w:rPr>
                <w:sz w:val="24"/>
              </w:rPr>
            </w:pPr>
            <w:r>
              <w:rPr>
                <w:sz w:val="24"/>
              </w:rPr>
              <w:t>4/136</w:t>
            </w:r>
          </w:p>
        </w:tc>
        <w:tc>
          <w:tcPr>
            <w:tcW w:w="1418" w:type="dxa"/>
          </w:tcPr>
          <w:p w:rsidR="00136D24" w:rsidRDefault="00136D24" w:rsidP="00136D24">
            <w:pPr>
              <w:pStyle w:val="TableParagraph"/>
              <w:spacing w:line="287" w:lineRule="exact"/>
              <w:ind w:left="280"/>
              <w:rPr>
                <w:sz w:val="26"/>
              </w:rPr>
            </w:pPr>
            <w:r>
              <w:rPr>
                <w:sz w:val="26"/>
              </w:rPr>
              <w:t>12/408</w:t>
            </w:r>
          </w:p>
        </w:tc>
      </w:tr>
      <w:tr w:rsidR="00136D24" w:rsidTr="00136D24">
        <w:trPr>
          <w:trHeight w:val="597"/>
        </w:trPr>
        <w:tc>
          <w:tcPr>
            <w:tcW w:w="2243" w:type="dxa"/>
          </w:tcPr>
          <w:p w:rsidR="00136D24" w:rsidRDefault="00136D24" w:rsidP="00136D24">
            <w:pPr>
              <w:pStyle w:val="TableParagraph"/>
              <w:spacing w:line="291" w:lineRule="exact"/>
              <w:ind w:left="107"/>
              <w:rPr>
                <w:sz w:val="26"/>
              </w:rPr>
            </w:pPr>
            <w:r>
              <w:rPr>
                <w:sz w:val="26"/>
              </w:rPr>
              <w:t>Обществознание</w:t>
            </w:r>
          </w:p>
          <w:p w:rsidR="00136D24" w:rsidRDefault="00136D24" w:rsidP="00136D24">
            <w:pPr>
              <w:pStyle w:val="TableParagraph"/>
              <w:spacing w:before="1" w:line="285" w:lineRule="exact"/>
              <w:ind w:left="107"/>
              <w:rPr>
                <w:sz w:val="26"/>
              </w:rPr>
            </w:pPr>
            <w:r>
              <w:rPr>
                <w:sz w:val="26"/>
              </w:rPr>
              <w:t>и</w:t>
            </w:r>
            <w:r>
              <w:rPr>
                <w:spacing w:val="-10"/>
                <w:sz w:val="26"/>
              </w:rPr>
              <w:t xml:space="preserve"> </w:t>
            </w:r>
            <w:r>
              <w:rPr>
                <w:sz w:val="26"/>
              </w:rPr>
              <w:t>естествознание</w:t>
            </w:r>
          </w:p>
        </w:tc>
        <w:tc>
          <w:tcPr>
            <w:tcW w:w="2834" w:type="dxa"/>
          </w:tcPr>
          <w:p w:rsidR="00136D24" w:rsidRDefault="00136D24" w:rsidP="00136D24">
            <w:pPr>
              <w:pStyle w:val="TableParagraph"/>
              <w:spacing w:line="291" w:lineRule="exact"/>
              <w:ind w:left="145"/>
              <w:rPr>
                <w:sz w:val="26"/>
              </w:rPr>
            </w:pPr>
            <w:r>
              <w:rPr>
                <w:sz w:val="26"/>
              </w:rPr>
              <w:t>Окружающий</w:t>
            </w:r>
            <w:r>
              <w:rPr>
                <w:spacing w:val="-5"/>
                <w:sz w:val="26"/>
              </w:rPr>
              <w:t xml:space="preserve"> </w:t>
            </w:r>
            <w:r>
              <w:rPr>
                <w:sz w:val="26"/>
              </w:rPr>
              <w:t>мир</w:t>
            </w:r>
          </w:p>
        </w:tc>
        <w:tc>
          <w:tcPr>
            <w:tcW w:w="1776" w:type="dxa"/>
          </w:tcPr>
          <w:p w:rsidR="00136D24" w:rsidRDefault="00136D24" w:rsidP="00136D24">
            <w:pPr>
              <w:pStyle w:val="TableParagraph"/>
              <w:spacing w:line="268" w:lineRule="exact"/>
              <w:rPr>
                <w:sz w:val="24"/>
              </w:rPr>
            </w:pPr>
            <w:r>
              <w:rPr>
                <w:sz w:val="24"/>
              </w:rPr>
              <w:t xml:space="preserve">    2/68</w:t>
            </w:r>
          </w:p>
        </w:tc>
        <w:tc>
          <w:tcPr>
            <w:tcW w:w="1275" w:type="dxa"/>
            <w:gridSpan w:val="2"/>
          </w:tcPr>
          <w:p w:rsidR="00136D24" w:rsidRDefault="00136D24" w:rsidP="00136D24">
            <w:pPr>
              <w:pStyle w:val="TableParagraph"/>
              <w:spacing w:line="268" w:lineRule="exact"/>
              <w:ind w:left="280"/>
              <w:rPr>
                <w:sz w:val="24"/>
              </w:rPr>
            </w:pPr>
            <w:r>
              <w:rPr>
                <w:sz w:val="24"/>
              </w:rPr>
              <w:t>2/68</w:t>
            </w:r>
          </w:p>
        </w:tc>
        <w:tc>
          <w:tcPr>
            <w:tcW w:w="1134" w:type="dxa"/>
            <w:gridSpan w:val="2"/>
          </w:tcPr>
          <w:p w:rsidR="00136D24" w:rsidRDefault="00136D24" w:rsidP="00136D24">
            <w:pPr>
              <w:pStyle w:val="TableParagraph"/>
              <w:spacing w:line="268" w:lineRule="exact"/>
              <w:ind w:left="152" w:right="142"/>
              <w:rPr>
                <w:sz w:val="24"/>
              </w:rPr>
            </w:pPr>
            <w:r>
              <w:rPr>
                <w:sz w:val="24"/>
              </w:rPr>
              <w:t>2/68</w:t>
            </w:r>
          </w:p>
        </w:tc>
        <w:tc>
          <w:tcPr>
            <w:tcW w:w="1418" w:type="dxa"/>
          </w:tcPr>
          <w:p w:rsidR="00136D24" w:rsidRDefault="00136D24" w:rsidP="00136D24">
            <w:pPr>
              <w:pStyle w:val="TableParagraph"/>
              <w:spacing w:line="285" w:lineRule="exact"/>
              <w:ind w:left="345"/>
              <w:rPr>
                <w:sz w:val="26"/>
              </w:rPr>
            </w:pPr>
            <w:r>
              <w:rPr>
                <w:sz w:val="26"/>
              </w:rPr>
              <w:t>6/204</w:t>
            </w:r>
          </w:p>
        </w:tc>
      </w:tr>
      <w:tr w:rsidR="00136D24" w:rsidTr="00136D24">
        <w:trPr>
          <w:trHeight w:val="1110"/>
        </w:trPr>
        <w:tc>
          <w:tcPr>
            <w:tcW w:w="2243" w:type="dxa"/>
          </w:tcPr>
          <w:p w:rsidR="00136D24" w:rsidRPr="00136D24" w:rsidRDefault="00136D24" w:rsidP="00136D24">
            <w:pPr>
              <w:pStyle w:val="TableParagraph"/>
              <w:ind w:left="107" w:right="450"/>
              <w:rPr>
                <w:sz w:val="26"/>
                <w:lang w:val="ru-RU"/>
              </w:rPr>
            </w:pPr>
            <w:r w:rsidRPr="00136D24">
              <w:rPr>
                <w:sz w:val="26"/>
                <w:lang w:val="ru-RU"/>
              </w:rPr>
              <w:t>Основы</w:t>
            </w:r>
            <w:r w:rsidRPr="00136D24">
              <w:rPr>
                <w:spacing w:val="1"/>
                <w:sz w:val="26"/>
                <w:lang w:val="ru-RU"/>
              </w:rPr>
              <w:t xml:space="preserve"> </w:t>
            </w:r>
            <w:r w:rsidRPr="00136D24">
              <w:rPr>
                <w:sz w:val="26"/>
                <w:lang w:val="ru-RU"/>
              </w:rPr>
              <w:t>религиозных</w:t>
            </w:r>
            <w:r w:rsidRPr="00136D24">
              <w:rPr>
                <w:spacing w:val="1"/>
                <w:sz w:val="26"/>
                <w:lang w:val="ru-RU"/>
              </w:rPr>
              <w:t xml:space="preserve"> </w:t>
            </w:r>
            <w:r w:rsidRPr="00136D24">
              <w:rPr>
                <w:sz w:val="26"/>
                <w:lang w:val="ru-RU"/>
              </w:rPr>
              <w:t>культур и</w:t>
            </w:r>
            <w:r w:rsidRPr="00136D24">
              <w:rPr>
                <w:spacing w:val="1"/>
                <w:sz w:val="26"/>
                <w:lang w:val="ru-RU"/>
              </w:rPr>
              <w:t xml:space="preserve"> </w:t>
            </w:r>
            <w:r w:rsidRPr="00136D24">
              <w:rPr>
                <w:sz w:val="26"/>
                <w:lang w:val="ru-RU"/>
              </w:rPr>
              <w:t>светской</w:t>
            </w:r>
            <w:r w:rsidRPr="00136D24">
              <w:rPr>
                <w:spacing w:val="-17"/>
                <w:sz w:val="26"/>
                <w:lang w:val="ru-RU"/>
              </w:rPr>
              <w:t xml:space="preserve"> </w:t>
            </w:r>
            <w:r w:rsidRPr="00136D24">
              <w:rPr>
                <w:sz w:val="26"/>
                <w:lang w:val="ru-RU"/>
              </w:rPr>
              <w:t>этики</w:t>
            </w:r>
          </w:p>
        </w:tc>
        <w:tc>
          <w:tcPr>
            <w:tcW w:w="2834" w:type="dxa"/>
          </w:tcPr>
          <w:p w:rsidR="00136D24" w:rsidRPr="00136D24" w:rsidRDefault="00136D24" w:rsidP="00136D24">
            <w:pPr>
              <w:pStyle w:val="TableParagraph"/>
              <w:ind w:left="145" w:right="299"/>
              <w:rPr>
                <w:sz w:val="26"/>
                <w:lang w:val="ru-RU"/>
              </w:rPr>
            </w:pPr>
            <w:r w:rsidRPr="00136D24">
              <w:rPr>
                <w:sz w:val="26"/>
                <w:lang w:val="ru-RU"/>
              </w:rPr>
              <w:t>Основы</w:t>
            </w:r>
            <w:r w:rsidRPr="00136D24">
              <w:rPr>
                <w:spacing w:val="-12"/>
                <w:sz w:val="26"/>
                <w:lang w:val="ru-RU"/>
              </w:rPr>
              <w:t xml:space="preserve"> </w:t>
            </w:r>
            <w:r w:rsidRPr="00136D24">
              <w:rPr>
                <w:sz w:val="26"/>
                <w:lang w:val="ru-RU"/>
              </w:rPr>
              <w:t>религиозных</w:t>
            </w:r>
            <w:r w:rsidRPr="00136D24">
              <w:rPr>
                <w:spacing w:val="-62"/>
                <w:sz w:val="26"/>
                <w:lang w:val="ru-RU"/>
              </w:rPr>
              <w:t xml:space="preserve"> </w:t>
            </w:r>
            <w:r w:rsidRPr="00136D24">
              <w:rPr>
                <w:sz w:val="26"/>
                <w:lang w:val="ru-RU"/>
              </w:rPr>
              <w:t>культур и светской</w:t>
            </w:r>
            <w:r w:rsidRPr="00136D24">
              <w:rPr>
                <w:spacing w:val="1"/>
                <w:sz w:val="26"/>
                <w:lang w:val="ru-RU"/>
              </w:rPr>
              <w:t xml:space="preserve"> </w:t>
            </w:r>
            <w:r w:rsidRPr="00136D24">
              <w:rPr>
                <w:sz w:val="26"/>
                <w:lang w:val="ru-RU"/>
              </w:rPr>
              <w:t>этики</w:t>
            </w:r>
          </w:p>
        </w:tc>
        <w:tc>
          <w:tcPr>
            <w:tcW w:w="1776" w:type="dxa"/>
          </w:tcPr>
          <w:p w:rsidR="00136D24" w:rsidRPr="00136D24" w:rsidRDefault="00136D24" w:rsidP="00136D24">
            <w:pPr>
              <w:pStyle w:val="TableParagraph"/>
              <w:rPr>
                <w:sz w:val="24"/>
                <w:lang w:val="ru-RU"/>
              </w:rPr>
            </w:pPr>
          </w:p>
        </w:tc>
        <w:tc>
          <w:tcPr>
            <w:tcW w:w="1275" w:type="dxa"/>
            <w:gridSpan w:val="2"/>
          </w:tcPr>
          <w:p w:rsidR="00136D24" w:rsidRPr="00136D24" w:rsidRDefault="00136D24" w:rsidP="00136D24">
            <w:pPr>
              <w:pStyle w:val="TableParagraph"/>
              <w:rPr>
                <w:sz w:val="24"/>
                <w:lang w:val="ru-RU"/>
              </w:rPr>
            </w:pPr>
          </w:p>
        </w:tc>
        <w:tc>
          <w:tcPr>
            <w:tcW w:w="1134" w:type="dxa"/>
            <w:gridSpan w:val="2"/>
          </w:tcPr>
          <w:p w:rsidR="00136D24" w:rsidRDefault="00136D24" w:rsidP="00136D24">
            <w:pPr>
              <w:pStyle w:val="TableParagraph"/>
              <w:spacing w:before="205" w:line="287" w:lineRule="exact"/>
              <w:ind w:right="144"/>
              <w:rPr>
                <w:sz w:val="26"/>
              </w:rPr>
            </w:pPr>
            <w:r w:rsidRPr="00136D24">
              <w:rPr>
                <w:sz w:val="26"/>
                <w:lang w:val="ru-RU"/>
              </w:rPr>
              <w:t xml:space="preserve">  </w:t>
            </w:r>
            <w:r>
              <w:rPr>
                <w:sz w:val="26"/>
              </w:rPr>
              <w:t>1/34</w:t>
            </w:r>
          </w:p>
        </w:tc>
        <w:tc>
          <w:tcPr>
            <w:tcW w:w="1418" w:type="dxa"/>
          </w:tcPr>
          <w:p w:rsidR="00136D24" w:rsidRDefault="00136D24" w:rsidP="00136D24">
            <w:pPr>
              <w:pStyle w:val="TableParagraph"/>
              <w:spacing w:before="205" w:line="287" w:lineRule="exact"/>
              <w:ind w:left="409"/>
              <w:rPr>
                <w:sz w:val="26"/>
              </w:rPr>
            </w:pPr>
            <w:r>
              <w:rPr>
                <w:sz w:val="26"/>
              </w:rPr>
              <w:t>1/34</w:t>
            </w:r>
          </w:p>
        </w:tc>
      </w:tr>
      <w:tr w:rsidR="00136D24" w:rsidTr="00136D24">
        <w:trPr>
          <w:trHeight w:val="299"/>
        </w:trPr>
        <w:tc>
          <w:tcPr>
            <w:tcW w:w="2243" w:type="dxa"/>
            <w:vMerge w:val="restart"/>
          </w:tcPr>
          <w:p w:rsidR="00136D24" w:rsidRDefault="00136D24" w:rsidP="00136D24">
            <w:pPr>
              <w:pStyle w:val="TableParagraph"/>
              <w:spacing w:line="291" w:lineRule="exact"/>
              <w:ind w:left="107"/>
              <w:rPr>
                <w:sz w:val="26"/>
              </w:rPr>
            </w:pPr>
            <w:r>
              <w:rPr>
                <w:sz w:val="26"/>
              </w:rPr>
              <w:t>Искусство</w:t>
            </w:r>
          </w:p>
        </w:tc>
        <w:tc>
          <w:tcPr>
            <w:tcW w:w="2834" w:type="dxa"/>
          </w:tcPr>
          <w:p w:rsidR="00136D24" w:rsidRDefault="00136D24" w:rsidP="00136D24">
            <w:pPr>
              <w:pStyle w:val="TableParagraph"/>
              <w:spacing w:line="280" w:lineRule="exact"/>
              <w:ind w:left="145"/>
              <w:rPr>
                <w:sz w:val="26"/>
              </w:rPr>
            </w:pPr>
            <w:r>
              <w:rPr>
                <w:sz w:val="26"/>
              </w:rPr>
              <w:t>Музыка</w:t>
            </w:r>
          </w:p>
        </w:tc>
        <w:tc>
          <w:tcPr>
            <w:tcW w:w="1776" w:type="dxa"/>
          </w:tcPr>
          <w:p w:rsidR="00136D24" w:rsidRDefault="00136D24" w:rsidP="00136D24">
            <w:pPr>
              <w:pStyle w:val="TableParagraph"/>
              <w:spacing w:line="268" w:lineRule="exact"/>
              <w:ind w:left="299"/>
              <w:rPr>
                <w:sz w:val="24"/>
              </w:rPr>
            </w:pPr>
            <w:r>
              <w:rPr>
                <w:sz w:val="24"/>
              </w:rPr>
              <w:t>1/34</w:t>
            </w:r>
          </w:p>
        </w:tc>
        <w:tc>
          <w:tcPr>
            <w:tcW w:w="1275" w:type="dxa"/>
            <w:gridSpan w:val="2"/>
          </w:tcPr>
          <w:p w:rsidR="00136D24" w:rsidRDefault="00136D24" w:rsidP="00136D24">
            <w:pPr>
              <w:pStyle w:val="TableParagraph"/>
              <w:spacing w:line="268" w:lineRule="exact"/>
              <w:ind w:left="280"/>
              <w:rPr>
                <w:sz w:val="24"/>
              </w:rPr>
            </w:pPr>
            <w:r>
              <w:rPr>
                <w:sz w:val="24"/>
              </w:rPr>
              <w:t>1/34</w:t>
            </w:r>
          </w:p>
        </w:tc>
        <w:tc>
          <w:tcPr>
            <w:tcW w:w="1134" w:type="dxa"/>
            <w:gridSpan w:val="2"/>
          </w:tcPr>
          <w:p w:rsidR="00136D24" w:rsidRDefault="00136D24" w:rsidP="00136D24">
            <w:pPr>
              <w:pStyle w:val="TableParagraph"/>
              <w:spacing w:line="268" w:lineRule="exact"/>
              <w:ind w:left="152" w:right="142"/>
              <w:rPr>
                <w:sz w:val="24"/>
              </w:rPr>
            </w:pPr>
            <w:r>
              <w:rPr>
                <w:sz w:val="24"/>
              </w:rPr>
              <w:t>1/34</w:t>
            </w:r>
          </w:p>
        </w:tc>
        <w:tc>
          <w:tcPr>
            <w:tcW w:w="1418" w:type="dxa"/>
          </w:tcPr>
          <w:p w:rsidR="00136D24" w:rsidRDefault="00136D24" w:rsidP="00136D24">
            <w:pPr>
              <w:pStyle w:val="TableParagraph"/>
              <w:spacing w:line="280" w:lineRule="exact"/>
              <w:ind w:left="345"/>
              <w:rPr>
                <w:sz w:val="26"/>
              </w:rPr>
            </w:pPr>
            <w:r>
              <w:rPr>
                <w:sz w:val="26"/>
              </w:rPr>
              <w:t>3/102</w:t>
            </w:r>
          </w:p>
        </w:tc>
      </w:tr>
      <w:tr w:rsidR="00136D24" w:rsidTr="00136D24">
        <w:trPr>
          <w:trHeight w:val="597"/>
        </w:trPr>
        <w:tc>
          <w:tcPr>
            <w:tcW w:w="2243" w:type="dxa"/>
            <w:vMerge/>
            <w:tcBorders>
              <w:top w:val="nil"/>
            </w:tcBorders>
          </w:tcPr>
          <w:p w:rsidR="00136D24" w:rsidRDefault="00136D24" w:rsidP="00136D24">
            <w:pPr>
              <w:rPr>
                <w:sz w:val="2"/>
                <w:szCs w:val="2"/>
              </w:rPr>
            </w:pPr>
          </w:p>
        </w:tc>
        <w:tc>
          <w:tcPr>
            <w:tcW w:w="2834" w:type="dxa"/>
          </w:tcPr>
          <w:p w:rsidR="00136D24" w:rsidRDefault="00136D24" w:rsidP="00136D24">
            <w:pPr>
              <w:pStyle w:val="TableParagraph"/>
              <w:spacing w:line="291" w:lineRule="exact"/>
              <w:ind w:left="145"/>
              <w:rPr>
                <w:sz w:val="26"/>
              </w:rPr>
            </w:pPr>
            <w:r>
              <w:rPr>
                <w:sz w:val="26"/>
              </w:rPr>
              <w:t>Изобразительное</w:t>
            </w:r>
          </w:p>
          <w:p w:rsidR="00136D24" w:rsidRDefault="00136D24" w:rsidP="00136D24">
            <w:pPr>
              <w:pStyle w:val="TableParagraph"/>
              <w:spacing w:line="287" w:lineRule="exact"/>
              <w:ind w:left="145"/>
              <w:rPr>
                <w:sz w:val="26"/>
              </w:rPr>
            </w:pPr>
            <w:r>
              <w:rPr>
                <w:sz w:val="26"/>
              </w:rPr>
              <w:t>искусство</w:t>
            </w:r>
          </w:p>
        </w:tc>
        <w:tc>
          <w:tcPr>
            <w:tcW w:w="1776" w:type="dxa"/>
          </w:tcPr>
          <w:p w:rsidR="00136D24" w:rsidRDefault="00136D24" w:rsidP="00136D24">
            <w:pPr>
              <w:pStyle w:val="TableParagraph"/>
              <w:spacing w:line="268" w:lineRule="exact"/>
              <w:ind w:left="299"/>
              <w:rPr>
                <w:sz w:val="24"/>
              </w:rPr>
            </w:pPr>
            <w:r>
              <w:rPr>
                <w:sz w:val="24"/>
              </w:rPr>
              <w:t>1/34</w:t>
            </w:r>
          </w:p>
        </w:tc>
        <w:tc>
          <w:tcPr>
            <w:tcW w:w="1275" w:type="dxa"/>
            <w:gridSpan w:val="2"/>
          </w:tcPr>
          <w:p w:rsidR="00136D24" w:rsidRDefault="00136D24" w:rsidP="00136D24">
            <w:pPr>
              <w:pStyle w:val="TableParagraph"/>
              <w:spacing w:line="268" w:lineRule="exact"/>
              <w:ind w:left="280"/>
              <w:rPr>
                <w:sz w:val="24"/>
              </w:rPr>
            </w:pPr>
            <w:r>
              <w:rPr>
                <w:sz w:val="24"/>
              </w:rPr>
              <w:t>1/34</w:t>
            </w:r>
          </w:p>
        </w:tc>
        <w:tc>
          <w:tcPr>
            <w:tcW w:w="1134" w:type="dxa"/>
            <w:gridSpan w:val="2"/>
          </w:tcPr>
          <w:p w:rsidR="00136D24" w:rsidRDefault="00136D24" w:rsidP="00136D24">
            <w:pPr>
              <w:pStyle w:val="TableParagraph"/>
              <w:spacing w:line="268" w:lineRule="exact"/>
              <w:ind w:left="152" w:right="142"/>
              <w:rPr>
                <w:sz w:val="24"/>
              </w:rPr>
            </w:pPr>
            <w:r>
              <w:rPr>
                <w:sz w:val="24"/>
              </w:rPr>
              <w:t>1/34</w:t>
            </w:r>
          </w:p>
        </w:tc>
        <w:tc>
          <w:tcPr>
            <w:tcW w:w="1418" w:type="dxa"/>
          </w:tcPr>
          <w:p w:rsidR="00136D24" w:rsidRDefault="00136D24" w:rsidP="00136D24">
            <w:pPr>
              <w:pStyle w:val="TableParagraph"/>
              <w:spacing w:line="287" w:lineRule="exact"/>
              <w:ind w:left="345"/>
              <w:rPr>
                <w:sz w:val="26"/>
              </w:rPr>
            </w:pPr>
            <w:r>
              <w:rPr>
                <w:sz w:val="26"/>
              </w:rPr>
              <w:t>3/102</w:t>
            </w:r>
          </w:p>
        </w:tc>
      </w:tr>
      <w:tr w:rsidR="00136D24" w:rsidTr="00136D24">
        <w:trPr>
          <w:trHeight w:val="299"/>
        </w:trPr>
        <w:tc>
          <w:tcPr>
            <w:tcW w:w="2243" w:type="dxa"/>
            <w:tcBorders>
              <w:bottom w:val="single" w:sz="6" w:space="0" w:color="000000"/>
            </w:tcBorders>
          </w:tcPr>
          <w:p w:rsidR="00136D24" w:rsidRDefault="00136D24" w:rsidP="00136D24">
            <w:pPr>
              <w:pStyle w:val="TableParagraph"/>
              <w:spacing w:line="280" w:lineRule="exact"/>
              <w:ind w:left="107"/>
              <w:rPr>
                <w:sz w:val="26"/>
              </w:rPr>
            </w:pPr>
            <w:r>
              <w:rPr>
                <w:sz w:val="26"/>
              </w:rPr>
              <w:t>Технология</w:t>
            </w:r>
          </w:p>
        </w:tc>
        <w:tc>
          <w:tcPr>
            <w:tcW w:w="2834" w:type="dxa"/>
            <w:tcBorders>
              <w:bottom w:val="single" w:sz="6" w:space="0" w:color="000000"/>
            </w:tcBorders>
          </w:tcPr>
          <w:p w:rsidR="00136D24" w:rsidRDefault="00136D24" w:rsidP="00136D24">
            <w:pPr>
              <w:pStyle w:val="TableParagraph"/>
              <w:spacing w:line="280" w:lineRule="exact"/>
              <w:ind w:left="145"/>
              <w:rPr>
                <w:sz w:val="26"/>
              </w:rPr>
            </w:pPr>
            <w:r>
              <w:rPr>
                <w:sz w:val="26"/>
              </w:rPr>
              <w:t>Технология</w:t>
            </w:r>
          </w:p>
        </w:tc>
        <w:tc>
          <w:tcPr>
            <w:tcW w:w="1776" w:type="dxa"/>
            <w:tcBorders>
              <w:bottom w:val="single" w:sz="6" w:space="0" w:color="000000"/>
            </w:tcBorders>
          </w:tcPr>
          <w:p w:rsidR="00136D24" w:rsidRDefault="00136D24" w:rsidP="00136D24">
            <w:pPr>
              <w:pStyle w:val="TableParagraph"/>
              <w:spacing w:line="268" w:lineRule="exact"/>
              <w:ind w:left="299"/>
              <w:rPr>
                <w:sz w:val="24"/>
              </w:rPr>
            </w:pPr>
            <w:r>
              <w:rPr>
                <w:sz w:val="24"/>
              </w:rPr>
              <w:t>1/34</w:t>
            </w:r>
          </w:p>
        </w:tc>
        <w:tc>
          <w:tcPr>
            <w:tcW w:w="1275" w:type="dxa"/>
            <w:gridSpan w:val="2"/>
            <w:tcBorders>
              <w:bottom w:val="single" w:sz="6" w:space="0" w:color="000000"/>
            </w:tcBorders>
          </w:tcPr>
          <w:p w:rsidR="00136D24" w:rsidRDefault="00136D24" w:rsidP="00136D24">
            <w:pPr>
              <w:pStyle w:val="TableParagraph"/>
              <w:spacing w:line="268" w:lineRule="exact"/>
              <w:ind w:left="280"/>
              <w:rPr>
                <w:sz w:val="24"/>
              </w:rPr>
            </w:pPr>
            <w:r>
              <w:rPr>
                <w:sz w:val="24"/>
              </w:rPr>
              <w:t>1/34</w:t>
            </w:r>
          </w:p>
        </w:tc>
        <w:tc>
          <w:tcPr>
            <w:tcW w:w="1134" w:type="dxa"/>
            <w:gridSpan w:val="2"/>
            <w:tcBorders>
              <w:bottom w:val="single" w:sz="6" w:space="0" w:color="000000"/>
            </w:tcBorders>
          </w:tcPr>
          <w:p w:rsidR="00136D24" w:rsidRDefault="00136D24" w:rsidP="00136D24">
            <w:pPr>
              <w:pStyle w:val="TableParagraph"/>
              <w:spacing w:line="268" w:lineRule="exact"/>
              <w:ind w:left="152" w:right="142"/>
              <w:rPr>
                <w:sz w:val="24"/>
              </w:rPr>
            </w:pPr>
            <w:r>
              <w:rPr>
                <w:sz w:val="24"/>
              </w:rPr>
              <w:t>1/34</w:t>
            </w:r>
          </w:p>
        </w:tc>
        <w:tc>
          <w:tcPr>
            <w:tcW w:w="1418" w:type="dxa"/>
            <w:tcBorders>
              <w:bottom w:val="single" w:sz="6" w:space="0" w:color="000000"/>
            </w:tcBorders>
          </w:tcPr>
          <w:p w:rsidR="00136D24" w:rsidRDefault="00136D24" w:rsidP="00136D24">
            <w:pPr>
              <w:pStyle w:val="TableParagraph"/>
              <w:spacing w:line="280" w:lineRule="exact"/>
              <w:ind w:left="345"/>
              <w:rPr>
                <w:sz w:val="26"/>
              </w:rPr>
            </w:pPr>
            <w:r>
              <w:rPr>
                <w:sz w:val="26"/>
              </w:rPr>
              <w:t>3/102</w:t>
            </w:r>
          </w:p>
        </w:tc>
      </w:tr>
      <w:tr w:rsidR="00136D24" w:rsidTr="00136D24">
        <w:trPr>
          <w:trHeight w:val="410"/>
        </w:trPr>
        <w:tc>
          <w:tcPr>
            <w:tcW w:w="2243" w:type="dxa"/>
            <w:vMerge w:val="restart"/>
            <w:tcBorders>
              <w:top w:val="single" w:sz="6" w:space="0" w:color="000000"/>
            </w:tcBorders>
          </w:tcPr>
          <w:p w:rsidR="00136D24" w:rsidRPr="00136D24" w:rsidRDefault="00136D24" w:rsidP="00136D24">
            <w:pPr>
              <w:pStyle w:val="TableParagraph"/>
              <w:ind w:left="107" w:right="154"/>
              <w:rPr>
                <w:sz w:val="24"/>
                <w:lang w:val="ru-RU"/>
              </w:rPr>
            </w:pPr>
            <w:r w:rsidRPr="00136D24">
              <w:rPr>
                <w:sz w:val="24"/>
                <w:lang w:val="ru-RU"/>
              </w:rPr>
              <w:t>Физическая</w:t>
            </w:r>
            <w:r w:rsidRPr="00136D24">
              <w:rPr>
                <w:spacing w:val="1"/>
                <w:sz w:val="24"/>
                <w:lang w:val="ru-RU"/>
              </w:rPr>
              <w:t xml:space="preserve"> </w:t>
            </w:r>
            <w:r w:rsidRPr="00136D24">
              <w:rPr>
                <w:sz w:val="24"/>
                <w:lang w:val="ru-RU"/>
              </w:rPr>
              <w:t>культура</w:t>
            </w:r>
            <w:r w:rsidRPr="00136D24">
              <w:rPr>
                <w:spacing w:val="-9"/>
                <w:sz w:val="24"/>
                <w:lang w:val="ru-RU"/>
              </w:rPr>
              <w:t xml:space="preserve"> </w:t>
            </w:r>
            <w:r w:rsidRPr="00136D24">
              <w:rPr>
                <w:sz w:val="24"/>
                <w:lang w:val="ru-RU"/>
              </w:rPr>
              <w:t>и</w:t>
            </w:r>
            <w:r w:rsidRPr="00136D24">
              <w:rPr>
                <w:spacing w:val="-8"/>
                <w:sz w:val="24"/>
                <w:lang w:val="ru-RU"/>
              </w:rPr>
              <w:t xml:space="preserve"> </w:t>
            </w:r>
            <w:r w:rsidRPr="00136D24">
              <w:rPr>
                <w:sz w:val="24"/>
                <w:lang w:val="ru-RU"/>
              </w:rPr>
              <w:t>Основы</w:t>
            </w:r>
            <w:r w:rsidRPr="00136D24">
              <w:rPr>
                <w:spacing w:val="-57"/>
                <w:sz w:val="24"/>
                <w:lang w:val="ru-RU"/>
              </w:rPr>
              <w:t xml:space="preserve"> </w:t>
            </w:r>
            <w:r w:rsidRPr="00136D24">
              <w:rPr>
                <w:sz w:val="24"/>
                <w:lang w:val="ru-RU"/>
              </w:rPr>
              <w:t>безопасности</w:t>
            </w:r>
          </w:p>
          <w:p w:rsidR="00136D24" w:rsidRPr="00136D24" w:rsidRDefault="00136D24" w:rsidP="00136D24">
            <w:pPr>
              <w:pStyle w:val="TableParagraph"/>
              <w:spacing w:line="264" w:lineRule="exact"/>
              <w:ind w:left="107"/>
              <w:rPr>
                <w:sz w:val="24"/>
                <w:lang w:val="ru-RU"/>
              </w:rPr>
            </w:pPr>
            <w:r w:rsidRPr="00136D24">
              <w:rPr>
                <w:sz w:val="24"/>
                <w:lang w:val="ru-RU"/>
              </w:rPr>
              <w:t>жизнедеятельности</w:t>
            </w:r>
          </w:p>
        </w:tc>
        <w:tc>
          <w:tcPr>
            <w:tcW w:w="2834" w:type="dxa"/>
            <w:vMerge w:val="restart"/>
            <w:tcBorders>
              <w:top w:val="single" w:sz="6" w:space="0" w:color="000000"/>
            </w:tcBorders>
          </w:tcPr>
          <w:p w:rsidR="00136D24" w:rsidRDefault="00136D24" w:rsidP="00136D24">
            <w:pPr>
              <w:pStyle w:val="TableParagraph"/>
              <w:spacing w:line="289" w:lineRule="exact"/>
              <w:ind w:left="145"/>
              <w:rPr>
                <w:sz w:val="26"/>
              </w:rPr>
            </w:pPr>
            <w:r>
              <w:rPr>
                <w:sz w:val="26"/>
              </w:rPr>
              <w:t>Физическая</w:t>
            </w:r>
            <w:r>
              <w:rPr>
                <w:spacing w:val="-6"/>
                <w:sz w:val="26"/>
              </w:rPr>
              <w:t xml:space="preserve"> </w:t>
            </w:r>
            <w:r>
              <w:rPr>
                <w:sz w:val="26"/>
              </w:rPr>
              <w:t>культура</w:t>
            </w:r>
          </w:p>
          <w:p w:rsidR="00136D24" w:rsidRDefault="00136D24" w:rsidP="00136D24">
            <w:pPr>
              <w:pStyle w:val="TableParagraph"/>
              <w:spacing w:before="9"/>
              <w:rPr>
                <w:b/>
                <w:sz w:val="23"/>
              </w:rPr>
            </w:pPr>
          </w:p>
          <w:p w:rsidR="00136D24" w:rsidRDefault="00136D24" w:rsidP="00136D24">
            <w:pPr>
              <w:pStyle w:val="TableParagraph"/>
              <w:ind w:left="145"/>
              <w:rPr>
                <w:sz w:val="24"/>
              </w:rPr>
            </w:pPr>
            <w:r>
              <w:rPr>
                <w:sz w:val="24"/>
              </w:rPr>
              <w:t>Шахматы</w:t>
            </w:r>
          </w:p>
        </w:tc>
        <w:tc>
          <w:tcPr>
            <w:tcW w:w="1776" w:type="dxa"/>
            <w:tcBorders>
              <w:top w:val="single" w:sz="6" w:space="0" w:color="000000"/>
            </w:tcBorders>
          </w:tcPr>
          <w:p w:rsidR="00136D24" w:rsidRPr="00A42EEE" w:rsidRDefault="00136D24" w:rsidP="00136D24">
            <w:pPr>
              <w:pStyle w:val="TableParagraph"/>
              <w:spacing w:before="103" w:line="287" w:lineRule="exact"/>
              <w:ind w:left="283"/>
              <w:rPr>
                <w:sz w:val="24"/>
                <w:szCs w:val="24"/>
              </w:rPr>
            </w:pPr>
            <w:r w:rsidRPr="00A42EEE">
              <w:rPr>
                <w:sz w:val="24"/>
                <w:szCs w:val="24"/>
              </w:rPr>
              <w:t>2/68</w:t>
            </w:r>
          </w:p>
        </w:tc>
        <w:tc>
          <w:tcPr>
            <w:tcW w:w="1275" w:type="dxa"/>
            <w:gridSpan w:val="2"/>
            <w:tcBorders>
              <w:top w:val="single" w:sz="6" w:space="0" w:color="000000"/>
            </w:tcBorders>
          </w:tcPr>
          <w:p w:rsidR="00136D24" w:rsidRPr="00A42EEE" w:rsidRDefault="00136D24" w:rsidP="00136D24">
            <w:pPr>
              <w:pStyle w:val="TableParagraph"/>
              <w:spacing w:before="103" w:line="287" w:lineRule="exact"/>
              <w:ind w:left="263"/>
              <w:rPr>
                <w:sz w:val="24"/>
                <w:szCs w:val="24"/>
              </w:rPr>
            </w:pPr>
            <w:r w:rsidRPr="00A42EEE">
              <w:rPr>
                <w:sz w:val="24"/>
                <w:szCs w:val="24"/>
              </w:rPr>
              <w:t>2/68</w:t>
            </w:r>
          </w:p>
        </w:tc>
        <w:tc>
          <w:tcPr>
            <w:tcW w:w="1134" w:type="dxa"/>
            <w:gridSpan w:val="2"/>
            <w:tcBorders>
              <w:top w:val="single" w:sz="6" w:space="0" w:color="000000"/>
            </w:tcBorders>
          </w:tcPr>
          <w:p w:rsidR="00136D24" w:rsidRPr="00A42EEE" w:rsidRDefault="00136D24" w:rsidP="00136D24">
            <w:pPr>
              <w:pStyle w:val="TableParagraph"/>
              <w:spacing w:before="103" w:line="287" w:lineRule="exact"/>
              <w:ind w:left="150" w:right="144"/>
              <w:rPr>
                <w:sz w:val="24"/>
                <w:szCs w:val="24"/>
              </w:rPr>
            </w:pPr>
            <w:r w:rsidRPr="00A42EEE">
              <w:rPr>
                <w:sz w:val="24"/>
                <w:szCs w:val="24"/>
              </w:rPr>
              <w:t>2/68</w:t>
            </w:r>
          </w:p>
        </w:tc>
        <w:tc>
          <w:tcPr>
            <w:tcW w:w="1418" w:type="dxa"/>
            <w:tcBorders>
              <w:top w:val="single" w:sz="6" w:space="0" w:color="000000"/>
            </w:tcBorders>
          </w:tcPr>
          <w:p w:rsidR="00136D24" w:rsidRPr="00A42EEE" w:rsidRDefault="00136D24" w:rsidP="00136D24">
            <w:pPr>
              <w:pStyle w:val="TableParagraph"/>
              <w:spacing w:before="103" w:line="287" w:lineRule="exact"/>
              <w:ind w:left="345"/>
              <w:rPr>
                <w:sz w:val="24"/>
                <w:szCs w:val="24"/>
              </w:rPr>
            </w:pPr>
            <w:r>
              <w:rPr>
                <w:sz w:val="24"/>
                <w:szCs w:val="24"/>
              </w:rPr>
              <w:t>6/204</w:t>
            </w:r>
          </w:p>
        </w:tc>
      </w:tr>
      <w:tr w:rsidR="00136D24" w:rsidTr="00136D24">
        <w:trPr>
          <w:trHeight w:val="681"/>
        </w:trPr>
        <w:tc>
          <w:tcPr>
            <w:tcW w:w="2243" w:type="dxa"/>
            <w:vMerge/>
            <w:tcBorders>
              <w:top w:val="nil"/>
            </w:tcBorders>
          </w:tcPr>
          <w:p w:rsidR="00136D24" w:rsidRDefault="00136D24" w:rsidP="00136D24">
            <w:pPr>
              <w:rPr>
                <w:sz w:val="2"/>
                <w:szCs w:val="2"/>
              </w:rPr>
            </w:pPr>
          </w:p>
        </w:tc>
        <w:tc>
          <w:tcPr>
            <w:tcW w:w="2834" w:type="dxa"/>
            <w:vMerge/>
            <w:tcBorders>
              <w:top w:val="nil"/>
            </w:tcBorders>
          </w:tcPr>
          <w:p w:rsidR="00136D24" w:rsidRDefault="00136D24" w:rsidP="00136D24">
            <w:pPr>
              <w:rPr>
                <w:sz w:val="2"/>
                <w:szCs w:val="2"/>
              </w:rPr>
            </w:pPr>
          </w:p>
        </w:tc>
        <w:tc>
          <w:tcPr>
            <w:tcW w:w="1776" w:type="dxa"/>
          </w:tcPr>
          <w:p w:rsidR="00136D24" w:rsidRDefault="00136D24" w:rsidP="00136D24">
            <w:pPr>
              <w:pStyle w:val="TableParagraph"/>
              <w:rPr>
                <w:sz w:val="24"/>
              </w:rPr>
            </w:pPr>
            <w:r>
              <w:rPr>
                <w:sz w:val="24"/>
              </w:rPr>
              <w:t xml:space="preserve">     1/34</w:t>
            </w:r>
          </w:p>
        </w:tc>
        <w:tc>
          <w:tcPr>
            <w:tcW w:w="1275" w:type="dxa"/>
            <w:gridSpan w:val="2"/>
          </w:tcPr>
          <w:p w:rsidR="00136D24" w:rsidRDefault="00136D24" w:rsidP="00136D24">
            <w:pPr>
              <w:pStyle w:val="TableParagraph"/>
              <w:spacing w:line="268" w:lineRule="exact"/>
              <w:ind w:left="280"/>
              <w:rPr>
                <w:sz w:val="24"/>
              </w:rPr>
            </w:pPr>
            <w:r>
              <w:rPr>
                <w:sz w:val="24"/>
              </w:rPr>
              <w:t>1/34</w:t>
            </w:r>
          </w:p>
        </w:tc>
        <w:tc>
          <w:tcPr>
            <w:tcW w:w="1134" w:type="dxa"/>
            <w:gridSpan w:val="2"/>
          </w:tcPr>
          <w:p w:rsidR="00136D24" w:rsidRDefault="00136D24" w:rsidP="00136D24">
            <w:pPr>
              <w:pStyle w:val="TableParagraph"/>
              <w:spacing w:line="268" w:lineRule="exact"/>
              <w:ind w:left="152" w:right="142"/>
              <w:rPr>
                <w:sz w:val="24"/>
              </w:rPr>
            </w:pPr>
            <w:r>
              <w:rPr>
                <w:sz w:val="24"/>
              </w:rPr>
              <w:t>1/34</w:t>
            </w:r>
          </w:p>
        </w:tc>
        <w:tc>
          <w:tcPr>
            <w:tcW w:w="1418" w:type="dxa"/>
          </w:tcPr>
          <w:p w:rsidR="00136D24" w:rsidRDefault="00136D24" w:rsidP="00136D24">
            <w:pPr>
              <w:pStyle w:val="TableParagraph"/>
              <w:spacing w:before="1" w:line="287" w:lineRule="exact"/>
              <w:ind w:left="107"/>
              <w:rPr>
                <w:sz w:val="26"/>
              </w:rPr>
            </w:pPr>
            <w:r>
              <w:rPr>
                <w:sz w:val="26"/>
              </w:rPr>
              <w:t xml:space="preserve">    3/102</w:t>
            </w:r>
          </w:p>
        </w:tc>
      </w:tr>
      <w:tr w:rsidR="00136D24" w:rsidTr="00136D24">
        <w:trPr>
          <w:trHeight w:val="297"/>
        </w:trPr>
        <w:tc>
          <w:tcPr>
            <w:tcW w:w="5077" w:type="dxa"/>
            <w:gridSpan w:val="2"/>
          </w:tcPr>
          <w:p w:rsidR="00136D24" w:rsidRDefault="00136D24" w:rsidP="00136D24">
            <w:pPr>
              <w:pStyle w:val="TableParagraph"/>
              <w:spacing w:line="277" w:lineRule="exact"/>
              <w:ind w:left="107"/>
              <w:rPr>
                <w:b/>
                <w:sz w:val="26"/>
              </w:rPr>
            </w:pPr>
            <w:r>
              <w:rPr>
                <w:b/>
                <w:sz w:val="26"/>
              </w:rPr>
              <w:t>Итого</w:t>
            </w:r>
          </w:p>
        </w:tc>
        <w:tc>
          <w:tcPr>
            <w:tcW w:w="1776" w:type="dxa"/>
          </w:tcPr>
          <w:p w:rsidR="00136D24" w:rsidRDefault="00136D24" w:rsidP="00136D24">
            <w:pPr>
              <w:pStyle w:val="TableParagraph"/>
              <w:spacing w:line="277" w:lineRule="exact"/>
              <w:ind w:left="153"/>
              <w:rPr>
                <w:b/>
                <w:sz w:val="26"/>
              </w:rPr>
            </w:pPr>
            <w:r>
              <w:rPr>
                <w:b/>
                <w:sz w:val="26"/>
              </w:rPr>
              <w:t>26/918</w:t>
            </w:r>
          </w:p>
        </w:tc>
        <w:tc>
          <w:tcPr>
            <w:tcW w:w="1275" w:type="dxa"/>
            <w:gridSpan w:val="2"/>
          </w:tcPr>
          <w:p w:rsidR="00136D24" w:rsidRDefault="00136D24" w:rsidP="00136D24">
            <w:pPr>
              <w:pStyle w:val="TableParagraph"/>
              <w:spacing w:line="277" w:lineRule="exact"/>
              <w:ind w:right="126"/>
              <w:jc w:val="right"/>
              <w:rPr>
                <w:b/>
                <w:sz w:val="26"/>
              </w:rPr>
            </w:pPr>
            <w:r>
              <w:rPr>
                <w:b/>
                <w:sz w:val="26"/>
              </w:rPr>
              <w:t>26/918</w:t>
            </w:r>
          </w:p>
        </w:tc>
        <w:tc>
          <w:tcPr>
            <w:tcW w:w="1134" w:type="dxa"/>
            <w:gridSpan w:val="2"/>
          </w:tcPr>
          <w:p w:rsidR="00136D24" w:rsidRDefault="00136D24" w:rsidP="00136D24">
            <w:pPr>
              <w:pStyle w:val="TableParagraph"/>
              <w:spacing w:line="277" w:lineRule="exact"/>
              <w:ind w:left="150" w:right="144"/>
              <w:jc w:val="center"/>
              <w:rPr>
                <w:b/>
                <w:sz w:val="26"/>
              </w:rPr>
            </w:pPr>
            <w:r>
              <w:rPr>
                <w:b/>
                <w:sz w:val="26"/>
              </w:rPr>
              <w:t>26/918</w:t>
            </w:r>
          </w:p>
        </w:tc>
        <w:tc>
          <w:tcPr>
            <w:tcW w:w="1418" w:type="dxa"/>
          </w:tcPr>
          <w:p w:rsidR="00136D24" w:rsidRDefault="00136D24" w:rsidP="00136D24">
            <w:pPr>
              <w:pStyle w:val="TableParagraph"/>
              <w:spacing w:line="277" w:lineRule="exact"/>
              <w:ind w:left="215"/>
              <w:rPr>
                <w:b/>
                <w:sz w:val="26"/>
              </w:rPr>
            </w:pPr>
            <w:r>
              <w:rPr>
                <w:b/>
                <w:sz w:val="26"/>
              </w:rPr>
              <w:t>78/2652</w:t>
            </w:r>
          </w:p>
        </w:tc>
      </w:tr>
      <w:tr w:rsidR="00136D24" w:rsidTr="00136D24">
        <w:trPr>
          <w:trHeight w:val="599"/>
        </w:trPr>
        <w:tc>
          <w:tcPr>
            <w:tcW w:w="5077" w:type="dxa"/>
            <w:gridSpan w:val="2"/>
          </w:tcPr>
          <w:p w:rsidR="00136D24" w:rsidRPr="00136D24" w:rsidRDefault="00136D24" w:rsidP="00136D24">
            <w:pPr>
              <w:pStyle w:val="TableParagraph"/>
              <w:spacing w:line="298" w:lineRule="exact"/>
              <w:ind w:left="107" w:right="880"/>
              <w:rPr>
                <w:b/>
                <w:sz w:val="26"/>
                <w:lang w:val="ru-RU"/>
              </w:rPr>
            </w:pPr>
            <w:r w:rsidRPr="00136D24">
              <w:rPr>
                <w:b/>
                <w:sz w:val="26"/>
                <w:lang w:val="ru-RU"/>
              </w:rPr>
              <w:t>Часть,</w:t>
            </w:r>
            <w:r w:rsidRPr="00136D24">
              <w:rPr>
                <w:b/>
                <w:spacing w:val="-6"/>
                <w:sz w:val="26"/>
                <w:lang w:val="ru-RU"/>
              </w:rPr>
              <w:t xml:space="preserve"> </w:t>
            </w:r>
            <w:r w:rsidRPr="00136D24">
              <w:rPr>
                <w:b/>
                <w:sz w:val="26"/>
                <w:lang w:val="ru-RU"/>
              </w:rPr>
              <w:t>формируемая</w:t>
            </w:r>
            <w:r w:rsidRPr="00136D24">
              <w:rPr>
                <w:b/>
                <w:spacing w:val="-6"/>
                <w:sz w:val="26"/>
                <w:lang w:val="ru-RU"/>
              </w:rPr>
              <w:t xml:space="preserve"> </w:t>
            </w:r>
            <w:r w:rsidRPr="00136D24">
              <w:rPr>
                <w:b/>
                <w:sz w:val="26"/>
                <w:lang w:val="ru-RU"/>
              </w:rPr>
              <w:t>участниками</w:t>
            </w:r>
            <w:r w:rsidRPr="00136D24">
              <w:rPr>
                <w:b/>
                <w:spacing w:val="-62"/>
                <w:sz w:val="26"/>
                <w:lang w:val="ru-RU"/>
              </w:rPr>
              <w:t xml:space="preserve"> </w:t>
            </w:r>
            <w:r w:rsidRPr="00136D24">
              <w:rPr>
                <w:b/>
                <w:sz w:val="26"/>
                <w:lang w:val="ru-RU"/>
              </w:rPr>
              <w:t>образовательных</w:t>
            </w:r>
            <w:r w:rsidRPr="00136D24">
              <w:rPr>
                <w:b/>
                <w:spacing w:val="-1"/>
                <w:sz w:val="26"/>
                <w:lang w:val="ru-RU"/>
              </w:rPr>
              <w:t xml:space="preserve"> </w:t>
            </w:r>
            <w:r w:rsidRPr="00136D24">
              <w:rPr>
                <w:b/>
                <w:sz w:val="26"/>
                <w:lang w:val="ru-RU"/>
              </w:rPr>
              <w:t>отношений</w:t>
            </w:r>
          </w:p>
        </w:tc>
        <w:tc>
          <w:tcPr>
            <w:tcW w:w="1776" w:type="dxa"/>
          </w:tcPr>
          <w:p w:rsidR="00136D24" w:rsidRPr="00136D24" w:rsidRDefault="00136D24" w:rsidP="00136D24">
            <w:pPr>
              <w:pStyle w:val="TableParagraph"/>
              <w:rPr>
                <w:b/>
                <w:lang w:val="ru-RU"/>
              </w:rPr>
            </w:pPr>
          </w:p>
          <w:p w:rsidR="00136D24" w:rsidRPr="00F57875" w:rsidRDefault="00136D24" w:rsidP="00136D24">
            <w:pPr>
              <w:pStyle w:val="TableParagraph"/>
              <w:spacing w:line="280" w:lineRule="exact"/>
              <w:ind w:right="357"/>
              <w:rPr>
                <w:b/>
              </w:rPr>
            </w:pPr>
            <w:r w:rsidRPr="00F57875">
              <w:rPr>
                <w:b/>
              </w:rPr>
              <w:t>1*лит.чт</w:t>
            </w:r>
          </w:p>
        </w:tc>
        <w:tc>
          <w:tcPr>
            <w:tcW w:w="1275" w:type="dxa"/>
            <w:gridSpan w:val="2"/>
          </w:tcPr>
          <w:p w:rsidR="00136D24" w:rsidRPr="00F57875" w:rsidRDefault="00136D24" w:rsidP="00136D24">
            <w:pPr>
              <w:pStyle w:val="TableParagraph"/>
              <w:spacing w:line="280" w:lineRule="exact"/>
              <w:ind w:right="338"/>
              <w:rPr>
                <w:b/>
              </w:rPr>
            </w:pPr>
          </w:p>
          <w:p w:rsidR="00136D24" w:rsidRPr="00F57875" w:rsidRDefault="00136D24" w:rsidP="00136D24">
            <w:pPr>
              <w:pStyle w:val="TableParagraph"/>
              <w:spacing w:line="280" w:lineRule="exact"/>
              <w:ind w:right="338"/>
              <w:rPr>
                <w:b/>
              </w:rPr>
            </w:pPr>
            <w:r w:rsidRPr="00F57875">
              <w:rPr>
                <w:b/>
              </w:rPr>
              <w:t>1*лит.чт.</w:t>
            </w:r>
          </w:p>
        </w:tc>
        <w:tc>
          <w:tcPr>
            <w:tcW w:w="1134" w:type="dxa"/>
            <w:gridSpan w:val="2"/>
          </w:tcPr>
          <w:p w:rsidR="00136D24" w:rsidRDefault="00136D24" w:rsidP="00136D24">
            <w:pPr>
              <w:pStyle w:val="TableParagraph"/>
              <w:rPr>
                <w:b/>
                <w:sz w:val="26"/>
              </w:rPr>
            </w:pPr>
          </w:p>
          <w:p w:rsidR="00136D24" w:rsidRDefault="00136D24" w:rsidP="00136D24">
            <w:pPr>
              <w:pStyle w:val="TableParagraph"/>
              <w:spacing w:line="280" w:lineRule="exact"/>
              <w:ind w:left="152" w:right="144"/>
              <w:jc w:val="center"/>
              <w:rPr>
                <w:b/>
                <w:sz w:val="26"/>
              </w:rPr>
            </w:pPr>
          </w:p>
        </w:tc>
        <w:tc>
          <w:tcPr>
            <w:tcW w:w="1418" w:type="dxa"/>
          </w:tcPr>
          <w:p w:rsidR="00136D24" w:rsidRDefault="00136D24" w:rsidP="00136D24">
            <w:pPr>
              <w:pStyle w:val="TableParagraph"/>
              <w:spacing w:line="280" w:lineRule="exact"/>
              <w:ind w:left="492" w:right="483"/>
              <w:jc w:val="center"/>
              <w:rPr>
                <w:b/>
                <w:sz w:val="26"/>
              </w:rPr>
            </w:pPr>
          </w:p>
        </w:tc>
      </w:tr>
      <w:tr w:rsidR="00136D24" w:rsidTr="00136D24">
        <w:trPr>
          <w:trHeight w:val="463"/>
        </w:trPr>
        <w:tc>
          <w:tcPr>
            <w:tcW w:w="2243" w:type="dxa"/>
            <w:vMerge w:val="restart"/>
          </w:tcPr>
          <w:p w:rsidR="00136D24" w:rsidRDefault="00136D24" w:rsidP="00136D24">
            <w:pPr>
              <w:pStyle w:val="TableParagraph"/>
              <w:ind w:left="107" w:right="183"/>
              <w:rPr>
                <w:sz w:val="20"/>
              </w:rPr>
            </w:pPr>
            <w:r>
              <w:rPr>
                <w:sz w:val="20"/>
              </w:rPr>
              <w:t>Внеурочная</w:t>
            </w:r>
            <w:r>
              <w:rPr>
                <w:spacing w:val="1"/>
                <w:sz w:val="20"/>
              </w:rPr>
              <w:t xml:space="preserve"> </w:t>
            </w:r>
            <w:r>
              <w:rPr>
                <w:sz w:val="20"/>
              </w:rPr>
              <w:t>деятельность</w:t>
            </w:r>
            <w:r>
              <w:rPr>
                <w:spacing w:val="-8"/>
                <w:sz w:val="20"/>
              </w:rPr>
              <w:t xml:space="preserve"> </w:t>
            </w:r>
            <w:r>
              <w:rPr>
                <w:sz w:val="20"/>
              </w:rPr>
              <w:t>(кружки,</w:t>
            </w:r>
          </w:p>
          <w:p w:rsidR="00136D24" w:rsidRPr="00136D24" w:rsidRDefault="00136D24" w:rsidP="00136D24">
            <w:pPr>
              <w:pStyle w:val="TableParagraph"/>
              <w:spacing w:line="228" w:lineRule="exact"/>
              <w:ind w:left="107" w:right="416"/>
              <w:rPr>
                <w:sz w:val="20"/>
                <w:lang w:val="ru-RU"/>
              </w:rPr>
            </w:pPr>
            <w:r w:rsidRPr="00136D24">
              <w:rPr>
                <w:sz w:val="20"/>
                <w:lang w:val="ru-RU"/>
              </w:rPr>
              <w:t>секции, проектная</w:t>
            </w:r>
            <w:r w:rsidRPr="00136D24">
              <w:rPr>
                <w:spacing w:val="1"/>
                <w:sz w:val="20"/>
                <w:lang w:val="ru-RU"/>
              </w:rPr>
              <w:t xml:space="preserve"> </w:t>
            </w:r>
            <w:r w:rsidRPr="00136D24">
              <w:rPr>
                <w:sz w:val="20"/>
                <w:lang w:val="ru-RU"/>
              </w:rPr>
              <w:t>деятельность</w:t>
            </w:r>
            <w:r w:rsidRPr="00136D24">
              <w:rPr>
                <w:spacing w:val="-7"/>
                <w:sz w:val="20"/>
                <w:lang w:val="ru-RU"/>
              </w:rPr>
              <w:t xml:space="preserve"> </w:t>
            </w:r>
            <w:r w:rsidRPr="00136D24">
              <w:rPr>
                <w:sz w:val="20"/>
                <w:lang w:val="ru-RU"/>
              </w:rPr>
              <w:t>и</w:t>
            </w:r>
            <w:r w:rsidRPr="00136D24">
              <w:rPr>
                <w:spacing w:val="-9"/>
                <w:sz w:val="20"/>
                <w:lang w:val="ru-RU"/>
              </w:rPr>
              <w:t xml:space="preserve"> </w:t>
            </w:r>
            <w:r w:rsidRPr="00136D24">
              <w:rPr>
                <w:sz w:val="20"/>
                <w:lang w:val="ru-RU"/>
              </w:rPr>
              <w:t>др</w:t>
            </w:r>
            <w:proofErr w:type="gramStart"/>
            <w:r w:rsidRPr="00136D24">
              <w:rPr>
                <w:sz w:val="20"/>
                <w:lang w:val="ru-RU"/>
              </w:rPr>
              <w:t>.;)</w:t>
            </w:r>
            <w:proofErr w:type="gramEnd"/>
          </w:p>
        </w:tc>
        <w:tc>
          <w:tcPr>
            <w:tcW w:w="2834" w:type="dxa"/>
            <w:tcBorders>
              <w:bottom w:val="single" w:sz="4" w:space="0" w:color="auto"/>
            </w:tcBorders>
          </w:tcPr>
          <w:p w:rsidR="00136D24" w:rsidRDefault="00136D24" w:rsidP="00136D24">
            <w:pPr>
              <w:pStyle w:val="TableParagraph"/>
              <w:spacing w:line="223" w:lineRule="exact"/>
              <w:ind w:left="73"/>
              <w:rPr>
                <w:sz w:val="20"/>
              </w:rPr>
            </w:pPr>
            <w:r>
              <w:rPr>
                <w:sz w:val="20"/>
              </w:rPr>
              <w:t>НТТ</w:t>
            </w:r>
          </w:p>
          <w:p w:rsidR="00136D24" w:rsidRDefault="00136D24" w:rsidP="00136D24">
            <w:pPr>
              <w:pStyle w:val="TableParagraph"/>
              <w:ind w:left="73"/>
              <w:rPr>
                <w:sz w:val="20"/>
              </w:rPr>
            </w:pPr>
          </w:p>
        </w:tc>
        <w:tc>
          <w:tcPr>
            <w:tcW w:w="1776" w:type="dxa"/>
            <w:tcBorders>
              <w:bottom w:val="single" w:sz="4" w:space="0" w:color="auto"/>
            </w:tcBorders>
          </w:tcPr>
          <w:p w:rsidR="00136D24" w:rsidRDefault="00136D24" w:rsidP="00136D24">
            <w:pPr>
              <w:pStyle w:val="TableParagraph"/>
              <w:spacing w:line="319" w:lineRule="exact"/>
              <w:ind w:left="266"/>
              <w:rPr>
                <w:b/>
                <w:sz w:val="28"/>
              </w:rPr>
            </w:pPr>
            <w:r>
              <w:rPr>
                <w:b/>
                <w:sz w:val="28"/>
              </w:rPr>
              <w:t>1/34</w:t>
            </w:r>
          </w:p>
          <w:p w:rsidR="00136D24" w:rsidRDefault="00136D24" w:rsidP="00136D24">
            <w:pPr>
              <w:pStyle w:val="TableParagraph"/>
              <w:ind w:left="266"/>
              <w:rPr>
                <w:b/>
                <w:sz w:val="28"/>
              </w:rPr>
            </w:pPr>
          </w:p>
        </w:tc>
        <w:tc>
          <w:tcPr>
            <w:tcW w:w="1275" w:type="dxa"/>
            <w:gridSpan w:val="2"/>
            <w:tcBorders>
              <w:bottom w:val="single" w:sz="4" w:space="0" w:color="auto"/>
            </w:tcBorders>
          </w:tcPr>
          <w:p w:rsidR="00136D24" w:rsidRDefault="00136D24" w:rsidP="00136D24">
            <w:pPr>
              <w:pStyle w:val="TableParagraph"/>
              <w:spacing w:line="319" w:lineRule="exact"/>
              <w:ind w:left="246"/>
              <w:rPr>
                <w:b/>
                <w:sz w:val="28"/>
              </w:rPr>
            </w:pPr>
            <w:r>
              <w:rPr>
                <w:b/>
                <w:sz w:val="28"/>
              </w:rPr>
              <w:t>1/34</w:t>
            </w:r>
          </w:p>
          <w:p w:rsidR="00136D24" w:rsidRDefault="00136D24" w:rsidP="00136D24">
            <w:pPr>
              <w:pStyle w:val="TableParagraph"/>
              <w:ind w:left="246"/>
              <w:rPr>
                <w:b/>
                <w:sz w:val="28"/>
              </w:rPr>
            </w:pPr>
          </w:p>
        </w:tc>
        <w:tc>
          <w:tcPr>
            <w:tcW w:w="1134" w:type="dxa"/>
            <w:gridSpan w:val="2"/>
            <w:tcBorders>
              <w:bottom w:val="single" w:sz="4" w:space="0" w:color="auto"/>
            </w:tcBorders>
          </w:tcPr>
          <w:p w:rsidR="00136D24" w:rsidRDefault="00136D24" w:rsidP="00136D24">
            <w:pPr>
              <w:pStyle w:val="TableParagraph"/>
              <w:spacing w:line="319" w:lineRule="exact"/>
              <w:ind w:left="318"/>
              <w:rPr>
                <w:b/>
                <w:sz w:val="28"/>
              </w:rPr>
            </w:pPr>
            <w:r>
              <w:rPr>
                <w:b/>
                <w:sz w:val="28"/>
              </w:rPr>
              <w:t>1/34</w:t>
            </w:r>
          </w:p>
          <w:p w:rsidR="00136D24" w:rsidRDefault="00136D24" w:rsidP="00136D24">
            <w:pPr>
              <w:pStyle w:val="TableParagraph"/>
              <w:ind w:left="318"/>
              <w:rPr>
                <w:b/>
                <w:sz w:val="28"/>
              </w:rPr>
            </w:pPr>
          </w:p>
        </w:tc>
        <w:tc>
          <w:tcPr>
            <w:tcW w:w="1418" w:type="dxa"/>
            <w:tcBorders>
              <w:bottom w:val="single" w:sz="4" w:space="0" w:color="auto"/>
            </w:tcBorders>
          </w:tcPr>
          <w:p w:rsidR="00136D24" w:rsidRDefault="00136D24" w:rsidP="00136D24">
            <w:pPr>
              <w:pStyle w:val="TableParagraph"/>
              <w:ind w:left="323"/>
              <w:rPr>
                <w:b/>
                <w:sz w:val="28"/>
              </w:rPr>
            </w:pPr>
            <w:r>
              <w:rPr>
                <w:b/>
                <w:sz w:val="28"/>
              </w:rPr>
              <w:t>3/102</w:t>
            </w:r>
          </w:p>
        </w:tc>
      </w:tr>
      <w:tr w:rsidR="00136D24" w:rsidTr="00136D24">
        <w:trPr>
          <w:trHeight w:val="442"/>
        </w:trPr>
        <w:tc>
          <w:tcPr>
            <w:tcW w:w="2243" w:type="dxa"/>
            <w:vMerge/>
          </w:tcPr>
          <w:p w:rsidR="00136D24" w:rsidRDefault="00136D24" w:rsidP="00136D24">
            <w:pPr>
              <w:pStyle w:val="TableParagraph"/>
              <w:ind w:left="107" w:right="183"/>
              <w:rPr>
                <w:sz w:val="20"/>
              </w:rPr>
            </w:pPr>
          </w:p>
        </w:tc>
        <w:tc>
          <w:tcPr>
            <w:tcW w:w="2834" w:type="dxa"/>
            <w:tcBorders>
              <w:top w:val="single" w:sz="4" w:space="0" w:color="auto"/>
            </w:tcBorders>
          </w:tcPr>
          <w:p w:rsidR="00136D24" w:rsidRDefault="00136D24" w:rsidP="00136D24">
            <w:pPr>
              <w:pStyle w:val="TableParagraph"/>
              <w:ind w:left="73"/>
              <w:rPr>
                <w:sz w:val="20"/>
              </w:rPr>
            </w:pPr>
            <w:r>
              <w:rPr>
                <w:sz w:val="20"/>
              </w:rPr>
              <w:t>Предм. кружки</w:t>
            </w:r>
          </w:p>
        </w:tc>
        <w:tc>
          <w:tcPr>
            <w:tcW w:w="1776" w:type="dxa"/>
            <w:tcBorders>
              <w:top w:val="single" w:sz="4" w:space="0" w:color="auto"/>
            </w:tcBorders>
          </w:tcPr>
          <w:p w:rsidR="00136D24" w:rsidRDefault="00136D24" w:rsidP="00136D24">
            <w:pPr>
              <w:pStyle w:val="TableParagraph"/>
              <w:ind w:left="266"/>
              <w:rPr>
                <w:b/>
                <w:sz w:val="28"/>
              </w:rPr>
            </w:pPr>
            <w:r>
              <w:rPr>
                <w:b/>
                <w:sz w:val="28"/>
              </w:rPr>
              <w:t>1/34</w:t>
            </w:r>
          </w:p>
        </w:tc>
        <w:tc>
          <w:tcPr>
            <w:tcW w:w="1275" w:type="dxa"/>
            <w:gridSpan w:val="2"/>
            <w:tcBorders>
              <w:top w:val="single" w:sz="4" w:space="0" w:color="auto"/>
            </w:tcBorders>
          </w:tcPr>
          <w:p w:rsidR="00136D24" w:rsidRDefault="00136D24" w:rsidP="00136D24">
            <w:pPr>
              <w:pStyle w:val="TableParagraph"/>
              <w:ind w:left="246"/>
              <w:rPr>
                <w:b/>
                <w:sz w:val="28"/>
              </w:rPr>
            </w:pPr>
            <w:r>
              <w:rPr>
                <w:b/>
                <w:sz w:val="28"/>
              </w:rPr>
              <w:t>1/34</w:t>
            </w:r>
          </w:p>
        </w:tc>
        <w:tc>
          <w:tcPr>
            <w:tcW w:w="1134" w:type="dxa"/>
            <w:gridSpan w:val="2"/>
            <w:tcBorders>
              <w:top w:val="single" w:sz="4" w:space="0" w:color="auto"/>
            </w:tcBorders>
          </w:tcPr>
          <w:p w:rsidR="00136D24" w:rsidRDefault="00136D24" w:rsidP="00136D24">
            <w:pPr>
              <w:pStyle w:val="TableParagraph"/>
              <w:ind w:left="318"/>
              <w:rPr>
                <w:b/>
                <w:sz w:val="28"/>
              </w:rPr>
            </w:pPr>
            <w:r>
              <w:rPr>
                <w:b/>
                <w:sz w:val="28"/>
              </w:rPr>
              <w:t>1/34</w:t>
            </w:r>
          </w:p>
        </w:tc>
        <w:tc>
          <w:tcPr>
            <w:tcW w:w="1418" w:type="dxa"/>
            <w:tcBorders>
              <w:top w:val="single" w:sz="4" w:space="0" w:color="auto"/>
            </w:tcBorders>
          </w:tcPr>
          <w:p w:rsidR="00136D24" w:rsidRDefault="00136D24" w:rsidP="00136D24">
            <w:pPr>
              <w:pStyle w:val="TableParagraph"/>
              <w:ind w:left="323"/>
              <w:rPr>
                <w:b/>
                <w:sz w:val="28"/>
              </w:rPr>
            </w:pPr>
            <w:r>
              <w:rPr>
                <w:b/>
                <w:sz w:val="28"/>
              </w:rPr>
              <w:t>3/102</w:t>
            </w:r>
          </w:p>
        </w:tc>
      </w:tr>
      <w:tr w:rsidR="00136D24" w:rsidTr="00136D24">
        <w:trPr>
          <w:trHeight w:val="645"/>
        </w:trPr>
        <w:tc>
          <w:tcPr>
            <w:tcW w:w="5077" w:type="dxa"/>
            <w:gridSpan w:val="2"/>
          </w:tcPr>
          <w:p w:rsidR="00136D24" w:rsidRDefault="00136D24" w:rsidP="00136D24">
            <w:pPr>
              <w:pStyle w:val="TableParagraph"/>
              <w:spacing w:line="320" w:lineRule="exact"/>
              <w:ind w:left="107"/>
              <w:rPr>
                <w:b/>
                <w:sz w:val="28"/>
              </w:rPr>
            </w:pPr>
            <w:r>
              <w:rPr>
                <w:b/>
                <w:sz w:val="28"/>
              </w:rPr>
              <w:t>Всего</w:t>
            </w:r>
            <w:r>
              <w:rPr>
                <w:b/>
                <w:spacing w:val="-1"/>
                <w:sz w:val="28"/>
              </w:rPr>
              <w:t xml:space="preserve"> </w:t>
            </w:r>
            <w:r>
              <w:rPr>
                <w:b/>
                <w:sz w:val="28"/>
              </w:rPr>
              <w:t>к</w:t>
            </w:r>
            <w:r>
              <w:rPr>
                <w:b/>
                <w:spacing w:val="-4"/>
                <w:sz w:val="28"/>
              </w:rPr>
              <w:t xml:space="preserve"> </w:t>
            </w:r>
            <w:r>
              <w:rPr>
                <w:b/>
                <w:sz w:val="28"/>
              </w:rPr>
              <w:t>финансированию</w:t>
            </w:r>
          </w:p>
        </w:tc>
        <w:tc>
          <w:tcPr>
            <w:tcW w:w="1776" w:type="dxa"/>
          </w:tcPr>
          <w:p w:rsidR="00136D24" w:rsidRDefault="00136D24" w:rsidP="00136D24">
            <w:pPr>
              <w:pStyle w:val="TableParagraph"/>
              <w:spacing w:line="320" w:lineRule="exact"/>
              <w:ind w:left="107"/>
              <w:rPr>
                <w:b/>
                <w:sz w:val="28"/>
              </w:rPr>
            </w:pPr>
            <w:r>
              <w:rPr>
                <w:b/>
                <w:sz w:val="28"/>
              </w:rPr>
              <w:t xml:space="preserve">    28</w:t>
            </w:r>
          </w:p>
        </w:tc>
        <w:tc>
          <w:tcPr>
            <w:tcW w:w="1275" w:type="dxa"/>
            <w:gridSpan w:val="2"/>
          </w:tcPr>
          <w:p w:rsidR="00136D24" w:rsidRDefault="00136D24" w:rsidP="00136D24">
            <w:pPr>
              <w:pStyle w:val="TableParagraph"/>
              <w:spacing w:line="320" w:lineRule="exact"/>
              <w:ind w:left="107"/>
              <w:rPr>
                <w:b/>
                <w:sz w:val="28"/>
              </w:rPr>
            </w:pPr>
            <w:r>
              <w:rPr>
                <w:b/>
                <w:sz w:val="28"/>
              </w:rPr>
              <w:t xml:space="preserve">    28</w:t>
            </w:r>
          </w:p>
        </w:tc>
        <w:tc>
          <w:tcPr>
            <w:tcW w:w="1134" w:type="dxa"/>
            <w:gridSpan w:val="2"/>
          </w:tcPr>
          <w:p w:rsidR="00136D24" w:rsidRDefault="00136D24" w:rsidP="00136D24">
            <w:pPr>
              <w:pStyle w:val="TableParagraph"/>
              <w:spacing w:line="320" w:lineRule="exact"/>
              <w:ind w:left="109"/>
              <w:rPr>
                <w:b/>
                <w:sz w:val="28"/>
              </w:rPr>
            </w:pPr>
            <w:r>
              <w:rPr>
                <w:b/>
                <w:sz w:val="28"/>
              </w:rPr>
              <w:t xml:space="preserve">    28</w:t>
            </w:r>
          </w:p>
        </w:tc>
        <w:tc>
          <w:tcPr>
            <w:tcW w:w="1418" w:type="dxa"/>
          </w:tcPr>
          <w:p w:rsidR="00136D24" w:rsidRPr="000E38D2" w:rsidRDefault="00136D24" w:rsidP="00136D24">
            <w:pPr>
              <w:pStyle w:val="TableParagraph"/>
              <w:spacing w:line="320" w:lineRule="exact"/>
              <w:ind w:left="107"/>
              <w:rPr>
                <w:b/>
                <w:sz w:val="28"/>
              </w:rPr>
            </w:pPr>
            <w:r>
              <w:rPr>
                <w:b/>
                <w:sz w:val="28"/>
              </w:rPr>
              <w:t>84/2856</w:t>
            </w:r>
          </w:p>
        </w:tc>
      </w:tr>
    </w:tbl>
    <w:p w:rsidR="00136D24" w:rsidRDefault="00136D24" w:rsidP="00136D24">
      <w:pPr>
        <w:spacing w:line="306" w:lineRule="exact"/>
        <w:rPr>
          <w:sz w:val="28"/>
        </w:rPr>
        <w:sectPr w:rsidR="00136D24">
          <w:pgSz w:w="11910" w:h="16840"/>
          <w:pgMar w:top="1040" w:right="300" w:bottom="280" w:left="460" w:header="720" w:footer="720" w:gutter="0"/>
          <w:cols w:space="720"/>
        </w:sectPr>
      </w:pPr>
    </w:p>
    <w:p w:rsidR="00136D24" w:rsidRPr="00CD4B44" w:rsidRDefault="00CD4B44" w:rsidP="00136D24">
      <w:pPr>
        <w:pStyle w:val="1"/>
        <w:spacing w:line="413" w:lineRule="exact"/>
        <w:rPr>
          <w:rFonts w:ascii="Times New Roman" w:hAnsi="Times New Roman"/>
          <w:sz w:val="28"/>
          <w:szCs w:val="28"/>
        </w:rPr>
      </w:pPr>
      <w:r w:rsidRPr="00CD4B44">
        <w:rPr>
          <w:rFonts w:ascii="Times New Roman" w:hAnsi="Times New Roman"/>
          <w:sz w:val="28"/>
          <w:szCs w:val="28"/>
        </w:rPr>
        <w:t xml:space="preserve">                                                                    </w:t>
      </w:r>
      <w:r w:rsidR="00136D24" w:rsidRPr="00CD4B44">
        <w:rPr>
          <w:rFonts w:ascii="Times New Roman" w:hAnsi="Times New Roman"/>
          <w:sz w:val="28"/>
          <w:szCs w:val="28"/>
        </w:rPr>
        <w:t>УЧЕБНЫЙ ПЛАН</w:t>
      </w:r>
    </w:p>
    <w:p w:rsidR="00136D24" w:rsidRPr="00CD4B44" w:rsidRDefault="00136D24" w:rsidP="00CD4B44">
      <w:pPr>
        <w:ind w:left="1443" w:right="1320"/>
        <w:jc w:val="center"/>
        <w:rPr>
          <w:rFonts w:ascii="Times New Roman" w:hAnsi="Times New Roman"/>
          <w:sz w:val="28"/>
          <w:szCs w:val="28"/>
        </w:rPr>
      </w:pPr>
      <w:r w:rsidRPr="00CD4B44">
        <w:rPr>
          <w:rFonts w:ascii="Times New Roman" w:hAnsi="Times New Roman"/>
          <w:b/>
          <w:sz w:val="28"/>
          <w:szCs w:val="28"/>
        </w:rPr>
        <w:t>основного общего образования МКОУ «Мунинская СОШ»</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реализующего программу основного общего образования, в соответствии с</w:t>
      </w:r>
      <w:r w:rsidRPr="00CD4B44">
        <w:rPr>
          <w:rFonts w:ascii="Times New Roman" w:hAnsi="Times New Roman"/>
          <w:spacing w:val="-62"/>
          <w:sz w:val="28"/>
          <w:szCs w:val="28"/>
        </w:rPr>
        <w:t xml:space="preserve"> </w:t>
      </w:r>
      <w:r w:rsidRPr="00CD4B44">
        <w:rPr>
          <w:rFonts w:ascii="Times New Roman" w:hAnsi="Times New Roman"/>
          <w:sz w:val="28"/>
          <w:szCs w:val="28"/>
        </w:rPr>
        <w:t>требованиями ФГОС ООО, при 6-дневной учебной неделе для 5-9 классов</w:t>
      </w:r>
      <w:r w:rsidRPr="00CD4B44">
        <w:rPr>
          <w:rFonts w:ascii="Times New Roman" w:hAnsi="Times New Roman"/>
          <w:spacing w:val="1"/>
          <w:sz w:val="28"/>
          <w:szCs w:val="28"/>
        </w:rPr>
        <w:t xml:space="preserve"> </w:t>
      </w:r>
      <w:r w:rsidRPr="00CD4B44">
        <w:rPr>
          <w:rFonts w:ascii="Times New Roman" w:hAnsi="Times New Roman"/>
          <w:sz w:val="28"/>
          <w:szCs w:val="28"/>
        </w:rPr>
        <w:t>на</w:t>
      </w:r>
      <w:r w:rsidRPr="00CD4B44">
        <w:rPr>
          <w:rFonts w:ascii="Times New Roman" w:hAnsi="Times New Roman"/>
          <w:spacing w:val="-2"/>
          <w:sz w:val="28"/>
          <w:szCs w:val="28"/>
        </w:rPr>
        <w:t xml:space="preserve"> </w:t>
      </w:r>
      <w:r w:rsidRPr="00CD4B44">
        <w:rPr>
          <w:rFonts w:ascii="Times New Roman" w:hAnsi="Times New Roman"/>
          <w:sz w:val="28"/>
          <w:szCs w:val="28"/>
        </w:rPr>
        <w:t>2022-2023</w:t>
      </w:r>
      <w:r w:rsidRPr="00CD4B44">
        <w:rPr>
          <w:rFonts w:ascii="Times New Roman" w:hAnsi="Times New Roman"/>
          <w:spacing w:val="4"/>
          <w:sz w:val="28"/>
          <w:szCs w:val="28"/>
        </w:rPr>
        <w:t xml:space="preserve"> </w:t>
      </w:r>
      <w:r w:rsidRPr="00CD4B44">
        <w:rPr>
          <w:rFonts w:ascii="Times New Roman" w:hAnsi="Times New Roman"/>
          <w:sz w:val="28"/>
          <w:szCs w:val="28"/>
        </w:rPr>
        <w:t>учебный</w:t>
      </w:r>
      <w:r w:rsidRPr="00CD4B44">
        <w:rPr>
          <w:rFonts w:ascii="Times New Roman" w:hAnsi="Times New Roman"/>
          <w:spacing w:val="-1"/>
          <w:sz w:val="28"/>
          <w:szCs w:val="28"/>
        </w:rPr>
        <w:t xml:space="preserve"> </w:t>
      </w:r>
      <w:r w:rsidRPr="00CD4B44">
        <w:rPr>
          <w:rFonts w:ascii="Times New Roman" w:hAnsi="Times New Roman"/>
          <w:sz w:val="28"/>
          <w:szCs w:val="28"/>
        </w:rPr>
        <w:t>год</w:t>
      </w:r>
      <w:r w:rsidR="00CD4B44" w:rsidRPr="00CD4B44">
        <w:rPr>
          <w:rFonts w:ascii="Times New Roman" w:hAnsi="Times New Roman"/>
          <w:sz w:val="28"/>
          <w:szCs w:val="28"/>
        </w:rPr>
        <w:t>.</w:t>
      </w:r>
    </w:p>
    <w:p w:rsidR="00136D24" w:rsidRPr="00CD4B44" w:rsidRDefault="00136D24" w:rsidP="00CD4B44">
      <w:pPr>
        <w:pStyle w:val="4"/>
        <w:jc w:val="both"/>
        <w:rPr>
          <w:szCs w:val="28"/>
        </w:rPr>
      </w:pPr>
      <w:r w:rsidRPr="00CD4B44">
        <w:rPr>
          <w:szCs w:val="28"/>
        </w:rPr>
        <w:t xml:space="preserve">                       </w:t>
      </w:r>
      <w:r w:rsidR="00CD4B44" w:rsidRPr="00CD4B44">
        <w:rPr>
          <w:szCs w:val="28"/>
        </w:rPr>
        <w:t xml:space="preserve">                    </w:t>
      </w:r>
      <w:r w:rsidRPr="00CD4B44">
        <w:rPr>
          <w:szCs w:val="28"/>
        </w:rPr>
        <w:t xml:space="preserve"> Пояснительная</w:t>
      </w:r>
      <w:r w:rsidRPr="00CD4B44">
        <w:rPr>
          <w:spacing w:val="-7"/>
          <w:szCs w:val="28"/>
        </w:rPr>
        <w:t xml:space="preserve"> </w:t>
      </w:r>
      <w:r w:rsidRPr="00CD4B44">
        <w:rPr>
          <w:szCs w:val="28"/>
        </w:rPr>
        <w:t>записка</w:t>
      </w:r>
    </w:p>
    <w:p w:rsidR="00136D24" w:rsidRPr="00CD4B44" w:rsidRDefault="00136D24" w:rsidP="00136D24">
      <w:pPr>
        <w:pStyle w:val="afb"/>
        <w:ind w:right="545" w:firstLine="708"/>
        <w:jc w:val="both"/>
        <w:rPr>
          <w:rFonts w:ascii="Times New Roman" w:hAnsi="Times New Roman"/>
          <w:sz w:val="28"/>
          <w:szCs w:val="28"/>
        </w:rPr>
      </w:pPr>
      <w:r w:rsidRPr="00CD4B44">
        <w:rPr>
          <w:rFonts w:ascii="Times New Roman" w:hAnsi="Times New Roman"/>
          <w:sz w:val="28"/>
          <w:szCs w:val="28"/>
        </w:rPr>
        <w:t>Учебный</w:t>
      </w:r>
      <w:r w:rsidRPr="00CD4B44">
        <w:rPr>
          <w:rFonts w:ascii="Times New Roman" w:hAnsi="Times New Roman"/>
          <w:spacing w:val="1"/>
          <w:sz w:val="28"/>
          <w:szCs w:val="28"/>
        </w:rPr>
        <w:t xml:space="preserve"> </w:t>
      </w:r>
      <w:r w:rsidRPr="00CD4B44">
        <w:rPr>
          <w:rFonts w:ascii="Times New Roman" w:hAnsi="Times New Roman"/>
          <w:sz w:val="28"/>
          <w:szCs w:val="28"/>
        </w:rPr>
        <w:t>план</w:t>
      </w:r>
      <w:r w:rsidRPr="00CD4B44">
        <w:rPr>
          <w:rFonts w:ascii="Times New Roman" w:hAnsi="Times New Roman"/>
          <w:spacing w:val="1"/>
          <w:sz w:val="28"/>
          <w:szCs w:val="28"/>
        </w:rPr>
        <w:t xml:space="preserve"> </w:t>
      </w:r>
      <w:r w:rsidRPr="00CD4B44">
        <w:rPr>
          <w:rFonts w:ascii="Times New Roman" w:hAnsi="Times New Roman"/>
          <w:sz w:val="28"/>
          <w:szCs w:val="28"/>
        </w:rPr>
        <w:t>для</w:t>
      </w:r>
      <w:r w:rsidRPr="00CD4B44">
        <w:rPr>
          <w:rFonts w:ascii="Times New Roman" w:hAnsi="Times New Roman"/>
          <w:spacing w:val="1"/>
          <w:sz w:val="28"/>
          <w:szCs w:val="28"/>
        </w:rPr>
        <w:t xml:space="preserve"> </w:t>
      </w:r>
      <w:r w:rsidRPr="00CD4B44">
        <w:rPr>
          <w:rFonts w:ascii="Times New Roman" w:hAnsi="Times New Roman"/>
          <w:sz w:val="28"/>
          <w:szCs w:val="28"/>
        </w:rPr>
        <w:t>5-9</w:t>
      </w:r>
      <w:r w:rsidRPr="00CD4B44">
        <w:rPr>
          <w:rFonts w:ascii="Times New Roman" w:hAnsi="Times New Roman"/>
          <w:spacing w:val="1"/>
          <w:sz w:val="28"/>
          <w:szCs w:val="28"/>
        </w:rPr>
        <w:t xml:space="preserve"> </w:t>
      </w:r>
      <w:r w:rsidRPr="00CD4B44">
        <w:rPr>
          <w:rFonts w:ascii="Times New Roman" w:hAnsi="Times New Roman"/>
          <w:sz w:val="28"/>
          <w:szCs w:val="28"/>
        </w:rPr>
        <w:t>классов</w:t>
      </w:r>
      <w:r w:rsidRPr="00CD4B44">
        <w:rPr>
          <w:rFonts w:ascii="Times New Roman" w:hAnsi="Times New Roman"/>
          <w:spacing w:val="1"/>
          <w:sz w:val="28"/>
          <w:szCs w:val="28"/>
        </w:rPr>
        <w:t xml:space="preserve"> </w:t>
      </w:r>
      <w:r w:rsidRPr="00CD4B44">
        <w:rPr>
          <w:rFonts w:ascii="Times New Roman" w:hAnsi="Times New Roman"/>
          <w:sz w:val="28"/>
          <w:szCs w:val="28"/>
        </w:rPr>
        <w:t>составлен</w:t>
      </w:r>
      <w:r w:rsidRPr="00CD4B44">
        <w:rPr>
          <w:rFonts w:ascii="Times New Roman" w:hAnsi="Times New Roman"/>
          <w:spacing w:val="1"/>
          <w:sz w:val="28"/>
          <w:szCs w:val="28"/>
        </w:rPr>
        <w:t xml:space="preserve"> </w:t>
      </w:r>
      <w:r w:rsidRPr="00CD4B44">
        <w:rPr>
          <w:rFonts w:ascii="Times New Roman" w:hAnsi="Times New Roman"/>
          <w:sz w:val="28"/>
          <w:szCs w:val="28"/>
        </w:rPr>
        <w:t>в</w:t>
      </w:r>
      <w:r w:rsidRPr="00CD4B44">
        <w:rPr>
          <w:rFonts w:ascii="Times New Roman" w:hAnsi="Times New Roman"/>
          <w:spacing w:val="1"/>
          <w:sz w:val="28"/>
          <w:szCs w:val="28"/>
        </w:rPr>
        <w:t xml:space="preserve"> </w:t>
      </w:r>
      <w:r w:rsidRPr="00CD4B44">
        <w:rPr>
          <w:rFonts w:ascii="Times New Roman" w:hAnsi="Times New Roman"/>
          <w:sz w:val="28"/>
          <w:szCs w:val="28"/>
        </w:rPr>
        <w:t>соответствии</w:t>
      </w:r>
      <w:r w:rsidRPr="00CD4B44">
        <w:rPr>
          <w:rFonts w:ascii="Times New Roman" w:hAnsi="Times New Roman"/>
          <w:spacing w:val="1"/>
          <w:sz w:val="28"/>
          <w:szCs w:val="28"/>
        </w:rPr>
        <w:t xml:space="preserve"> </w:t>
      </w:r>
      <w:r w:rsidRPr="00CD4B44">
        <w:rPr>
          <w:rFonts w:ascii="Times New Roman" w:hAnsi="Times New Roman"/>
          <w:sz w:val="28"/>
          <w:szCs w:val="28"/>
        </w:rPr>
        <w:t>с</w:t>
      </w:r>
      <w:r w:rsidRPr="00CD4B44">
        <w:rPr>
          <w:rFonts w:ascii="Times New Roman" w:hAnsi="Times New Roman"/>
          <w:spacing w:val="1"/>
          <w:sz w:val="28"/>
          <w:szCs w:val="28"/>
        </w:rPr>
        <w:t xml:space="preserve"> </w:t>
      </w:r>
      <w:r w:rsidRPr="00CD4B44">
        <w:rPr>
          <w:rFonts w:ascii="Times New Roman" w:hAnsi="Times New Roman"/>
          <w:sz w:val="28"/>
          <w:szCs w:val="28"/>
        </w:rPr>
        <w:t>Федеральным</w:t>
      </w:r>
      <w:r w:rsidRPr="00CD4B44">
        <w:rPr>
          <w:rFonts w:ascii="Times New Roman" w:hAnsi="Times New Roman"/>
          <w:spacing w:val="1"/>
          <w:sz w:val="28"/>
          <w:szCs w:val="28"/>
        </w:rPr>
        <w:t xml:space="preserve"> </w:t>
      </w:r>
      <w:r w:rsidRPr="00CD4B44">
        <w:rPr>
          <w:rFonts w:ascii="Times New Roman" w:hAnsi="Times New Roman"/>
          <w:sz w:val="28"/>
          <w:szCs w:val="28"/>
        </w:rPr>
        <w:t>государственным</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образовательным</w:t>
      </w:r>
      <w:r w:rsidRPr="00CD4B44">
        <w:rPr>
          <w:rFonts w:ascii="Times New Roman" w:hAnsi="Times New Roman"/>
          <w:spacing w:val="1"/>
          <w:sz w:val="28"/>
          <w:szCs w:val="28"/>
        </w:rPr>
        <w:t xml:space="preserve"> </w:t>
      </w:r>
      <w:r w:rsidRPr="00CD4B44">
        <w:rPr>
          <w:rFonts w:ascii="Times New Roman" w:hAnsi="Times New Roman"/>
          <w:sz w:val="28"/>
          <w:szCs w:val="28"/>
        </w:rPr>
        <w:t>стандартом</w:t>
      </w:r>
      <w:r w:rsidRPr="00CD4B44">
        <w:rPr>
          <w:rFonts w:ascii="Times New Roman" w:hAnsi="Times New Roman"/>
          <w:spacing w:val="1"/>
          <w:sz w:val="28"/>
          <w:szCs w:val="28"/>
        </w:rPr>
        <w:t xml:space="preserve"> </w:t>
      </w:r>
      <w:r w:rsidRPr="00CD4B44">
        <w:rPr>
          <w:rFonts w:ascii="Times New Roman" w:hAnsi="Times New Roman"/>
          <w:sz w:val="28"/>
          <w:szCs w:val="28"/>
        </w:rPr>
        <w:t>основного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примерной</w:t>
      </w:r>
      <w:r w:rsidRPr="00CD4B44">
        <w:rPr>
          <w:rFonts w:ascii="Times New Roman" w:hAnsi="Times New Roman"/>
          <w:spacing w:val="1"/>
          <w:sz w:val="28"/>
          <w:szCs w:val="28"/>
        </w:rPr>
        <w:t xml:space="preserve"> </w:t>
      </w:r>
      <w:r w:rsidRPr="00CD4B44">
        <w:rPr>
          <w:rFonts w:ascii="Times New Roman" w:hAnsi="Times New Roman"/>
          <w:sz w:val="28"/>
          <w:szCs w:val="28"/>
        </w:rPr>
        <w:t>программой</w:t>
      </w:r>
      <w:r w:rsidRPr="00CD4B44">
        <w:rPr>
          <w:rFonts w:ascii="Times New Roman" w:hAnsi="Times New Roman"/>
          <w:spacing w:val="1"/>
          <w:sz w:val="28"/>
          <w:szCs w:val="28"/>
        </w:rPr>
        <w:t xml:space="preserve"> </w:t>
      </w:r>
      <w:r w:rsidRPr="00CD4B44">
        <w:rPr>
          <w:rFonts w:ascii="Times New Roman" w:hAnsi="Times New Roman"/>
          <w:sz w:val="28"/>
          <w:szCs w:val="28"/>
        </w:rPr>
        <w:t>основного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рассчитан</w:t>
      </w:r>
      <w:r w:rsidRPr="00CD4B44">
        <w:rPr>
          <w:rFonts w:ascii="Times New Roman" w:hAnsi="Times New Roman"/>
          <w:spacing w:val="1"/>
          <w:sz w:val="28"/>
          <w:szCs w:val="28"/>
        </w:rPr>
        <w:t xml:space="preserve"> </w:t>
      </w:r>
      <w:r w:rsidRPr="00CD4B44">
        <w:rPr>
          <w:rFonts w:ascii="Times New Roman" w:hAnsi="Times New Roman"/>
          <w:sz w:val="28"/>
          <w:szCs w:val="28"/>
        </w:rPr>
        <w:t>на</w:t>
      </w:r>
      <w:r w:rsidRPr="00CD4B44">
        <w:rPr>
          <w:rFonts w:ascii="Times New Roman" w:hAnsi="Times New Roman"/>
          <w:spacing w:val="1"/>
          <w:sz w:val="28"/>
          <w:szCs w:val="28"/>
        </w:rPr>
        <w:t xml:space="preserve"> </w:t>
      </w:r>
      <w:r w:rsidRPr="00CD4B44">
        <w:rPr>
          <w:rFonts w:ascii="Times New Roman" w:hAnsi="Times New Roman"/>
          <w:sz w:val="28"/>
          <w:szCs w:val="28"/>
        </w:rPr>
        <w:t>34</w:t>
      </w:r>
      <w:r w:rsidRPr="00CD4B44">
        <w:rPr>
          <w:rFonts w:ascii="Times New Roman" w:hAnsi="Times New Roman"/>
          <w:spacing w:val="1"/>
          <w:sz w:val="28"/>
          <w:szCs w:val="28"/>
        </w:rPr>
        <w:t xml:space="preserve"> </w:t>
      </w:r>
      <w:r w:rsidRPr="00CD4B44">
        <w:rPr>
          <w:rFonts w:ascii="Times New Roman" w:hAnsi="Times New Roman"/>
          <w:sz w:val="28"/>
          <w:szCs w:val="28"/>
        </w:rPr>
        <w:t>учебных</w:t>
      </w:r>
      <w:r w:rsidRPr="00CD4B44">
        <w:rPr>
          <w:rFonts w:ascii="Times New Roman" w:hAnsi="Times New Roman"/>
          <w:spacing w:val="1"/>
          <w:sz w:val="28"/>
          <w:szCs w:val="28"/>
        </w:rPr>
        <w:t xml:space="preserve"> </w:t>
      </w:r>
      <w:r w:rsidRPr="00CD4B44">
        <w:rPr>
          <w:rFonts w:ascii="Times New Roman" w:hAnsi="Times New Roman"/>
          <w:sz w:val="28"/>
          <w:szCs w:val="28"/>
        </w:rPr>
        <w:t>недель</w:t>
      </w:r>
      <w:r w:rsidRPr="00CD4B44">
        <w:rPr>
          <w:rFonts w:ascii="Times New Roman" w:hAnsi="Times New Roman"/>
          <w:spacing w:val="-2"/>
          <w:sz w:val="28"/>
          <w:szCs w:val="28"/>
        </w:rPr>
        <w:t xml:space="preserve"> </w:t>
      </w:r>
      <w:r w:rsidRPr="00CD4B44">
        <w:rPr>
          <w:rFonts w:ascii="Times New Roman" w:hAnsi="Times New Roman"/>
          <w:sz w:val="28"/>
          <w:szCs w:val="28"/>
        </w:rPr>
        <w:t>в</w:t>
      </w:r>
      <w:r w:rsidRPr="00CD4B44">
        <w:rPr>
          <w:rFonts w:ascii="Times New Roman" w:hAnsi="Times New Roman"/>
          <w:spacing w:val="1"/>
          <w:sz w:val="28"/>
          <w:szCs w:val="28"/>
        </w:rPr>
        <w:t xml:space="preserve"> </w:t>
      </w:r>
      <w:r w:rsidRPr="00CD4B44">
        <w:rPr>
          <w:rFonts w:ascii="Times New Roman" w:hAnsi="Times New Roman"/>
          <w:sz w:val="28"/>
          <w:szCs w:val="28"/>
        </w:rPr>
        <w:t>году.</w:t>
      </w:r>
    </w:p>
    <w:p w:rsidR="00136D24" w:rsidRPr="00CD4B44" w:rsidRDefault="00136D24" w:rsidP="00136D24">
      <w:pPr>
        <w:pStyle w:val="afb"/>
        <w:ind w:right="557" w:firstLine="708"/>
        <w:jc w:val="both"/>
        <w:rPr>
          <w:rFonts w:ascii="Times New Roman" w:hAnsi="Times New Roman"/>
          <w:sz w:val="28"/>
          <w:szCs w:val="28"/>
        </w:rPr>
      </w:pPr>
      <w:r w:rsidRPr="00CD4B44">
        <w:rPr>
          <w:rFonts w:ascii="Times New Roman" w:hAnsi="Times New Roman"/>
          <w:sz w:val="28"/>
          <w:szCs w:val="28"/>
        </w:rPr>
        <w:t>Учебный план определяет минимальный объем аудиторной недельной учебной</w:t>
      </w:r>
      <w:r w:rsidRPr="00CD4B44">
        <w:rPr>
          <w:rFonts w:ascii="Times New Roman" w:hAnsi="Times New Roman"/>
          <w:spacing w:val="1"/>
          <w:sz w:val="28"/>
          <w:szCs w:val="28"/>
        </w:rPr>
        <w:t xml:space="preserve"> </w:t>
      </w:r>
      <w:r w:rsidRPr="00CD4B44">
        <w:rPr>
          <w:rFonts w:ascii="Times New Roman" w:hAnsi="Times New Roman"/>
          <w:sz w:val="28"/>
          <w:szCs w:val="28"/>
        </w:rPr>
        <w:t>нагрузки</w:t>
      </w:r>
      <w:r w:rsidRPr="00CD4B44">
        <w:rPr>
          <w:rFonts w:ascii="Times New Roman" w:hAnsi="Times New Roman"/>
          <w:spacing w:val="1"/>
          <w:sz w:val="28"/>
          <w:szCs w:val="28"/>
        </w:rPr>
        <w:t xml:space="preserve"> </w:t>
      </w:r>
      <w:proofErr w:type="gramStart"/>
      <w:r w:rsidRPr="00CD4B44">
        <w:rPr>
          <w:rFonts w:ascii="Times New Roman" w:hAnsi="Times New Roman"/>
          <w:sz w:val="28"/>
          <w:szCs w:val="28"/>
        </w:rPr>
        <w:t>обучающихся</w:t>
      </w:r>
      <w:proofErr w:type="gramEnd"/>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распределяет</w:t>
      </w:r>
      <w:r w:rsidRPr="00CD4B44">
        <w:rPr>
          <w:rFonts w:ascii="Times New Roman" w:hAnsi="Times New Roman"/>
          <w:spacing w:val="1"/>
          <w:sz w:val="28"/>
          <w:szCs w:val="28"/>
        </w:rPr>
        <w:t xml:space="preserve"> </w:t>
      </w:r>
      <w:r w:rsidRPr="00CD4B44">
        <w:rPr>
          <w:rFonts w:ascii="Times New Roman" w:hAnsi="Times New Roman"/>
          <w:sz w:val="28"/>
          <w:szCs w:val="28"/>
        </w:rPr>
        <w:t>учебные</w:t>
      </w:r>
      <w:r w:rsidRPr="00CD4B44">
        <w:rPr>
          <w:rFonts w:ascii="Times New Roman" w:hAnsi="Times New Roman"/>
          <w:spacing w:val="1"/>
          <w:sz w:val="28"/>
          <w:szCs w:val="28"/>
        </w:rPr>
        <w:t xml:space="preserve"> </w:t>
      </w:r>
      <w:r w:rsidRPr="00CD4B44">
        <w:rPr>
          <w:rFonts w:ascii="Times New Roman" w:hAnsi="Times New Roman"/>
          <w:sz w:val="28"/>
          <w:szCs w:val="28"/>
        </w:rPr>
        <w:t>предметы,</w:t>
      </w:r>
      <w:r w:rsidRPr="00CD4B44">
        <w:rPr>
          <w:rFonts w:ascii="Times New Roman" w:hAnsi="Times New Roman"/>
          <w:spacing w:val="1"/>
          <w:sz w:val="28"/>
          <w:szCs w:val="28"/>
        </w:rPr>
        <w:t xml:space="preserve"> </w:t>
      </w:r>
      <w:r w:rsidRPr="00CD4B44">
        <w:rPr>
          <w:rFonts w:ascii="Times New Roman" w:hAnsi="Times New Roman"/>
          <w:sz w:val="28"/>
          <w:szCs w:val="28"/>
        </w:rPr>
        <w:t>курсы</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направления</w:t>
      </w:r>
      <w:r w:rsidRPr="00CD4B44">
        <w:rPr>
          <w:rFonts w:ascii="Times New Roman" w:hAnsi="Times New Roman"/>
          <w:spacing w:val="1"/>
          <w:sz w:val="28"/>
          <w:szCs w:val="28"/>
        </w:rPr>
        <w:t xml:space="preserve"> </w:t>
      </w:r>
      <w:r w:rsidRPr="00CD4B44">
        <w:rPr>
          <w:rFonts w:ascii="Times New Roman" w:hAnsi="Times New Roman"/>
          <w:sz w:val="28"/>
          <w:szCs w:val="28"/>
        </w:rPr>
        <w:t>внеурочной</w:t>
      </w:r>
      <w:r w:rsidRPr="00CD4B44">
        <w:rPr>
          <w:rFonts w:ascii="Times New Roman" w:hAnsi="Times New Roman"/>
          <w:spacing w:val="1"/>
          <w:sz w:val="28"/>
          <w:szCs w:val="28"/>
        </w:rPr>
        <w:t xml:space="preserve"> </w:t>
      </w:r>
      <w:r w:rsidRPr="00CD4B44">
        <w:rPr>
          <w:rFonts w:ascii="Times New Roman" w:hAnsi="Times New Roman"/>
          <w:sz w:val="28"/>
          <w:szCs w:val="28"/>
        </w:rPr>
        <w:t>деятельности</w:t>
      </w:r>
      <w:r w:rsidRPr="00CD4B44">
        <w:rPr>
          <w:rFonts w:ascii="Times New Roman" w:hAnsi="Times New Roman"/>
          <w:spacing w:val="-1"/>
          <w:sz w:val="28"/>
          <w:szCs w:val="28"/>
        </w:rPr>
        <w:t xml:space="preserve"> </w:t>
      </w:r>
      <w:r w:rsidRPr="00CD4B44">
        <w:rPr>
          <w:rFonts w:ascii="Times New Roman" w:hAnsi="Times New Roman"/>
          <w:sz w:val="28"/>
          <w:szCs w:val="28"/>
        </w:rPr>
        <w:t>по</w:t>
      </w:r>
      <w:r w:rsidRPr="00CD4B44">
        <w:rPr>
          <w:rFonts w:ascii="Times New Roman" w:hAnsi="Times New Roman"/>
          <w:spacing w:val="-1"/>
          <w:sz w:val="28"/>
          <w:szCs w:val="28"/>
        </w:rPr>
        <w:t xml:space="preserve"> </w:t>
      </w:r>
      <w:r w:rsidRPr="00CD4B44">
        <w:rPr>
          <w:rFonts w:ascii="Times New Roman" w:hAnsi="Times New Roman"/>
          <w:sz w:val="28"/>
          <w:szCs w:val="28"/>
        </w:rPr>
        <w:t>неделям</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годам.</w:t>
      </w:r>
    </w:p>
    <w:p w:rsidR="00136D24" w:rsidRPr="00CD4B44" w:rsidRDefault="00136D24" w:rsidP="00136D24">
      <w:pPr>
        <w:pStyle w:val="afb"/>
        <w:ind w:right="549" w:firstLine="708"/>
        <w:jc w:val="both"/>
        <w:rPr>
          <w:rFonts w:ascii="Times New Roman" w:hAnsi="Times New Roman"/>
          <w:sz w:val="28"/>
          <w:szCs w:val="28"/>
        </w:rPr>
      </w:pPr>
      <w:r w:rsidRPr="00CD4B44">
        <w:rPr>
          <w:rFonts w:ascii="Times New Roman" w:hAnsi="Times New Roman"/>
          <w:sz w:val="28"/>
          <w:szCs w:val="28"/>
        </w:rPr>
        <w:t>Учебный план основного общего 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с русским (неродным)</w:t>
      </w:r>
      <w:r w:rsidRPr="00CD4B44">
        <w:rPr>
          <w:rFonts w:ascii="Times New Roman" w:hAnsi="Times New Roman"/>
          <w:spacing w:val="1"/>
          <w:sz w:val="28"/>
          <w:szCs w:val="28"/>
        </w:rPr>
        <w:t xml:space="preserve"> </w:t>
      </w:r>
      <w:r w:rsidRPr="00CD4B44">
        <w:rPr>
          <w:rFonts w:ascii="Times New Roman" w:hAnsi="Times New Roman"/>
          <w:sz w:val="28"/>
          <w:szCs w:val="28"/>
        </w:rPr>
        <w:t>языком</w:t>
      </w:r>
      <w:r w:rsidRPr="00CD4B44">
        <w:rPr>
          <w:rFonts w:ascii="Times New Roman" w:hAnsi="Times New Roman"/>
          <w:spacing w:val="1"/>
          <w:sz w:val="28"/>
          <w:szCs w:val="28"/>
        </w:rPr>
        <w:t xml:space="preserve"> </w:t>
      </w:r>
      <w:r w:rsidRPr="00CD4B44">
        <w:rPr>
          <w:rFonts w:ascii="Times New Roman" w:hAnsi="Times New Roman"/>
          <w:sz w:val="28"/>
          <w:szCs w:val="28"/>
        </w:rPr>
        <w:t>обучения,</w:t>
      </w:r>
      <w:r w:rsidRPr="00CD4B44">
        <w:rPr>
          <w:rFonts w:ascii="Times New Roman" w:hAnsi="Times New Roman"/>
          <w:spacing w:val="64"/>
          <w:sz w:val="28"/>
          <w:szCs w:val="28"/>
        </w:rPr>
        <w:t xml:space="preserve"> </w:t>
      </w:r>
      <w:r w:rsidRPr="00CD4B44">
        <w:rPr>
          <w:rFonts w:ascii="Times New Roman" w:hAnsi="Times New Roman"/>
          <w:sz w:val="28"/>
          <w:szCs w:val="28"/>
        </w:rPr>
        <w:t>где</w:t>
      </w:r>
      <w:r w:rsidRPr="00CD4B44">
        <w:rPr>
          <w:rFonts w:ascii="Times New Roman" w:hAnsi="Times New Roman"/>
          <w:spacing w:val="-3"/>
          <w:sz w:val="28"/>
          <w:szCs w:val="28"/>
        </w:rPr>
        <w:t xml:space="preserve"> </w:t>
      </w:r>
      <w:r w:rsidRPr="00CD4B44">
        <w:rPr>
          <w:rFonts w:ascii="Times New Roman" w:hAnsi="Times New Roman"/>
          <w:sz w:val="28"/>
          <w:szCs w:val="28"/>
        </w:rPr>
        <w:t>обучение</w:t>
      </w:r>
      <w:r w:rsidRPr="00CD4B44">
        <w:rPr>
          <w:rFonts w:ascii="Times New Roman" w:hAnsi="Times New Roman"/>
          <w:spacing w:val="-2"/>
          <w:sz w:val="28"/>
          <w:szCs w:val="28"/>
        </w:rPr>
        <w:t xml:space="preserve"> </w:t>
      </w:r>
      <w:r w:rsidRPr="00CD4B44">
        <w:rPr>
          <w:rFonts w:ascii="Times New Roman" w:hAnsi="Times New Roman"/>
          <w:sz w:val="28"/>
          <w:szCs w:val="28"/>
        </w:rPr>
        <w:t>идет</w:t>
      </w:r>
      <w:r w:rsidRPr="00CD4B44">
        <w:rPr>
          <w:rFonts w:ascii="Times New Roman" w:hAnsi="Times New Roman"/>
          <w:spacing w:val="-3"/>
          <w:sz w:val="28"/>
          <w:szCs w:val="28"/>
        </w:rPr>
        <w:t xml:space="preserve"> </w:t>
      </w:r>
      <w:r w:rsidRPr="00CD4B44">
        <w:rPr>
          <w:rFonts w:ascii="Times New Roman" w:hAnsi="Times New Roman"/>
          <w:sz w:val="28"/>
          <w:szCs w:val="28"/>
        </w:rPr>
        <w:t>на</w:t>
      </w:r>
      <w:r w:rsidRPr="00CD4B44">
        <w:rPr>
          <w:rFonts w:ascii="Times New Roman" w:hAnsi="Times New Roman"/>
          <w:spacing w:val="2"/>
          <w:sz w:val="28"/>
          <w:szCs w:val="28"/>
        </w:rPr>
        <w:t xml:space="preserve"> </w:t>
      </w:r>
      <w:r w:rsidRPr="00CD4B44">
        <w:rPr>
          <w:rFonts w:ascii="Times New Roman" w:hAnsi="Times New Roman"/>
          <w:sz w:val="28"/>
          <w:szCs w:val="28"/>
        </w:rPr>
        <w:t>русском</w:t>
      </w:r>
      <w:r w:rsidRPr="00CD4B44">
        <w:rPr>
          <w:rFonts w:ascii="Times New Roman" w:hAnsi="Times New Roman"/>
          <w:spacing w:val="-4"/>
          <w:sz w:val="28"/>
          <w:szCs w:val="28"/>
        </w:rPr>
        <w:t xml:space="preserve"> </w:t>
      </w:r>
      <w:r w:rsidRPr="00CD4B44">
        <w:rPr>
          <w:rFonts w:ascii="Times New Roman" w:hAnsi="Times New Roman"/>
          <w:sz w:val="28"/>
          <w:szCs w:val="28"/>
        </w:rPr>
        <w:t>языке,</w:t>
      </w:r>
      <w:r w:rsidRPr="00CD4B44">
        <w:rPr>
          <w:rFonts w:ascii="Times New Roman" w:hAnsi="Times New Roman"/>
          <w:spacing w:val="-2"/>
          <w:sz w:val="28"/>
          <w:szCs w:val="28"/>
        </w:rPr>
        <w:t xml:space="preserve"> </w:t>
      </w:r>
      <w:r w:rsidRPr="00CD4B44">
        <w:rPr>
          <w:rFonts w:ascii="Times New Roman" w:hAnsi="Times New Roman"/>
          <w:sz w:val="28"/>
          <w:szCs w:val="28"/>
        </w:rPr>
        <w:t>а</w:t>
      </w:r>
      <w:r w:rsidRPr="00CD4B44">
        <w:rPr>
          <w:rFonts w:ascii="Times New Roman" w:hAnsi="Times New Roman"/>
          <w:spacing w:val="-3"/>
          <w:sz w:val="28"/>
          <w:szCs w:val="28"/>
        </w:rPr>
        <w:t xml:space="preserve"> </w:t>
      </w:r>
      <w:r w:rsidRPr="00CD4B44">
        <w:rPr>
          <w:rFonts w:ascii="Times New Roman" w:hAnsi="Times New Roman"/>
          <w:sz w:val="28"/>
          <w:szCs w:val="28"/>
        </w:rPr>
        <w:t>родной</w:t>
      </w:r>
      <w:r w:rsidRPr="00CD4B44">
        <w:rPr>
          <w:rFonts w:ascii="Times New Roman" w:hAnsi="Times New Roman"/>
          <w:spacing w:val="2"/>
          <w:sz w:val="28"/>
          <w:szCs w:val="28"/>
        </w:rPr>
        <w:t xml:space="preserve"> </w:t>
      </w:r>
      <w:r w:rsidRPr="00CD4B44">
        <w:rPr>
          <w:rFonts w:ascii="Times New Roman" w:hAnsi="Times New Roman"/>
          <w:sz w:val="28"/>
          <w:szCs w:val="28"/>
        </w:rPr>
        <w:t>язык</w:t>
      </w:r>
      <w:r w:rsidRPr="00CD4B44">
        <w:rPr>
          <w:rFonts w:ascii="Times New Roman" w:hAnsi="Times New Roman"/>
          <w:spacing w:val="-4"/>
          <w:sz w:val="28"/>
          <w:szCs w:val="28"/>
        </w:rPr>
        <w:t xml:space="preserve"> </w:t>
      </w:r>
      <w:r w:rsidRPr="00CD4B44">
        <w:rPr>
          <w:rFonts w:ascii="Times New Roman" w:hAnsi="Times New Roman"/>
          <w:sz w:val="28"/>
          <w:szCs w:val="28"/>
        </w:rPr>
        <w:t>изучается</w:t>
      </w:r>
      <w:r w:rsidRPr="00CD4B44">
        <w:rPr>
          <w:rFonts w:ascii="Times New Roman" w:hAnsi="Times New Roman"/>
          <w:spacing w:val="1"/>
          <w:sz w:val="28"/>
          <w:szCs w:val="28"/>
        </w:rPr>
        <w:t xml:space="preserve"> </w:t>
      </w:r>
      <w:r w:rsidRPr="00CD4B44">
        <w:rPr>
          <w:rFonts w:ascii="Times New Roman" w:hAnsi="Times New Roman"/>
          <w:sz w:val="28"/>
          <w:szCs w:val="28"/>
        </w:rPr>
        <w:t>как</w:t>
      </w:r>
      <w:r w:rsidRPr="00CD4B44">
        <w:rPr>
          <w:rFonts w:ascii="Times New Roman" w:hAnsi="Times New Roman"/>
          <w:spacing w:val="-4"/>
          <w:sz w:val="28"/>
          <w:szCs w:val="28"/>
        </w:rPr>
        <w:t xml:space="preserve"> </w:t>
      </w:r>
      <w:r w:rsidRPr="00CD4B44">
        <w:rPr>
          <w:rFonts w:ascii="Times New Roman" w:hAnsi="Times New Roman"/>
          <w:sz w:val="28"/>
          <w:szCs w:val="28"/>
        </w:rPr>
        <w:t>предмет.</w:t>
      </w:r>
    </w:p>
    <w:p w:rsidR="00136D24" w:rsidRPr="00CD4B44" w:rsidRDefault="00136D24" w:rsidP="00136D24">
      <w:pPr>
        <w:pStyle w:val="afb"/>
        <w:ind w:right="553" w:firstLine="708"/>
        <w:jc w:val="both"/>
        <w:rPr>
          <w:rFonts w:ascii="Times New Roman" w:hAnsi="Times New Roman"/>
          <w:sz w:val="28"/>
          <w:szCs w:val="28"/>
        </w:rPr>
      </w:pPr>
      <w:r w:rsidRPr="00CD4B44">
        <w:rPr>
          <w:rFonts w:ascii="Times New Roman" w:hAnsi="Times New Roman"/>
          <w:sz w:val="28"/>
          <w:szCs w:val="28"/>
        </w:rPr>
        <w:t>Учебный</w:t>
      </w:r>
      <w:r w:rsidRPr="00CD4B44">
        <w:rPr>
          <w:rFonts w:ascii="Times New Roman" w:hAnsi="Times New Roman"/>
          <w:spacing w:val="1"/>
          <w:sz w:val="28"/>
          <w:szCs w:val="28"/>
        </w:rPr>
        <w:t xml:space="preserve"> </w:t>
      </w:r>
      <w:r w:rsidRPr="00CD4B44">
        <w:rPr>
          <w:rFonts w:ascii="Times New Roman" w:hAnsi="Times New Roman"/>
          <w:sz w:val="28"/>
          <w:szCs w:val="28"/>
        </w:rPr>
        <w:t>план</w:t>
      </w:r>
      <w:r w:rsidRPr="00CD4B44">
        <w:rPr>
          <w:rFonts w:ascii="Times New Roman" w:hAnsi="Times New Roman"/>
          <w:spacing w:val="1"/>
          <w:sz w:val="28"/>
          <w:szCs w:val="28"/>
        </w:rPr>
        <w:t xml:space="preserve"> </w:t>
      </w:r>
      <w:r w:rsidRPr="00CD4B44">
        <w:rPr>
          <w:rFonts w:ascii="Times New Roman" w:hAnsi="Times New Roman"/>
          <w:sz w:val="28"/>
          <w:szCs w:val="28"/>
        </w:rPr>
        <w:t>состоит</w:t>
      </w:r>
      <w:r w:rsidRPr="00CD4B44">
        <w:rPr>
          <w:rFonts w:ascii="Times New Roman" w:hAnsi="Times New Roman"/>
          <w:spacing w:val="1"/>
          <w:sz w:val="28"/>
          <w:szCs w:val="28"/>
        </w:rPr>
        <w:t xml:space="preserve"> </w:t>
      </w:r>
      <w:r w:rsidRPr="00CD4B44">
        <w:rPr>
          <w:rFonts w:ascii="Times New Roman" w:hAnsi="Times New Roman"/>
          <w:sz w:val="28"/>
          <w:szCs w:val="28"/>
        </w:rPr>
        <w:t>из</w:t>
      </w:r>
      <w:r w:rsidRPr="00CD4B44">
        <w:rPr>
          <w:rFonts w:ascii="Times New Roman" w:hAnsi="Times New Roman"/>
          <w:spacing w:val="1"/>
          <w:sz w:val="28"/>
          <w:szCs w:val="28"/>
        </w:rPr>
        <w:t xml:space="preserve"> </w:t>
      </w:r>
      <w:r w:rsidRPr="00CD4B44">
        <w:rPr>
          <w:rFonts w:ascii="Times New Roman" w:hAnsi="Times New Roman"/>
          <w:sz w:val="28"/>
          <w:szCs w:val="28"/>
        </w:rPr>
        <w:t>двух</w:t>
      </w:r>
      <w:r w:rsidRPr="00CD4B44">
        <w:rPr>
          <w:rFonts w:ascii="Times New Roman" w:hAnsi="Times New Roman"/>
          <w:spacing w:val="1"/>
          <w:sz w:val="28"/>
          <w:szCs w:val="28"/>
        </w:rPr>
        <w:t xml:space="preserve"> </w:t>
      </w:r>
      <w:r w:rsidRPr="00CD4B44">
        <w:rPr>
          <w:rFonts w:ascii="Times New Roman" w:hAnsi="Times New Roman"/>
          <w:sz w:val="28"/>
          <w:szCs w:val="28"/>
        </w:rPr>
        <w:t>частей:</w:t>
      </w:r>
      <w:r w:rsidRPr="00CD4B44">
        <w:rPr>
          <w:rFonts w:ascii="Times New Roman" w:hAnsi="Times New Roman"/>
          <w:spacing w:val="1"/>
          <w:sz w:val="28"/>
          <w:szCs w:val="28"/>
        </w:rPr>
        <w:t xml:space="preserve"> </w:t>
      </w:r>
      <w:r w:rsidRPr="00CD4B44">
        <w:rPr>
          <w:rFonts w:ascii="Times New Roman" w:hAnsi="Times New Roman"/>
          <w:sz w:val="28"/>
          <w:szCs w:val="28"/>
        </w:rPr>
        <w:t>обязательной</w:t>
      </w:r>
      <w:r w:rsidRPr="00CD4B44">
        <w:rPr>
          <w:rFonts w:ascii="Times New Roman" w:hAnsi="Times New Roman"/>
          <w:spacing w:val="1"/>
          <w:sz w:val="28"/>
          <w:szCs w:val="28"/>
        </w:rPr>
        <w:t xml:space="preserve"> </w:t>
      </w:r>
      <w:r w:rsidRPr="00CD4B44">
        <w:rPr>
          <w:rFonts w:ascii="Times New Roman" w:hAnsi="Times New Roman"/>
          <w:sz w:val="28"/>
          <w:szCs w:val="28"/>
        </w:rPr>
        <w:t>(инвариантной)</w:t>
      </w:r>
      <w:r w:rsidRPr="00CD4B44">
        <w:rPr>
          <w:rFonts w:ascii="Times New Roman" w:hAnsi="Times New Roman"/>
          <w:spacing w:val="1"/>
          <w:sz w:val="28"/>
          <w:szCs w:val="28"/>
        </w:rPr>
        <w:t xml:space="preserve"> </w:t>
      </w:r>
      <w:r w:rsidRPr="00CD4B44">
        <w:rPr>
          <w:rFonts w:ascii="Times New Roman" w:hAnsi="Times New Roman"/>
          <w:sz w:val="28"/>
          <w:szCs w:val="28"/>
        </w:rPr>
        <w:t>части</w:t>
      </w:r>
      <w:r w:rsidRPr="00CD4B44">
        <w:rPr>
          <w:rFonts w:ascii="Times New Roman" w:hAnsi="Times New Roman"/>
          <w:spacing w:val="65"/>
          <w:sz w:val="28"/>
          <w:szCs w:val="28"/>
        </w:rPr>
        <w:t xml:space="preserve"> </w:t>
      </w:r>
      <w:r w:rsidRPr="00CD4B44">
        <w:rPr>
          <w:rFonts w:ascii="Times New Roman" w:hAnsi="Times New Roman"/>
          <w:sz w:val="28"/>
          <w:szCs w:val="28"/>
        </w:rPr>
        <w:t>и</w:t>
      </w:r>
      <w:r w:rsidRPr="00CD4B44">
        <w:rPr>
          <w:rFonts w:ascii="Times New Roman" w:hAnsi="Times New Roman"/>
          <w:spacing w:val="-62"/>
          <w:sz w:val="28"/>
          <w:szCs w:val="28"/>
        </w:rPr>
        <w:t xml:space="preserve"> </w:t>
      </w:r>
      <w:r w:rsidRPr="00CD4B44">
        <w:rPr>
          <w:rFonts w:ascii="Times New Roman" w:hAnsi="Times New Roman"/>
          <w:sz w:val="28"/>
          <w:szCs w:val="28"/>
        </w:rPr>
        <w:t>части,</w:t>
      </w:r>
      <w:r w:rsidRPr="00CD4B44">
        <w:rPr>
          <w:rFonts w:ascii="Times New Roman" w:hAnsi="Times New Roman"/>
          <w:spacing w:val="1"/>
          <w:sz w:val="28"/>
          <w:szCs w:val="28"/>
        </w:rPr>
        <w:t xml:space="preserve"> </w:t>
      </w:r>
      <w:r w:rsidRPr="00CD4B44">
        <w:rPr>
          <w:rFonts w:ascii="Times New Roman" w:hAnsi="Times New Roman"/>
          <w:sz w:val="28"/>
          <w:szCs w:val="28"/>
        </w:rPr>
        <w:t>формируемой</w:t>
      </w:r>
      <w:r w:rsidRPr="00CD4B44">
        <w:rPr>
          <w:rFonts w:ascii="Times New Roman" w:hAnsi="Times New Roman"/>
          <w:spacing w:val="1"/>
          <w:sz w:val="28"/>
          <w:szCs w:val="28"/>
        </w:rPr>
        <w:t xml:space="preserve"> </w:t>
      </w:r>
      <w:r w:rsidRPr="00CD4B44">
        <w:rPr>
          <w:rFonts w:ascii="Times New Roman" w:hAnsi="Times New Roman"/>
          <w:sz w:val="28"/>
          <w:szCs w:val="28"/>
        </w:rPr>
        <w:t>участниками</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образовательных</w:t>
      </w:r>
      <w:r w:rsidRPr="00CD4B44">
        <w:rPr>
          <w:rFonts w:ascii="Times New Roman" w:hAnsi="Times New Roman"/>
          <w:spacing w:val="1"/>
          <w:sz w:val="28"/>
          <w:szCs w:val="28"/>
        </w:rPr>
        <w:t xml:space="preserve"> </w:t>
      </w:r>
      <w:r w:rsidRPr="00CD4B44">
        <w:rPr>
          <w:rFonts w:ascii="Times New Roman" w:hAnsi="Times New Roman"/>
          <w:sz w:val="28"/>
          <w:szCs w:val="28"/>
        </w:rPr>
        <w:t>отношений,</w:t>
      </w:r>
      <w:r w:rsidRPr="00CD4B44">
        <w:rPr>
          <w:rFonts w:ascii="Times New Roman" w:hAnsi="Times New Roman"/>
          <w:spacing w:val="1"/>
          <w:sz w:val="28"/>
          <w:szCs w:val="28"/>
        </w:rPr>
        <w:t xml:space="preserve"> </w:t>
      </w:r>
      <w:r w:rsidRPr="00CD4B44">
        <w:rPr>
          <w:rFonts w:ascii="Times New Roman" w:hAnsi="Times New Roman"/>
          <w:sz w:val="28"/>
          <w:szCs w:val="28"/>
        </w:rPr>
        <w:t>включающей</w:t>
      </w:r>
      <w:r w:rsidRPr="00CD4B44">
        <w:rPr>
          <w:rFonts w:ascii="Times New Roman" w:hAnsi="Times New Roman"/>
          <w:spacing w:val="1"/>
          <w:sz w:val="28"/>
          <w:szCs w:val="28"/>
        </w:rPr>
        <w:t xml:space="preserve"> </w:t>
      </w:r>
      <w:r w:rsidRPr="00CD4B44">
        <w:rPr>
          <w:rFonts w:ascii="Times New Roman" w:hAnsi="Times New Roman"/>
          <w:sz w:val="28"/>
          <w:szCs w:val="28"/>
        </w:rPr>
        <w:t>внеурочную</w:t>
      </w:r>
      <w:r w:rsidRPr="00CD4B44">
        <w:rPr>
          <w:rFonts w:ascii="Times New Roman" w:hAnsi="Times New Roman"/>
          <w:spacing w:val="1"/>
          <w:sz w:val="28"/>
          <w:szCs w:val="28"/>
        </w:rPr>
        <w:t xml:space="preserve"> </w:t>
      </w:r>
      <w:r w:rsidRPr="00CD4B44">
        <w:rPr>
          <w:rFonts w:ascii="Times New Roman" w:hAnsi="Times New Roman"/>
          <w:sz w:val="28"/>
          <w:szCs w:val="28"/>
        </w:rPr>
        <w:t>деятельность.</w:t>
      </w:r>
    </w:p>
    <w:p w:rsidR="00136D24" w:rsidRPr="00CD4B44" w:rsidRDefault="00136D24" w:rsidP="00136D24">
      <w:pPr>
        <w:pStyle w:val="afb"/>
        <w:spacing w:before="1"/>
        <w:ind w:right="553" w:firstLine="708"/>
        <w:jc w:val="both"/>
        <w:rPr>
          <w:rFonts w:ascii="Times New Roman" w:hAnsi="Times New Roman"/>
          <w:sz w:val="28"/>
          <w:szCs w:val="28"/>
        </w:rPr>
      </w:pPr>
      <w:r w:rsidRPr="00CD4B44">
        <w:rPr>
          <w:rFonts w:ascii="Times New Roman" w:hAnsi="Times New Roman"/>
          <w:sz w:val="28"/>
          <w:szCs w:val="28"/>
        </w:rPr>
        <w:t>В инвариантной (обязательной)</w:t>
      </w:r>
      <w:r w:rsidRPr="00CD4B44">
        <w:rPr>
          <w:rFonts w:ascii="Times New Roman" w:hAnsi="Times New Roman"/>
          <w:spacing w:val="1"/>
          <w:sz w:val="28"/>
          <w:szCs w:val="28"/>
        </w:rPr>
        <w:t xml:space="preserve"> </w:t>
      </w:r>
      <w:r w:rsidRPr="00CD4B44">
        <w:rPr>
          <w:rFonts w:ascii="Times New Roman" w:hAnsi="Times New Roman"/>
          <w:sz w:val="28"/>
          <w:szCs w:val="28"/>
        </w:rPr>
        <w:t>части</w:t>
      </w:r>
      <w:r w:rsidRPr="00CD4B44">
        <w:rPr>
          <w:rFonts w:ascii="Times New Roman" w:hAnsi="Times New Roman"/>
          <w:spacing w:val="1"/>
          <w:sz w:val="28"/>
          <w:szCs w:val="28"/>
        </w:rPr>
        <w:t xml:space="preserve"> </w:t>
      </w:r>
      <w:r w:rsidRPr="00CD4B44">
        <w:rPr>
          <w:rFonts w:ascii="Times New Roman" w:hAnsi="Times New Roman"/>
          <w:sz w:val="28"/>
          <w:szCs w:val="28"/>
        </w:rPr>
        <w:t>учебного плана определено количество</w:t>
      </w:r>
      <w:r w:rsidRPr="00CD4B44">
        <w:rPr>
          <w:rFonts w:ascii="Times New Roman" w:hAnsi="Times New Roman"/>
          <w:spacing w:val="1"/>
          <w:sz w:val="28"/>
          <w:szCs w:val="28"/>
        </w:rPr>
        <w:t xml:space="preserve"> </w:t>
      </w:r>
      <w:r w:rsidRPr="00CD4B44">
        <w:rPr>
          <w:rFonts w:ascii="Times New Roman" w:hAnsi="Times New Roman"/>
          <w:sz w:val="28"/>
          <w:szCs w:val="28"/>
        </w:rPr>
        <w:t>учебных часов на изучение обязательных учебных предметов федерального компонента</w:t>
      </w:r>
      <w:r w:rsidRPr="00CD4B44">
        <w:rPr>
          <w:rFonts w:ascii="Times New Roman" w:hAnsi="Times New Roman"/>
          <w:spacing w:val="1"/>
          <w:sz w:val="28"/>
          <w:szCs w:val="28"/>
        </w:rPr>
        <w:t xml:space="preserve"> </w:t>
      </w:r>
      <w:r w:rsidRPr="00CD4B44">
        <w:rPr>
          <w:rFonts w:ascii="Times New Roman" w:hAnsi="Times New Roman"/>
          <w:sz w:val="28"/>
          <w:szCs w:val="28"/>
        </w:rPr>
        <w:t>государственного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образовательного</w:t>
      </w:r>
      <w:r w:rsidRPr="00CD4B44">
        <w:rPr>
          <w:rFonts w:ascii="Times New Roman" w:hAnsi="Times New Roman"/>
          <w:spacing w:val="1"/>
          <w:sz w:val="28"/>
          <w:szCs w:val="28"/>
        </w:rPr>
        <w:t xml:space="preserve"> </w:t>
      </w:r>
      <w:r w:rsidRPr="00CD4B44">
        <w:rPr>
          <w:rFonts w:ascii="Times New Roman" w:hAnsi="Times New Roman"/>
          <w:sz w:val="28"/>
          <w:szCs w:val="28"/>
        </w:rPr>
        <w:t>стандарта</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учебное</w:t>
      </w:r>
      <w:r w:rsidRPr="00CD4B44">
        <w:rPr>
          <w:rFonts w:ascii="Times New Roman" w:hAnsi="Times New Roman"/>
          <w:spacing w:val="1"/>
          <w:sz w:val="28"/>
          <w:szCs w:val="28"/>
        </w:rPr>
        <w:t xml:space="preserve"> </w:t>
      </w:r>
      <w:r w:rsidRPr="00CD4B44">
        <w:rPr>
          <w:rFonts w:ascii="Times New Roman" w:hAnsi="Times New Roman"/>
          <w:sz w:val="28"/>
          <w:szCs w:val="28"/>
        </w:rPr>
        <w:t>время,</w:t>
      </w:r>
      <w:r w:rsidRPr="00CD4B44">
        <w:rPr>
          <w:rFonts w:ascii="Times New Roman" w:hAnsi="Times New Roman"/>
          <w:spacing w:val="1"/>
          <w:sz w:val="28"/>
          <w:szCs w:val="28"/>
        </w:rPr>
        <w:t xml:space="preserve"> </w:t>
      </w:r>
      <w:r w:rsidRPr="00CD4B44">
        <w:rPr>
          <w:rFonts w:ascii="Times New Roman" w:hAnsi="Times New Roman"/>
          <w:sz w:val="28"/>
          <w:szCs w:val="28"/>
        </w:rPr>
        <w:t>отводимое</w:t>
      </w:r>
      <w:r w:rsidRPr="00CD4B44">
        <w:rPr>
          <w:rFonts w:ascii="Times New Roman" w:hAnsi="Times New Roman"/>
          <w:spacing w:val="1"/>
          <w:sz w:val="28"/>
          <w:szCs w:val="28"/>
        </w:rPr>
        <w:t xml:space="preserve"> </w:t>
      </w:r>
      <w:r w:rsidRPr="00CD4B44">
        <w:rPr>
          <w:rFonts w:ascii="Times New Roman" w:hAnsi="Times New Roman"/>
          <w:sz w:val="28"/>
          <w:szCs w:val="28"/>
        </w:rPr>
        <w:t>на</w:t>
      </w:r>
      <w:r w:rsidRPr="00CD4B44">
        <w:rPr>
          <w:rFonts w:ascii="Times New Roman" w:hAnsi="Times New Roman"/>
          <w:spacing w:val="1"/>
          <w:sz w:val="28"/>
          <w:szCs w:val="28"/>
        </w:rPr>
        <w:t xml:space="preserve"> </w:t>
      </w:r>
      <w:r w:rsidRPr="00CD4B44">
        <w:rPr>
          <w:rFonts w:ascii="Times New Roman" w:hAnsi="Times New Roman"/>
          <w:sz w:val="28"/>
          <w:szCs w:val="28"/>
        </w:rPr>
        <w:t>их</w:t>
      </w:r>
      <w:r w:rsidRPr="00CD4B44">
        <w:rPr>
          <w:rFonts w:ascii="Times New Roman" w:hAnsi="Times New Roman"/>
          <w:spacing w:val="1"/>
          <w:sz w:val="28"/>
          <w:szCs w:val="28"/>
        </w:rPr>
        <w:t xml:space="preserve"> </w:t>
      </w:r>
      <w:r w:rsidRPr="00CD4B44">
        <w:rPr>
          <w:rFonts w:ascii="Times New Roman" w:hAnsi="Times New Roman"/>
          <w:sz w:val="28"/>
          <w:szCs w:val="28"/>
        </w:rPr>
        <w:t>изучение</w:t>
      </w:r>
      <w:r w:rsidRPr="00CD4B44">
        <w:rPr>
          <w:rFonts w:ascii="Times New Roman" w:hAnsi="Times New Roman"/>
          <w:spacing w:val="-2"/>
          <w:sz w:val="28"/>
          <w:szCs w:val="28"/>
        </w:rPr>
        <w:t xml:space="preserve"> </w:t>
      </w:r>
      <w:r w:rsidRPr="00CD4B44">
        <w:rPr>
          <w:rFonts w:ascii="Times New Roman" w:hAnsi="Times New Roman"/>
          <w:sz w:val="28"/>
          <w:szCs w:val="28"/>
        </w:rPr>
        <w:t>по</w:t>
      </w:r>
      <w:r w:rsidRPr="00CD4B44">
        <w:rPr>
          <w:rFonts w:ascii="Times New Roman" w:hAnsi="Times New Roman"/>
          <w:spacing w:val="2"/>
          <w:sz w:val="28"/>
          <w:szCs w:val="28"/>
        </w:rPr>
        <w:t xml:space="preserve"> </w:t>
      </w:r>
      <w:r w:rsidRPr="00CD4B44">
        <w:rPr>
          <w:rFonts w:ascii="Times New Roman" w:hAnsi="Times New Roman"/>
          <w:sz w:val="28"/>
          <w:szCs w:val="28"/>
        </w:rPr>
        <w:t>классам</w:t>
      </w:r>
      <w:r w:rsidRPr="00CD4B44">
        <w:rPr>
          <w:rFonts w:ascii="Times New Roman" w:hAnsi="Times New Roman"/>
          <w:spacing w:val="-1"/>
          <w:sz w:val="28"/>
          <w:szCs w:val="28"/>
        </w:rPr>
        <w:t xml:space="preserve"> </w:t>
      </w:r>
      <w:r w:rsidRPr="00CD4B44">
        <w:rPr>
          <w:rFonts w:ascii="Times New Roman" w:hAnsi="Times New Roman"/>
          <w:sz w:val="28"/>
          <w:szCs w:val="28"/>
        </w:rPr>
        <w:t>(годам обучения).</w:t>
      </w:r>
    </w:p>
    <w:p w:rsidR="00136D24" w:rsidRPr="00CD4B44" w:rsidRDefault="00136D24" w:rsidP="00136D24">
      <w:pPr>
        <w:pStyle w:val="afb"/>
        <w:ind w:right="552" w:firstLine="773"/>
        <w:jc w:val="both"/>
        <w:rPr>
          <w:rFonts w:ascii="Times New Roman" w:hAnsi="Times New Roman"/>
          <w:sz w:val="28"/>
          <w:szCs w:val="28"/>
        </w:rPr>
      </w:pPr>
      <w:r w:rsidRPr="00CD4B44">
        <w:rPr>
          <w:rFonts w:ascii="Times New Roman" w:hAnsi="Times New Roman"/>
          <w:sz w:val="28"/>
          <w:szCs w:val="28"/>
        </w:rPr>
        <w:t>В</w:t>
      </w:r>
      <w:r w:rsidRPr="00CD4B44">
        <w:rPr>
          <w:rFonts w:ascii="Times New Roman" w:hAnsi="Times New Roman"/>
          <w:spacing w:val="1"/>
          <w:sz w:val="28"/>
          <w:szCs w:val="28"/>
        </w:rPr>
        <w:t xml:space="preserve"> </w:t>
      </w:r>
      <w:r w:rsidRPr="00CD4B44">
        <w:rPr>
          <w:rFonts w:ascii="Times New Roman" w:hAnsi="Times New Roman"/>
          <w:sz w:val="28"/>
          <w:szCs w:val="28"/>
        </w:rPr>
        <w:t>часть</w:t>
      </w:r>
      <w:r w:rsidRPr="00CD4B44">
        <w:rPr>
          <w:rFonts w:ascii="Times New Roman" w:hAnsi="Times New Roman"/>
          <w:spacing w:val="1"/>
          <w:sz w:val="28"/>
          <w:szCs w:val="28"/>
        </w:rPr>
        <w:t xml:space="preserve"> </w:t>
      </w:r>
      <w:r w:rsidRPr="00CD4B44">
        <w:rPr>
          <w:rFonts w:ascii="Times New Roman" w:hAnsi="Times New Roman"/>
          <w:sz w:val="28"/>
          <w:szCs w:val="28"/>
        </w:rPr>
        <w:t>учебного</w:t>
      </w:r>
      <w:r w:rsidRPr="00CD4B44">
        <w:rPr>
          <w:rFonts w:ascii="Times New Roman" w:hAnsi="Times New Roman"/>
          <w:spacing w:val="1"/>
          <w:sz w:val="28"/>
          <w:szCs w:val="28"/>
        </w:rPr>
        <w:t xml:space="preserve"> </w:t>
      </w:r>
      <w:r w:rsidRPr="00CD4B44">
        <w:rPr>
          <w:rFonts w:ascii="Times New Roman" w:hAnsi="Times New Roman"/>
          <w:sz w:val="28"/>
          <w:szCs w:val="28"/>
        </w:rPr>
        <w:t>плана,</w:t>
      </w:r>
      <w:r w:rsidRPr="00CD4B44">
        <w:rPr>
          <w:rFonts w:ascii="Times New Roman" w:hAnsi="Times New Roman"/>
          <w:spacing w:val="1"/>
          <w:sz w:val="28"/>
          <w:szCs w:val="28"/>
        </w:rPr>
        <w:t xml:space="preserve"> </w:t>
      </w:r>
      <w:r w:rsidRPr="00CD4B44">
        <w:rPr>
          <w:rFonts w:ascii="Times New Roman" w:hAnsi="Times New Roman"/>
          <w:sz w:val="28"/>
          <w:szCs w:val="28"/>
        </w:rPr>
        <w:t>формируемую</w:t>
      </w:r>
      <w:r w:rsidRPr="00CD4B44">
        <w:rPr>
          <w:rFonts w:ascii="Times New Roman" w:hAnsi="Times New Roman"/>
          <w:spacing w:val="1"/>
          <w:sz w:val="28"/>
          <w:szCs w:val="28"/>
        </w:rPr>
        <w:t xml:space="preserve"> </w:t>
      </w:r>
      <w:r w:rsidRPr="00CD4B44">
        <w:rPr>
          <w:rFonts w:ascii="Times New Roman" w:hAnsi="Times New Roman"/>
          <w:sz w:val="28"/>
          <w:szCs w:val="28"/>
        </w:rPr>
        <w:t>участниками</w:t>
      </w:r>
      <w:r w:rsidRPr="00CD4B44">
        <w:rPr>
          <w:rFonts w:ascii="Times New Roman" w:hAnsi="Times New Roman"/>
          <w:spacing w:val="66"/>
          <w:sz w:val="28"/>
          <w:szCs w:val="28"/>
        </w:rPr>
        <w:t xml:space="preserve"> </w:t>
      </w:r>
      <w:r w:rsidRPr="00CD4B44">
        <w:rPr>
          <w:rFonts w:ascii="Times New Roman" w:hAnsi="Times New Roman"/>
          <w:sz w:val="28"/>
          <w:szCs w:val="28"/>
        </w:rPr>
        <w:t>образовательных</w:t>
      </w:r>
      <w:r w:rsidRPr="00CD4B44">
        <w:rPr>
          <w:rFonts w:ascii="Times New Roman" w:hAnsi="Times New Roman"/>
          <w:spacing w:val="1"/>
          <w:sz w:val="28"/>
          <w:szCs w:val="28"/>
        </w:rPr>
        <w:t xml:space="preserve"> </w:t>
      </w:r>
      <w:r w:rsidRPr="00CD4B44">
        <w:rPr>
          <w:rFonts w:ascii="Times New Roman" w:hAnsi="Times New Roman"/>
          <w:sz w:val="28"/>
          <w:szCs w:val="28"/>
        </w:rPr>
        <w:t>отношений,</w:t>
      </w:r>
      <w:r w:rsidRPr="00CD4B44">
        <w:rPr>
          <w:rFonts w:ascii="Times New Roman" w:hAnsi="Times New Roman"/>
          <w:spacing w:val="1"/>
          <w:sz w:val="28"/>
          <w:szCs w:val="28"/>
        </w:rPr>
        <w:t xml:space="preserve"> </w:t>
      </w:r>
      <w:r w:rsidRPr="00CD4B44">
        <w:rPr>
          <w:rFonts w:ascii="Times New Roman" w:hAnsi="Times New Roman"/>
          <w:sz w:val="28"/>
          <w:szCs w:val="28"/>
        </w:rPr>
        <w:t>входят</w:t>
      </w:r>
      <w:r w:rsidRPr="00CD4B44">
        <w:rPr>
          <w:rFonts w:ascii="Times New Roman" w:hAnsi="Times New Roman"/>
          <w:spacing w:val="1"/>
          <w:sz w:val="28"/>
          <w:szCs w:val="28"/>
        </w:rPr>
        <w:t xml:space="preserve"> </w:t>
      </w:r>
      <w:r w:rsidRPr="00CD4B44">
        <w:rPr>
          <w:rFonts w:ascii="Times New Roman" w:hAnsi="Times New Roman"/>
          <w:sz w:val="28"/>
          <w:szCs w:val="28"/>
        </w:rPr>
        <w:t>учебные</w:t>
      </w:r>
      <w:r w:rsidRPr="00CD4B44">
        <w:rPr>
          <w:rFonts w:ascii="Times New Roman" w:hAnsi="Times New Roman"/>
          <w:spacing w:val="1"/>
          <w:sz w:val="28"/>
          <w:szCs w:val="28"/>
        </w:rPr>
        <w:t xml:space="preserve"> </w:t>
      </w:r>
      <w:r w:rsidRPr="00CD4B44">
        <w:rPr>
          <w:rFonts w:ascii="Times New Roman" w:hAnsi="Times New Roman"/>
          <w:sz w:val="28"/>
          <w:szCs w:val="28"/>
        </w:rPr>
        <w:t>предметы,</w:t>
      </w:r>
      <w:r w:rsidRPr="00CD4B44">
        <w:rPr>
          <w:rFonts w:ascii="Times New Roman" w:hAnsi="Times New Roman"/>
          <w:spacing w:val="1"/>
          <w:sz w:val="28"/>
          <w:szCs w:val="28"/>
        </w:rPr>
        <w:t xml:space="preserve"> </w:t>
      </w:r>
      <w:r w:rsidRPr="00CD4B44">
        <w:rPr>
          <w:rFonts w:ascii="Times New Roman" w:hAnsi="Times New Roman"/>
          <w:sz w:val="28"/>
          <w:szCs w:val="28"/>
        </w:rPr>
        <w:t>обеспечивающие</w:t>
      </w:r>
      <w:r w:rsidRPr="00CD4B44">
        <w:rPr>
          <w:rFonts w:ascii="Times New Roman" w:hAnsi="Times New Roman"/>
          <w:spacing w:val="1"/>
          <w:sz w:val="28"/>
          <w:szCs w:val="28"/>
        </w:rPr>
        <w:t xml:space="preserve"> </w:t>
      </w:r>
      <w:r w:rsidRPr="00CD4B44">
        <w:rPr>
          <w:rFonts w:ascii="Times New Roman" w:hAnsi="Times New Roman"/>
          <w:sz w:val="28"/>
          <w:szCs w:val="28"/>
        </w:rPr>
        <w:t>реализацию</w:t>
      </w:r>
      <w:r w:rsidRPr="00CD4B44">
        <w:rPr>
          <w:rFonts w:ascii="Times New Roman" w:hAnsi="Times New Roman"/>
          <w:spacing w:val="1"/>
          <w:sz w:val="28"/>
          <w:szCs w:val="28"/>
        </w:rPr>
        <w:t xml:space="preserve"> </w:t>
      </w:r>
      <w:r w:rsidRPr="00CD4B44">
        <w:rPr>
          <w:rFonts w:ascii="Times New Roman" w:hAnsi="Times New Roman"/>
          <w:sz w:val="28"/>
          <w:szCs w:val="28"/>
        </w:rPr>
        <w:t>интересов</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потребностей</w:t>
      </w:r>
      <w:r w:rsidRPr="00CD4B44">
        <w:rPr>
          <w:rFonts w:ascii="Times New Roman" w:hAnsi="Times New Roman"/>
          <w:spacing w:val="1"/>
          <w:sz w:val="28"/>
          <w:szCs w:val="28"/>
        </w:rPr>
        <w:t xml:space="preserve"> </w:t>
      </w:r>
      <w:r w:rsidRPr="00CD4B44">
        <w:rPr>
          <w:rFonts w:ascii="Times New Roman" w:hAnsi="Times New Roman"/>
          <w:sz w:val="28"/>
          <w:szCs w:val="28"/>
        </w:rPr>
        <w:t>обучающихся,</w:t>
      </w:r>
      <w:r w:rsidRPr="00CD4B44">
        <w:rPr>
          <w:rFonts w:ascii="Times New Roman" w:hAnsi="Times New Roman"/>
          <w:spacing w:val="1"/>
          <w:sz w:val="28"/>
          <w:szCs w:val="28"/>
        </w:rPr>
        <w:t xml:space="preserve"> </w:t>
      </w:r>
      <w:r w:rsidRPr="00CD4B44">
        <w:rPr>
          <w:rFonts w:ascii="Times New Roman" w:hAnsi="Times New Roman"/>
          <w:sz w:val="28"/>
          <w:szCs w:val="28"/>
        </w:rPr>
        <w:t>их</w:t>
      </w:r>
      <w:r w:rsidRPr="00CD4B44">
        <w:rPr>
          <w:rFonts w:ascii="Times New Roman" w:hAnsi="Times New Roman"/>
          <w:spacing w:val="1"/>
          <w:sz w:val="28"/>
          <w:szCs w:val="28"/>
        </w:rPr>
        <w:t xml:space="preserve"> </w:t>
      </w:r>
      <w:r w:rsidRPr="00CD4B44">
        <w:rPr>
          <w:rFonts w:ascii="Times New Roman" w:hAnsi="Times New Roman"/>
          <w:sz w:val="28"/>
          <w:szCs w:val="28"/>
        </w:rPr>
        <w:t>родителей,</w:t>
      </w:r>
      <w:r w:rsidRPr="00CD4B44">
        <w:rPr>
          <w:rFonts w:ascii="Times New Roman" w:hAnsi="Times New Roman"/>
          <w:spacing w:val="1"/>
          <w:sz w:val="28"/>
          <w:szCs w:val="28"/>
        </w:rPr>
        <w:t xml:space="preserve"> </w:t>
      </w:r>
      <w:r w:rsidRPr="00CD4B44">
        <w:rPr>
          <w:rFonts w:ascii="Times New Roman" w:hAnsi="Times New Roman"/>
          <w:sz w:val="28"/>
          <w:szCs w:val="28"/>
        </w:rPr>
        <w:t>педагогического</w:t>
      </w:r>
      <w:r w:rsidRPr="00CD4B44">
        <w:rPr>
          <w:rFonts w:ascii="Times New Roman" w:hAnsi="Times New Roman"/>
          <w:spacing w:val="66"/>
          <w:sz w:val="28"/>
          <w:szCs w:val="28"/>
        </w:rPr>
        <w:t xml:space="preserve"> </w:t>
      </w:r>
      <w:r w:rsidRPr="00CD4B44">
        <w:rPr>
          <w:rFonts w:ascii="Times New Roman" w:hAnsi="Times New Roman"/>
          <w:sz w:val="28"/>
          <w:szCs w:val="28"/>
        </w:rPr>
        <w:t>коллектива</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образовательной</w:t>
      </w:r>
      <w:r w:rsidRPr="00CD4B44">
        <w:rPr>
          <w:rFonts w:ascii="Times New Roman" w:hAnsi="Times New Roman"/>
          <w:spacing w:val="-2"/>
          <w:sz w:val="28"/>
          <w:szCs w:val="28"/>
        </w:rPr>
        <w:t xml:space="preserve"> </w:t>
      </w:r>
      <w:r w:rsidRPr="00CD4B44">
        <w:rPr>
          <w:rFonts w:ascii="Times New Roman" w:hAnsi="Times New Roman"/>
          <w:sz w:val="28"/>
          <w:szCs w:val="28"/>
        </w:rPr>
        <w:t>организации.</w:t>
      </w:r>
    </w:p>
    <w:p w:rsidR="00136D24" w:rsidRPr="00CD4B44" w:rsidRDefault="00136D24" w:rsidP="00136D24">
      <w:pPr>
        <w:pStyle w:val="afb"/>
        <w:spacing w:before="1"/>
        <w:ind w:right="605" w:firstLine="528"/>
        <w:jc w:val="both"/>
        <w:rPr>
          <w:rFonts w:ascii="Times New Roman" w:hAnsi="Times New Roman"/>
          <w:sz w:val="28"/>
          <w:szCs w:val="28"/>
        </w:rPr>
      </w:pPr>
      <w:r w:rsidRPr="00CD4B44">
        <w:rPr>
          <w:rFonts w:ascii="Times New Roman" w:hAnsi="Times New Roman"/>
          <w:sz w:val="28"/>
          <w:szCs w:val="28"/>
        </w:rPr>
        <w:t>При проведении учебных занятий по учебным предметам «Иностранный язык» (V-</w:t>
      </w:r>
      <w:r w:rsidRPr="00CD4B44">
        <w:rPr>
          <w:rFonts w:ascii="Times New Roman" w:hAnsi="Times New Roman"/>
          <w:spacing w:val="1"/>
          <w:sz w:val="28"/>
          <w:szCs w:val="28"/>
        </w:rPr>
        <w:t xml:space="preserve"> </w:t>
      </w:r>
      <w:r w:rsidRPr="00CD4B44">
        <w:rPr>
          <w:rFonts w:ascii="Times New Roman" w:hAnsi="Times New Roman"/>
          <w:sz w:val="28"/>
          <w:szCs w:val="28"/>
        </w:rPr>
        <w:t>IX</w:t>
      </w:r>
      <w:r w:rsidRPr="00CD4B44">
        <w:rPr>
          <w:rFonts w:ascii="Times New Roman" w:hAnsi="Times New Roman"/>
          <w:spacing w:val="21"/>
          <w:sz w:val="28"/>
          <w:szCs w:val="28"/>
        </w:rPr>
        <w:t xml:space="preserve"> </w:t>
      </w:r>
      <w:r w:rsidRPr="00CD4B44">
        <w:rPr>
          <w:rFonts w:ascii="Times New Roman" w:hAnsi="Times New Roman"/>
          <w:sz w:val="28"/>
          <w:szCs w:val="28"/>
        </w:rPr>
        <w:t>классы),</w:t>
      </w:r>
      <w:r w:rsidRPr="00CD4B44">
        <w:rPr>
          <w:rFonts w:ascii="Times New Roman" w:hAnsi="Times New Roman"/>
          <w:spacing w:val="28"/>
          <w:sz w:val="28"/>
          <w:szCs w:val="28"/>
        </w:rPr>
        <w:t xml:space="preserve"> </w:t>
      </w:r>
      <w:r w:rsidRPr="00CD4B44">
        <w:rPr>
          <w:rFonts w:ascii="Times New Roman" w:hAnsi="Times New Roman"/>
          <w:sz w:val="28"/>
          <w:szCs w:val="28"/>
        </w:rPr>
        <w:t>«Технология»</w:t>
      </w:r>
      <w:r w:rsidRPr="00CD4B44">
        <w:rPr>
          <w:rFonts w:ascii="Times New Roman" w:hAnsi="Times New Roman"/>
          <w:spacing w:val="27"/>
          <w:sz w:val="28"/>
          <w:szCs w:val="28"/>
        </w:rPr>
        <w:t xml:space="preserve"> </w:t>
      </w:r>
      <w:r w:rsidRPr="00CD4B44">
        <w:rPr>
          <w:rFonts w:ascii="Times New Roman" w:hAnsi="Times New Roman"/>
          <w:sz w:val="28"/>
          <w:szCs w:val="28"/>
        </w:rPr>
        <w:t>(V-IX</w:t>
      </w:r>
      <w:r w:rsidRPr="00CD4B44">
        <w:rPr>
          <w:rFonts w:ascii="Times New Roman" w:hAnsi="Times New Roman"/>
          <w:spacing w:val="23"/>
          <w:sz w:val="28"/>
          <w:szCs w:val="28"/>
        </w:rPr>
        <w:t xml:space="preserve"> </w:t>
      </w:r>
      <w:r w:rsidRPr="00CD4B44">
        <w:rPr>
          <w:rFonts w:ascii="Times New Roman" w:hAnsi="Times New Roman"/>
          <w:sz w:val="28"/>
          <w:szCs w:val="28"/>
        </w:rPr>
        <w:t>классы),</w:t>
      </w:r>
      <w:r w:rsidRPr="00CD4B44">
        <w:rPr>
          <w:rFonts w:ascii="Times New Roman" w:hAnsi="Times New Roman"/>
          <w:spacing w:val="26"/>
          <w:sz w:val="28"/>
          <w:szCs w:val="28"/>
        </w:rPr>
        <w:t xml:space="preserve"> </w:t>
      </w:r>
      <w:r w:rsidRPr="00CD4B44">
        <w:rPr>
          <w:rFonts w:ascii="Times New Roman" w:hAnsi="Times New Roman"/>
          <w:sz w:val="28"/>
          <w:szCs w:val="28"/>
        </w:rPr>
        <w:t>а</w:t>
      </w:r>
      <w:r w:rsidRPr="00CD4B44">
        <w:rPr>
          <w:rFonts w:ascii="Times New Roman" w:hAnsi="Times New Roman"/>
          <w:spacing w:val="28"/>
          <w:sz w:val="28"/>
          <w:szCs w:val="28"/>
        </w:rPr>
        <w:t xml:space="preserve"> </w:t>
      </w:r>
      <w:r w:rsidRPr="00CD4B44">
        <w:rPr>
          <w:rFonts w:ascii="Times New Roman" w:hAnsi="Times New Roman"/>
          <w:sz w:val="28"/>
          <w:szCs w:val="28"/>
        </w:rPr>
        <w:t>также</w:t>
      </w:r>
      <w:r w:rsidRPr="00CD4B44">
        <w:rPr>
          <w:rFonts w:ascii="Times New Roman" w:hAnsi="Times New Roman"/>
          <w:spacing w:val="28"/>
          <w:sz w:val="28"/>
          <w:szCs w:val="28"/>
        </w:rPr>
        <w:t xml:space="preserve"> </w:t>
      </w:r>
      <w:r w:rsidRPr="00CD4B44">
        <w:rPr>
          <w:rFonts w:ascii="Times New Roman" w:hAnsi="Times New Roman"/>
          <w:sz w:val="28"/>
          <w:szCs w:val="28"/>
        </w:rPr>
        <w:t>«Информатика</w:t>
      </w:r>
      <w:r w:rsidRPr="00CD4B44">
        <w:rPr>
          <w:rFonts w:ascii="Times New Roman" w:hAnsi="Times New Roman"/>
          <w:spacing w:val="26"/>
          <w:sz w:val="28"/>
          <w:szCs w:val="28"/>
        </w:rPr>
        <w:t xml:space="preserve"> </w:t>
      </w:r>
      <w:r w:rsidRPr="00CD4B44">
        <w:rPr>
          <w:rFonts w:ascii="Times New Roman" w:hAnsi="Times New Roman"/>
          <w:sz w:val="28"/>
          <w:szCs w:val="28"/>
        </w:rPr>
        <w:t>и</w:t>
      </w:r>
      <w:r w:rsidRPr="00CD4B44">
        <w:rPr>
          <w:rFonts w:ascii="Times New Roman" w:hAnsi="Times New Roman"/>
          <w:spacing w:val="26"/>
          <w:sz w:val="28"/>
          <w:szCs w:val="28"/>
        </w:rPr>
        <w:t xml:space="preserve"> </w:t>
      </w:r>
      <w:r w:rsidRPr="00CD4B44">
        <w:rPr>
          <w:rFonts w:ascii="Times New Roman" w:hAnsi="Times New Roman"/>
          <w:sz w:val="28"/>
          <w:szCs w:val="28"/>
        </w:rPr>
        <w:t>ИКТ»,</w:t>
      </w:r>
      <w:r w:rsidRPr="00CD4B44">
        <w:rPr>
          <w:rFonts w:ascii="Times New Roman" w:hAnsi="Times New Roman"/>
          <w:spacing w:val="29"/>
          <w:sz w:val="28"/>
          <w:szCs w:val="28"/>
        </w:rPr>
        <w:t xml:space="preserve"> </w:t>
      </w:r>
      <w:r w:rsidRPr="00CD4B44">
        <w:rPr>
          <w:rFonts w:ascii="Times New Roman" w:hAnsi="Times New Roman"/>
          <w:sz w:val="28"/>
          <w:szCs w:val="28"/>
        </w:rPr>
        <w:t>«Физика»</w:t>
      </w:r>
      <w:r w:rsidRPr="00CD4B44">
        <w:rPr>
          <w:rFonts w:ascii="Times New Roman" w:hAnsi="Times New Roman"/>
          <w:spacing w:val="25"/>
          <w:sz w:val="28"/>
          <w:szCs w:val="28"/>
        </w:rPr>
        <w:t xml:space="preserve"> </w:t>
      </w:r>
      <w:r w:rsidRPr="00CD4B44">
        <w:rPr>
          <w:rFonts w:ascii="Times New Roman" w:hAnsi="Times New Roman"/>
          <w:sz w:val="28"/>
          <w:szCs w:val="28"/>
        </w:rPr>
        <w:t>и</w:t>
      </w:r>
    </w:p>
    <w:p w:rsidR="00136D24" w:rsidRPr="00CD4B44" w:rsidRDefault="00136D24" w:rsidP="00136D24">
      <w:pPr>
        <w:pStyle w:val="afb"/>
        <w:ind w:right="604"/>
        <w:jc w:val="both"/>
        <w:rPr>
          <w:rFonts w:ascii="Times New Roman" w:hAnsi="Times New Roman"/>
          <w:sz w:val="28"/>
          <w:szCs w:val="28"/>
        </w:rPr>
      </w:pPr>
      <w:r w:rsidRPr="00CD4B44">
        <w:rPr>
          <w:rFonts w:ascii="Times New Roman" w:hAnsi="Times New Roman"/>
          <w:sz w:val="28"/>
          <w:szCs w:val="28"/>
        </w:rPr>
        <w:t>«Химия»</w:t>
      </w:r>
      <w:r w:rsidRPr="00CD4B44">
        <w:rPr>
          <w:rFonts w:ascii="Times New Roman" w:hAnsi="Times New Roman"/>
          <w:spacing w:val="1"/>
          <w:sz w:val="28"/>
          <w:szCs w:val="28"/>
        </w:rPr>
        <w:t xml:space="preserve"> </w:t>
      </w:r>
      <w:r w:rsidRPr="00CD4B44">
        <w:rPr>
          <w:rFonts w:ascii="Times New Roman" w:hAnsi="Times New Roman"/>
          <w:sz w:val="28"/>
          <w:szCs w:val="28"/>
        </w:rPr>
        <w:t>(во</w:t>
      </w:r>
      <w:r w:rsidRPr="00CD4B44">
        <w:rPr>
          <w:rFonts w:ascii="Times New Roman" w:hAnsi="Times New Roman"/>
          <w:spacing w:val="1"/>
          <w:sz w:val="28"/>
          <w:szCs w:val="28"/>
        </w:rPr>
        <w:t xml:space="preserve"> </w:t>
      </w:r>
      <w:r w:rsidRPr="00CD4B44">
        <w:rPr>
          <w:rFonts w:ascii="Times New Roman" w:hAnsi="Times New Roman"/>
          <w:sz w:val="28"/>
          <w:szCs w:val="28"/>
        </w:rPr>
        <w:t>время</w:t>
      </w:r>
      <w:r w:rsidRPr="00CD4B44">
        <w:rPr>
          <w:rFonts w:ascii="Times New Roman" w:hAnsi="Times New Roman"/>
          <w:spacing w:val="1"/>
          <w:sz w:val="28"/>
          <w:szCs w:val="28"/>
        </w:rPr>
        <w:t xml:space="preserve"> </w:t>
      </w:r>
      <w:r w:rsidRPr="00CD4B44">
        <w:rPr>
          <w:rFonts w:ascii="Times New Roman" w:hAnsi="Times New Roman"/>
          <w:sz w:val="28"/>
          <w:szCs w:val="28"/>
        </w:rPr>
        <w:t>проведения</w:t>
      </w:r>
      <w:r w:rsidRPr="00CD4B44">
        <w:rPr>
          <w:rFonts w:ascii="Times New Roman" w:hAnsi="Times New Roman"/>
          <w:spacing w:val="1"/>
          <w:sz w:val="28"/>
          <w:szCs w:val="28"/>
        </w:rPr>
        <w:t xml:space="preserve"> </w:t>
      </w:r>
      <w:r w:rsidRPr="00CD4B44">
        <w:rPr>
          <w:rFonts w:ascii="Times New Roman" w:hAnsi="Times New Roman"/>
          <w:sz w:val="28"/>
          <w:szCs w:val="28"/>
        </w:rPr>
        <w:t>практических</w:t>
      </w:r>
      <w:r w:rsidRPr="00CD4B44">
        <w:rPr>
          <w:rFonts w:ascii="Times New Roman" w:hAnsi="Times New Roman"/>
          <w:spacing w:val="1"/>
          <w:sz w:val="28"/>
          <w:szCs w:val="28"/>
        </w:rPr>
        <w:t xml:space="preserve"> </w:t>
      </w:r>
      <w:r w:rsidRPr="00CD4B44">
        <w:rPr>
          <w:rFonts w:ascii="Times New Roman" w:hAnsi="Times New Roman"/>
          <w:sz w:val="28"/>
          <w:szCs w:val="28"/>
        </w:rPr>
        <w:t>занятий)</w:t>
      </w:r>
      <w:r w:rsidRPr="00CD4B44">
        <w:rPr>
          <w:rFonts w:ascii="Times New Roman" w:hAnsi="Times New Roman"/>
          <w:spacing w:val="1"/>
          <w:sz w:val="28"/>
          <w:szCs w:val="28"/>
        </w:rPr>
        <w:t xml:space="preserve"> </w:t>
      </w:r>
      <w:r w:rsidRPr="00CD4B44">
        <w:rPr>
          <w:rFonts w:ascii="Times New Roman" w:hAnsi="Times New Roman"/>
          <w:sz w:val="28"/>
          <w:szCs w:val="28"/>
        </w:rPr>
        <w:t>не</w:t>
      </w:r>
      <w:r w:rsidRPr="00CD4B44">
        <w:rPr>
          <w:rFonts w:ascii="Times New Roman" w:hAnsi="Times New Roman"/>
          <w:spacing w:val="1"/>
          <w:sz w:val="28"/>
          <w:szCs w:val="28"/>
        </w:rPr>
        <w:t xml:space="preserve"> </w:t>
      </w:r>
      <w:r w:rsidRPr="00CD4B44">
        <w:rPr>
          <w:rFonts w:ascii="Times New Roman" w:hAnsi="Times New Roman"/>
          <w:sz w:val="28"/>
          <w:szCs w:val="28"/>
        </w:rPr>
        <w:t>осуществляется</w:t>
      </w:r>
      <w:r w:rsidRPr="00CD4B44">
        <w:rPr>
          <w:rFonts w:ascii="Times New Roman" w:hAnsi="Times New Roman"/>
          <w:spacing w:val="1"/>
          <w:sz w:val="28"/>
          <w:szCs w:val="28"/>
        </w:rPr>
        <w:t xml:space="preserve"> </w:t>
      </w:r>
      <w:r w:rsidRPr="00CD4B44">
        <w:rPr>
          <w:rFonts w:ascii="Times New Roman" w:hAnsi="Times New Roman"/>
          <w:sz w:val="28"/>
          <w:szCs w:val="28"/>
        </w:rPr>
        <w:t>деление</w:t>
      </w:r>
      <w:r w:rsidRPr="00CD4B44">
        <w:rPr>
          <w:rFonts w:ascii="Times New Roman" w:hAnsi="Times New Roman"/>
          <w:spacing w:val="1"/>
          <w:sz w:val="28"/>
          <w:szCs w:val="28"/>
        </w:rPr>
        <w:t xml:space="preserve"> </w:t>
      </w:r>
      <w:r w:rsidRPr="00CD4B44">
        <w:rPr>
          <w:rFonts w:ascii="Times New Roman" w:hAnsi="Times New Roman"/>
          <w:sz w:val="28"/>
          <w:szCs w:val="28"/>
        </w:rPr>
        <w:t>классов</w:t>
      </w:r>
      <w:r w:rsidRPr="00CD4B44">
        <w:rPr>
          <w:rFonts w:ascii="Times New Roman" w:hAnsi="Times New Roman"/>
          <w:spacing w:val="-2"/>
          <w:sz w:val="28"/>
          <w:szCs w:val="28"/>
        </w:rPr>
        <w:t xml:space="preserve"> </w:t>
      </w:r>
      <w:r w:rsidRPr="00CD4B44">
        <w:rPr>
          <w:rFonts w:ascii="Times New Roman" w:hAnsi="Times New Roman"/>
          <w:sz w:val="28"/>
          <w:szCs w:val="28"/>
        </w:rPr>
        <w:t>на</w:t>
      </w:r>
      <w:r w:rsidRPr="00CD4B44">
        <w:rPr>
          <w:rFonts w:ascii="Times New Roman" w:hAnsi="Times New Roman"/>
          <w:spacing w:val="1"/>
          <w:sz w:val="28"/>
          <w:szCs w:val="28"/>
        </w:rPr>
        <w:t xml:space="preserve"> </w:t>
      </w:r>
      <w:r w:rsidRPr="00CD4B44">
        <w:rPr>
          <w:rFonts w:ascii="Times New Roman" w:hAnsi="Times New Roman"/>
          <w:sz w:val="28"/>
          <w:szCs w:val="28"/>
        </w:rPr>
        <w:t>две</w:t>
      </w:r>
      <w:r w:rsidRPr="00CD4B44">
        <w:rPr>
          <w:rFonts w:ascii="Times New Roman" w:hAnsi="Times New Roman"/>
          <w:spacing w:val="-2"/>
          <w:sz w:val="28"/>
          <w:szCs w:val="28"/>
        </w:rPr>
        <w:t xml:space="preserve"> </w:t>
      </w:r>
      <w:r w:rsidRPr="00CD4B44">
        <w:rPr>
          <w:rFonts w:ascii="Times New Roman" w:hAnsi="Times New Roman"/>
          <w:sz w:val="28"/>
          <w:szCs w:val="28"/>
        </w:rPr>
        <w:t>группы,</w:t>
      </w:r>
      <w:r w:rsidRPr="00CD4B44">
        <w:rPr>
          <w:rFonts w:ascii="Times New Roman" w:hAnsi="Times New Roman"/>
          <w:spacing w:val="-2"/>
          <w:sz w:val="28"/>
          <w:szCs w:val="28"/>
        </w:rPr>
        <w:t xml:space="preserve"> </w:t>
      </w:r>
      <w:r w:rsidRPr="00CD4B44">
        <w:rPr>
          <w:rFonts w:ascii="Times New Roman" w:hAnsi="Times New Roman"/>
          <w:sz w:val="28"/>
          <w:szCs w:val="28"/>
        </w:rPr>
        <w:t>т.к.</w:t>
      </w:r>
      <w:r w:rsidRPr="00CD4B44">
        <w:rPr>
          <w:rFonts w:ascii="Times New Roman" w:hAnsi="Times New Roman"/>
          <w:spacing w:val="-1"/>
          <w:sz w:val="28"/>
          <w:szCs w:val="28"/>
        </w:rPr>
        <w:t xml:space="preserve"> </w:t>
      </w:r>
      <w:r w:rsidRPr="00CD4B44">
        <w:rPr>
          <w:rFonts w:ascii="Times New Roman" w:hAnsi="Times New Roman"/>
          <w:sz w:val="28"/>
          <w:szCs w:val="28"/>
        </w:rPr>
        <w:t>нет</w:t>
      </w:r>
      <w:r w:rsidRPr="00CD4B44">
        <w:rPr>
          <w:rFonts w:ascii="Times New Roman" w:hAnsi="Times New Roman"/>
          <w:spacing w:val="-2"/>
          <w:sz w:val="28"/>
          <w:szCs w:val="28"/>
        </w:rPr>
        <w:t xml:space="preserve"> </w:t>
      </w:r>
      <w:r w:rsidRPr="00CD4B44">
        <w:rPr>
          <w:rFonts w:ascii="Times New Roman" w:hAnsi="Times New Roman"/>
          <w:sz w:val="28"/>
          <w:szCs w:val="28"/>
        </w:rPr>
        <w:t>наполняемости</w:t>
      </w:r>
      <w:r w:rsidRPr="00CD4B44">
        <w:rPr>
          <w:rFonts w:ascii="Times New Roman" w:hAnsi="Times New Roman"/>
          <w:spacing w:val="-2"/>
          <w:sz w:val="28"/>
          <w:szCs w:val="28"/>
        </w:rPr>
        <w:t xml:space="preserve"> </w:t>
      </w:r>
      <w:r w:rsidRPr="00CD4B44">
        <w:rPr>
          <w:rFonts w:ascii="Times New Roman" w:hAnsi="Times New Roman"/>
          <w:sz w:val="28"/>
          <w:szCs w:val="28"/>
        </w:rPr>
        <w:t>детей</w:t>
      </w:r>
      <w:r w:rsidRPr="00CD4B44">
        <w:rPr>
          <w:rFonts w:ascii="Times New Roman" w:hAnsi="Times New Roman"/>
          <w:spacing w:val="3"/>
          <w:sz w:val="28"/>
          <w:szCs w:val="28"/>
        </w:rPr>
        <w:t xml:space="preserve"> </w:t>
      </w:r>
      <w:r w:rsidRPr="00CD4B44">
        <w:rPr>
          <w:rFonts w:ascii="Times New Roman" w:hAnsi="Times New Roman"/>
          <w:sz w:val="28"/>
          <w:szCs w:val="28"/>
        </w:rPr>
        <w:t>-</w:t>
      </w:r>
      <w:r w:rsidRPr="00CD4B44">
        <w:rPr>
          <w:rFonts w:ascii="Times New Roman" w:hAnsi="Times New Roman"/>
          <w:spacing w:val="2"/>
          <w:sz w:val="28"/>
          <w:szCs w:val="28"/>
        </w:rPr>
        <w:t xml:space="preserve"> </w:t>
      </w:r>
      <w:r w:rsidRPr="00CD4B44">
        <w:rPr>
          <w:rFonts w:ascii="Times New Roman" w:hAnsi="Times New Roman"/>
          <w:sz w:val="28"/>
          <w:szCs w:val="28"/>
        </w:rPr>
        <w:t>25</w:t>
      </w:r>
      <w:r w:rsidRPr="00CD4B44">
        <w:rPr>
          <w:rFonts w:ascii="Times New Roman" w:hAnsi="Times New Roman"/>
          <w:spacing w:val="-2"/>
          <w:sz w:val="28"/>
          <w:szCs w:val="28"/>
        </w:rPr>
        <w:t xml:space="preserve"> </w:t>
      </w:r>
      <w:r w:rsidRPr="00CD4B44">
        <w:rPr>
          <w:rFonts w:ascii="Times New Roman" w:hAnsi="Times New Roman"/>
          <w:sz w:val="28"/>
          <w:szCs w:val="28"/>
        </w:rPr>
        <w:t>и</w:t>
      </w:r>
      <w:r w:rsidRPr="00CD4B44">
        <w:rPr>
          <w:rFonts w:ascii="Times New Roman" w:hAnsi="Times New Roman"/>
          <w:spacing w:val="-2"/>
          <w:sz w:val="28"/>
          <w:szCs w:val="28"/>
        </w:rPr>
        <w:t xml:space="preserve"> </w:t>
      </w:r>
      <w:r w:rsidRPr="00CD4B44">
        <w:rPr>
          <w:rFonts w:ascii="Times New Roman" w:hAnsi="Times New Roman"/>
          <w:sz w:val="28"/>
          <w:szCs w:val="28"/>
        </w:rPr>
        <w:t>более</w:t>
      </w:r>
      <w:r w:rsidRPr="00CD4B44">
        <w:rPr>
          <w:rFonts w:ascii="Times New Roman" w:hAnsi="Times New Roman"/>
          <w:spacing w:val="-2"/>
          <w:sz w:val="28"/>
          <w:szCs w:val="28"/>
        </w:rPr>
        <w:t xml:space="preserve"> </w:t>
      </w:r>
      <w:r w:rsidRPr="00CD4B44">
        <w:rPr>
          <w:rFonts w:ascii="Times New Roman" w:hAnsi="Times New Roman"/>
          <w:sz w:val="28"/>
          <w:szCs w:val="28"/>
        </w:rPr>
        <w:t>человек.</w:t>
      </w:r>
    </w:p>
    <w:p w:rsidR="00136D24" w:rsidRPr="00CD4B44" w:rsidRDefault="00136D24" w:rsidP="00136D24">
      <w:pPr>
        <w:pStyle w:val="afb"/>
        <w:ind w:right="1291" w:firstLine="708"/>
        <w:rPr>
          <w:rFonts w:ascii="Times New Roman" w:hAnsi="Times New Roman"/>
          <w:sz w:val="28"/>
          <w:szCs w:val="28"/>
        </w:rPr>
      </w:pPr>
      <w:r w:rsidRPr="00CD4B44">
        <w:rPr>
          <w:rFonts w:ascii="Times New Roman" w:hAnsi="Times New Roman"/>
          <w:sz w:val="28"/>
          <w:szCs w:val="28"/>
        </w:rPr>
        <w:t>Объем внеурочной деятельности на ступени основного общего образования</w:t>
      </w:r>
      <w:r w:rsidRPr="00CD4B44">
        <w:rPr>
          <w:rFonts w:ascii="Times New Roman" w:hAnsi="Times New Roman"/>
          <w:spacing w:val="-62"/>
          <w:sz w:val="28"/>
          <w:szCs w:val="28"/>
        </w:rPr>
        <w:t xml:space="preserve"> </w:t>
      </w:r>
      <w:r w:rsidRPr="00CD4B44">
        <w:rPr>
          <w:rFonts w:ascii="Times New Roman" w:hAnsi="Times New Roman"/>
          <w:sz w:val="28"/>
          <w:szCs w:val="28"/>
        </w:rPr>
        <w:t>составляет до 1700 часов за пять лет обучения, с учетом интересов обучающихся,</w:t>
      </w:r>
      <w:r w:rsidRPr="00CD4B44">
        <w:rPr>
          <w:rFonts w:ascii="Times New Roman" w:hAnsi="Times New Roman"/>
          <w:spacing w:val="1"/>
          <w:sz w:val="28"/>
          <w:szCs w:val="28"/>
        </w:rPr>
        <w:t xml:space="preserve"> </w:t>
      </w:r>
      <w:r w:rsidRPr="00CD4B44">
        <w:rPr>
          <w:rFonts w:ascii="Times New Roman" w:hAnsi="Times New Roman"/>
          <w:sz w:val="28"/>
          <w:szCs w:val="28"/>
        </w:rPr>
        <w:t>потребностей</w:t>
      </w:r>
      <w:r w:rsidRPr="00CD4B44">
        <w:rPr>
          <w:rFonts w:ascii="Times New Roman" w:hAnsi="Times New Roman"/>
          <w:spacing w:val="-3"/>
          <w:sz w:val="28"/>
          <w:szCs w:val="28"/>
        </w:rPr>
        <w:t xml:space="preserve"> </w:t>
      </w:r>
      <w:r w:rsidRPr="00CD4B44">
        <w:rPr>
          <w:rFonts w:ascii="Times New Roman" w:hAnsi="Times New Roman"/>
          <w:sz w:val="28"/>
          <w:szCs w:val="28"/>
        </w:rPr>
        <w:t>родителей</w:t>
      </w:r>
      <w:r w:rsidRPr="00CD4B44">
        <w:rPr>
          <w:rFonts w:ascii="Times New Roman" w:hAnsi="Times New Roman"/>
          <w:spacing w:val="-2"/>
          <w:sz w:val="28"/>
          <w:szCs w:val="28"/>
        </w:rPr>
        <w:t xml:space="preserve"> </w:t>
      </w:r>
      <w:r w:rsidRPr="00CD4B44">
        <w:rPr>
          <w:rFonts w:ascii="Times New Roman" w:hAnsi="Times New Roman"/>
          <w:sz w:val="28"/>
          <w:szCs w:val="28"/>
        </w:rPr>
        <w:t>(законных</w:t>
      </w:r>
      <w:r w:rsidRPr="00CD4B44">
        <w:rPr>
          <w:rFonts w:ascii="Times New Roman" w:hAnsi="Times New Roman"/>
          <w:spacing w:val="-3"/>
          <w:sz w:val="28"/>
          <w:szCs w:val="28"/>
        </w:rPr>
        <w:t xml:space="preserve"> </w:t>
      </w:r>
      <w:r w:rsidRPr="00CD4B44">
        <w:rPr>
          <w:rFonts w:ascii="Times New Roman" w:hAnsi="Times New Roman"/>
          <w:sz w:val="28"/>
          <w:szCs w:val="28"/>
        </w:rPr>
        <w:t>представителей)</w:t>
      </w:r>
      <w:r w:rsidRPr="00CD4B44">
        <w:rPr>
          <w:rFonts w:ascii="Times New Roman" w:hAnsi="Times New Roman"/>
          <w:spacing w:val="-3"/>
          <w:sz w:val="28"/>
          <w:szCs w:val="28"/>
        </w:rPr>
        <w:t xml:space="preserve"> </w:t>
      </w:r>
      <w:r w:rsidRPr="00CD4B44">
        <w:rPr>
          <w:rFonts w:ascii="Times New Roman" w:hAnsi="Times New Roman"/>
          <w:sz w:val="28"/>
          <w:szCs w:val="28"/>
        </w:rPr>
        <w:t>и</w:t>
      </w:r>
      <w:r w:rsidRPr="00CD4B44">
        <w:rPr>
          <w:rFonts w:ascii="Times New Roman" w:hAnsi="Times New Roman"/>
          <w:spacing w:val="-2"/>
          <w:sz w:val="28"/>
          <w:szCs w:val="28"/>
        </w:rPr>
        <w:t xml:space="preserve"> </w:t>
      </w:r>
      <w:r w:rsidRPr="00CD4B44">
        <w:rPr>
          <w:rFonts w:ascii="Times New Roman" w:hAnsi="Times New Roman"/>
          <w:sz w:val="28"/>
          <w:szCs w:val="28"/>
        </w:rPr>
        <w:t>возможностей</w:t>
      </w:r>
      <w:r w:rsidRPr="00CD4B44">
        <w:rPr>
          <w:rFonts w:ascii="Times New Roman" w:hAnsi="Times New Roman"/>
          <w:spacing w:val="3"/>
          <w:sz w:val="28"/>
          <w:szCs w:val="28"/>
        </w:rPr>
        <w:t xml:space="preserve"> </w:t>
      </w:r>
      <w:r w:rsidRPr="00CD4B44">
        <w:rPr>
          <w:rFonts w:ascii="Times New Roman" w:hAnsi="Times New Roman"/>
          <w:sz w:val="28"/>
          <w:szCs w:val="28"/>
        </w:rPr>
        <w:t>МКОУ</w:t>
      </w:r>
    </w:p>
    <w:p w:rsidR="00136D24" w:rsidRPr="00CD4B44" w:rsidRDefault="00136D24" w:rsidP="00136D24">
      <w:pPr>
        <w:pStyle w:val="afb"/>
        <w:spacing w:before="1"/>
        <w:ind w:right="1015"/>
        <w:rPr>
          <w:rFonts w:ascii="Times New Roman" w:hAnsi="Times New Roman"/>
          <w:sz w:val="28"/>
          <w:szCs w:val="28"/>
        </w:rPr>
      </w:pPr>
      <w:r w:rsidRPr="00CD4B44">
        <w:rPr>
          <w:rFonts w:ascii="Times New Roman" w:hAnsi="Times New Roman"/>
          <w:sz w:val="28"/>
          <w:szCs w:val="28"/>
        </w:rPr>
        <w:t>«Мунинская СОШ». Внеурочная деятельность организуется по 4 направлениям</w:t>
      </w:r>
      <w:r w:rsidRPr="00CD4B44">
        <w:rPr>
          <w:rFonts w:ascii="Times New Roman" w:hAnsi="Times New Roman"/>
          <w:spacing w:val="1"/>
          <w:sz w:val="28"/>
          <w:szCs w:val="28"/>
        </w:rPr>
        <w:t xml:space="preserve"> </w:t>
      </w:r>
      <w:r w:rsidRPr="00CD4B44">
        <w:rPr>
          <w:rFonts w:ascii="Times New Roman" w:hAnsi="Times New Roman"/>
          <w:sz w:val="28"/>
          <w:szCs w:val="28"/>
        </w:rPr>
        <w:t>развития личности: духовно-нравственное, социальное,</w:t>
      </w:r>
      <w:r w:rsidRPr="00CD4B44">
        <w:rPr>
          <w:rFonts w:ascii="Times New Roman" w:hAnsi="Times New Roman"/>
          <w:spacing w:val="-62"/>
          <w:sz w:val="28"/>
          <w:szCs w:val="28"/>
        </w:rPr>
        <w:t xml:space="preserve"> </w:t>
      </w:r>
      <w:r w:rsidRPr="00CD4B44">
        <w:rPr>
          <w:rFonts w:ascii="Times New Roman" w:hAnsi="Times New Roman"/>
          <w:sz w:val="28"/>
          <w:szCs w:val="28"/>
        </w:rPr>
        <w:t>общеинтеллектуальное,</w:t>
      </w:r>
      <w:r w:rsidRPr="00CD4B44">
        <w:rPr>
          <w:rFonts w:ascii="Times New Roman" w:hAnsi="Times New Roman"/>
          <w:spacing w:val="-2"/>
          <w:sz w:val="28"/>
          <w:szCs w:val="28"/>
        </w:rPr>
        <w:t xml:space="preserve"> </w:t>
      </w:r>
      <w:r w:rsidRPr="00CD4B44">
        <w:rPr>
          <w:rFonts w:ascii="Times New Roman" w:hAnsi="Times New Roman"/>
          <w:sz w:val="28"/>
          <w:szCs w:val="28"/>
        </w:rPr>
        <w:t>общекультурное.</w:t>
      </w:r>
    </w:p>
    <w:p w:rsidR="00136D24" w:rsidRPr="00CD4B44" w:rsidRDefault="00136D24" w:rsidP="00136D24">
      <w:pPr>
        <w:pStyle w:val="afb"/>
        <w:ind w:right="1198" w:firstLine="708"/>
        <w:jc w:val="both"/>
        <w:rPr>
          <w:rFonts w:ascii="Times New Roman" w:hAnsi="Times New Roman"/>
          <w:sz w:val="28"/>
          <w:szCs w:val="28"/>
        </w:rPr>
      </w:pPr>
      <w:r w:rsidRPr="00CD4B44">
        <w:rPr>
          <w:rFonts w:ascii="Times New Roman" w:hAnsi="Times New Roman"/>
          <w:sz w:val="28"/>
          <w:szCs w:val="28"/>
        </w:rPr>
        <w:t>При расчете общего объема часов на организацию внеурочной деятельности</w:t>
      </w:r>
      <w:r w:rsidRPr="00CD4B44">
        <w:rPr>
          <w:rFonts w:ascii="Times New Roman" w:hAnsi="Times New Roman"/>
          <w:spacing w:val="-62"/>
          <w:sz w:val="28"/>
          <w:szCs w:val="28"/>
        </w:rPr>
        <w:t xml:space="preserve"> </w:t>
      </w:r>
      <w:r w:rsidRPr="00CD4B44">
        <w:rPr>
          <w:rFonts w:ascii="Times New Roman" w:hAnsi="Times New Roman"/>
          <w:sz w:val="28"/>
          <w:szCs w:val="28"/>
        </w:rPr>
        <w:t>учитываются часы аудиторных занятий по внеурочной деятельности (из расчета 12 часов</w:t>
      </w:r>
      <w:r w:rsidRPr="00CD4B44">
        <w:rPr>
          <w:rFonts w:ascii="Times New Roman" w:hAnsi="Times New Roman"/>
          <w:spacing w:val="-2"/>
          <w:sz w:val="28"/>
          <w:szCs w:val="28"/>
        </w:rPr>
        <w:t xml:space="preserve"> </w:t>
      </w:r>
      <w:r w:rsidRPr="00CD4B44">
        <w:rPr>
          <w:rFonts w:ascii="Times New Roman" w:hAnsi="Times New Roman"/>
          <w:sz w:val="28"/>
          <w:szCs w:val="28"/>
        </w:rPr>
        <w:t>в</w:t>
      </w:r>
      <w:r w:rsidRPr="00CD4B44">
        <w:rPr>
          <w:rFonts w:ascii="Times New Roman" w:hAnsi="Times New Roman"/>
          <w:spacing w:val="-1"/>
          <w:sz w:val="28"/>
          <w:szCs w:val="28"/>
        </w:rPr>
        <w:t xml:space="preserve"> </w:t>
      </w:r>
      <w:r w:rsidRPr="00CD4B44">
        <w:rPr>
          <w:rFonts w:ascii="Times New Roman" w:hAnsi="Times New Roman"/>
          <w:sz w:val="28"/>
          <w:szCs w:val="28"/>
        </w:rPr>
        <w:t>неделю).</w:t>
      </w:r>
    </w:p>
    <w:p w:rsidR="00136D24" w:rsidRPr="00CD4B44" w:rsidRDefault="00136D24" w:rsidP="00136D24">
      <w:pPr>
        <w:pStyle w:val="afb"/>
        <w:ind w:firstLine="708"/>
        <w:rPr>
          <w:rFonts w:ascii="Times New Roman" w:hAnsi="Times New Roman"/>
          <w:sz w:val="28"/>
          <w:szCs w:val="28"/>
        </w:rPr>
      </w:pPr>
      <w:r w:rsidRPr="00CD4B44">
        <w:rPr>
          <w:rFonts w:ascii="Times New Roman" w:hAnsi="Times New Roman"/>
          <w:sz w:val="28"/>
          <w:szCs w:val="28"/>
        </w:rPr>
        <w:t>Часы,</w:t>
      </w:r>
      <w:r w:rsidRPr="00CD4B44">
        <w:rPr>
          <w:rFonts w:ascii="Times New Roman" w:hAnsi="Times New Roman"/>
          <w:spacing w:val="-6"/>
          <w:sz w:val="28"/>
          <w:szCs w:val="28"/>
        </w:rPr>
        <w:t xml:space="preserve"> </w:t>
      </w:r>
      <w:r w:rsidRPr="00CD4B44">
        <w:rPr>
          <w:rFonts w:ascii="Times New Roman" w:hAnsi="Times New Roman"/>
          <w:sz w:val="28"/>
          <w:szCs w:val="28"/>
        </w:rPr>
        <w:t>отведенные</w:t>
      </w:r>
      <w:r w:rsidRPr="00CD4B44">
        <w:rPr>
          <w:rFonts w:ascii="Times New Roman" w:hAnsi="Times New Roman"/>
          <w:spacing w:val="-5"/>
          <w:sz w:val="28"/>
          <w:szCs w:val="28"/>
        </w:rPr>
        <w:t xml:space="preserve"> </w:t>
      </w:r>
      <w:r w:rsidRPr="00CD4B44">
        <w:rPr>
          <w:rFonts w:ascii="Times New Roman" w:hAnsi="Times New Roman"/>
          <w:sz w:val="28"/>
          <w:szCs w:val="28"/>
        </w:rPr>
        <w:t>на</w:t>
      </w:r>
      <w:r w:rsidRPr="00CD4B44">
        <w:rPr>
          <w:rFonts w:ascii="Times New Roman" w:hAnsi="Times New Roman"/>
          <w:spacing w:val="-3"/>
          <w:sz w:val="28"/>
          <w:szCs w:val="28"/>
        </w:rPr>
        <w:t xml:space="preserve"> </w:t>
      </w:r>
      <w:r w:rsidRPr="00CD4B44">
        <w:rPr>
          <w:rFonts w:ascii="Times New Roman" w:hAnsi="Times New Roman"/>
          <w:sz w:val="28"/>
          <w:szCs w:val="28"/>
        </w:rPr>
        <w:t>внеурочную</w:t>
      </w:r>
      <w:r w:rsidRPr="00CD4B44">
        <w:rPr>
          <w:rFonts w:ascii="Times New Roman" w:hAnsi="Times New Roman"/>
          <w:spacing w:val="-3"/>
          <w:sz w:val="28"/>
          <w:szCs w:val="28"/>
        </w:rPr>
        <w:t xml:space="preserve"> </w:t>
      </w:r>
      <w:r w:rsidRPr="00CD4B44">
        <w:rPr>
          <w:rFonts w:ascii="Times New Roman" w:hAnsi="Times New Roman"/>
          <w:sz w:val="28"/>
          <w:szCs w:val="28"/>
        </w:rPr>
        <w:t>деятельность,</w:t>
      </w:r>
      <w:r w:rsidRPr="00CD4B44">
        <w:rPr>
          <w:rFonts w:ascii="Times New Roman" w:hAnsi="Times New Roman"/>
          <w:spacing w:val="-5"/>
          <w:sz w:val="28"/>
          <w:szCs w:val="28"/>
        </w:rPr>
        <w:t xml:space="preserve"> </w:t>
      </w:r>
      <w:r w:rsidRPr="00CD4B44">
        <w:rPr>
          <w:rFonts w:ascii="Times New Roman" w:hAnsi="Times New Roman"/>
          <w:sz w:val="28"/>
          <w:szCs w:val="28"/>
        </w:rPr>
        <w:t>используются</w:t>
      </w:r>
      <w:r w:rsidRPr="00CD4B44">
        <w:rPr>
          <w:rFonts w:ascii="Times New Roman" w:hAnsi="Times New Roman"/>
          <w:spacing w:val="-5"/>
          <w:sz w:val="28"/>
          <w:szCs w:val="28"/>
        </w:rPr>
        <w:t xml:space="preserve"> </w:t>
      </w:r>
      <w:r w:rsidRPr="00CD4B44">
        <w:rPr>
          <w:rFonts w:ascii="Times New Roman" w:hAnsi="Times New Roman"/>
          <w:sz w:val="28"/>
          <w:szCs w:val="28"/>
        </w:rPr>
        <w:t>для</w:t>
      </w:r>
      <w:r w:rsidRPr="00CD4B44">
        <w:rPr>
          <w:rFonts w:ascii="Times New Roman" w:hAnsi="Times New Roman"/>
          <w:spacing w:val="-5"/>
          <w:sz w:val="28"/>
          <w:szCs w:val="28"/>
        </w:rPr>
        <w:t xml:space="preserve"> </w:t>
      </w:r>
      <w:r w:rsidRPr="00CD4B44">
        <w:rPr>
          <w:rFonts w:ascii="Times New Roman" w:hAnsi="Times New Roman"/>
          <w:sz w:val="28"/>
          <w:szCs w:val="28"/>
        </w:rPr>
        <w:t>проведения</w:t>
      </w:r>
      <w:r w:rsidRPr="00CD4B44">
        <w:rPr>
          <w:rFonts w:ascii="Times New Roman" w:hAnsi="Times New Roman"/>
          <w:spacing w:val="-62"/>
          <w:sz w:val="28"/>
          <w:szCs w:val="28"/>
        </w:rPr>
        <w:t xml:space="preserve"> </w:t>
      </w:r>
      <w:r w:rsidRPr="00CD4B44">
        <w:rPr>
          <w:rFonts w:ascii="Times New Roman" w:hAnsi="Times New Roman"/>
          <w:sz w:val="28"/>
          <w:szCs w:val="28"/>
        </w:rPr>
        <w:t>общественно полезных практик, исследовательской деятельности, реализации</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образовательных</w:t>
      </w:r>
      <w:r w:rsidRPr="00CD4B44">
        <w:rPr>
          <w:rFonts w:ascii="Times New Roman" w:hAnsi="Times New Roman"/>
          <w:spacing w:val="-4"/>
          <w:sz w:val="28"/>
          <w:szCs w:val="28"/>
        </w:rPr>
        <w:t xml:space="preserve"> </w:t>
      </w:r>
      <w:r w:rsidRPr="00CD4B44">
        <w:rPr>
          <w:rFonts w:ascii="Times New Roman" w:hAnsi="Times New Roman"/>
          <w:sz w:val="28"/>
          <w:szCs w:val="28"/>
        </w:rPr>
        <w:t>проектов,</w:t>
      </w:r>
      <w:r w:rsidRPr="00CD4B44">
        <w:rPr>
          <w:rFonts w:ascii="Times New Roman" w:hAnsi="Times New Roman"/>
          <w:spacing w:val="-1"/>
          <w:sz w:val="28"/>
          <w:szCs w:val="28"/>
        </w:rPr>
        <w:t xml:space="preserve"> </w:t>
      </w:r>
      <w:r w:rsidRPr="00CD4B44">
        <w:rPr>
          <w:rFonts w:ascii="Times New Roman" w:hAnsi="Times New Roman"/>
          <w:sz w:val="28"/>
          <w:szCs w:val="28"/>
        </w:rPr>
        <w:t>экскурсий,</w:t>
      </w:r>
      <w:r w:rsidRPr="00CD4B44">
        <w:rPr>
          <w:rFonts w:ascii="Times New Roman" w:hAnsi="Times New Roman"/>
          <w:spacing w:val="-3"/>
          <w:sz w:val="28"/>
          <w:szCs w:val="28"/>
        </w:rPr>
        <w:t xml:space="preserve"> </w:t>
      </w:r>
      <w:r w:rsidRPr="00CD4B44">
        <w:rPr>
          <w:rFonts w:ascii="Times New Roman" w:hAnsi="Times New Roman"/>
          <w:sz w:val="28"/>
          <w:szCs w:val="28"/>
        </w:rPr>
        <w:t>соревнований,</w:t>
      </w:r>
      <w:r w:rsidRPr="00CD4B44">
        <w:rPr>
          <w:rFonts w:ascii="Times New Roman" w:hAnsi="Times New Roman"/>
          <w:spacing w:val="-3"/>
          <w:sz w:val="28"/>
          <w:szCs w:val="28"/>
        </w:rPr>
        <w:t xml:space="preserve"> </w:t>
      </w:r>
      <w:r w:rsidRPr="00CD4B44">
        <w:rPr>
          <w:rFonts w:ascii="Times New Roman" w:hAnsi="Times New Roman"/>
          <w:sz w:val="28"/>
          <w:szCs w:val="28"/>
        </w:rPr>
        <w:t>посещений</w:t>
      </w:r>
      <w:r w:rsidRPr="00CD4B44">
        <w:rPr>
          <w:rFonts w:ascii="Times New Roman" w:hAnsi="Times New Roman"/>
          <w:spacing w:val="-4"/>
          <w:sz w:val="28"/>
          <w:szCs w:val="28"/>
        </w:rPr>
        <w:t xml:space="preserve"> </w:t>
      </w:r>
      <w:r w:rsidRPr="00CD4B44">
        <w:rPr>
          <w:rFonts w:ascii="Times New Roman" w:hAnsi="Times New Roman"/>
          <w:sz w:val="28"/>
          <w:szCs w:val="28"/>
        </w:rPr>
        <w:t>театров,</w:t>
      </w:r>
      <w:r w:rsidRPr="00CD4B44">
        <w:rPr>
          <w:rFonts w:ascii="Times New Roman" w:hAnsi="Times New Roman"/>
          <w:spacing w:val="-3"/>
          <w:sz w:val="28"/>
          <w:szCs w:val="28"/>
        </w:rPr>
        <w:t xml:space="preserve"> </w:t>
      </w:r>
      <w:r w:rsidRPr="00CD4B44">
        <w:rPr>
          <w:rFonts w:ascii="Times New Roman" w:hAnsi="Times New Roman"/>
          <w:sz w:val="28"/>
          <w:szCs w:val="28"/>
        </w:rPr>
        <w:t>музеев и</w:t>
      </w:r>
    </w:p>
    <w:p w:rsidR="00136D24" w:rsidRPr="00CD4B44" w:rsidRDefault="00136D24" w:rsidP="00136D24">
      <w:pPr>
        <w:pStyle w:val="afb"/>
        <w:spacing w:before="67"/>
        <w:ind w:right="700"/>
        <w:rPr>
          <w:rFonts w:ascii="Times New Roman" w:hAnsi="Times New Roman"/>
          <w:sz w:val="28"/>
          <w:szCs w:val="28"/>
        </w:rPr>
      </w:pPr>
      <w:r w:rsidRPr="00CD4B44">
        <w:rPr>
          <w:rFonts w:ascii="Times New Roman" w:hAnsi="Times New Roman"/>
          <w:sz w:val="28"/>
          <w:szCs w:val="28"/>
        </w:rPr>
        <w:t>других</w:t>
      </w:r>
      <w:r w:rsidRPr="00CD4B44">
        <w:rPr>
          <w:rFonts w:ascii="Times New Roman" w:hAnsi="Times New Roman"/>
          <w:spacing w:val="-3"/>
          <w:sz w:val="28"/>
          <w:szCs w:val="28"/>
        </w:rPr>
        <w:t xml:space="preserve"> </w:t>
      </w:r>
      <w:r w:rsidRPr="00CD4B44">
        <w:rPr>
          <w:rFonts w:ascii="Times New Roman" w:hAnsi="Times New Roman"/>
          <w:sz w:val="28"/>
          <w:szCs w:val="28"/>
        </w:rPr>
        <w:t>мероприятий. Часы</w:t>
      </w:r>
      <w:r w:rsidRPr="00CD4B44">
        <w:rPr>
          <w:rFonts w:ascii="Times New Roman" w:hAnsi="Times New Roman"/>
          <w:spacing w:val="-5"/>
          <w:sz w:val="28"/>
          <w:szCs w:val="28"/>
        </w:rPr>
        <w:t xml:space="preserve"> </w:t>
      </w:r>
      <w:r w:rsidRPr="00CD4B44">
        <w:rPr>
          <w:rFonts w:ascii="Times New Roman" w:hAnsi="Times New Roman"/>
          <w:sz w:val="28"/>
          <w:szCs w:val="28"/>
        </w:rPr>
        <w:t>внеурочной</w:t>
      </w:r>
      <w:r w:rsidRPr="00CD4B44">
        <w:rPr>
          <w:rFonts w:ascii="Times New Roman" w:hAnsi="Times New Roman"/>
          <w:spacing w:val="-4"/>
          <w:sz w:val="28"/>
          <w:szCs w:val="28"/>
        </w:rPr>
        <w:t xml:space="preserve"> </w:t>
      </w:r>
      <w:r w:rsidRPr="00CD4B44">
        <w:rPr>
          <w:rFonts w:ascii="Times New Roman" w:hAnsi="Times New Roman"/>
          <w:sz w:val="28"/>
          <w:szCs w:val="28"/>
        </w:rPr>
        <w:t>деятельности</w:t>
      </w:r>
      <w:r w:rsidRPr="00CD4B44">
        <w:rPr>
          <w:rFonts w:ascii="Times New Roman" w:hAnsi="Times New Roman"/>
          <w:spacing w:val="-3"/>
          <w:sz w:val="28"/>
          <w:szCs w:val="28"/>
        </w:rPr>
        <w:t xml:space="preserve"> </w:t>
      </w:r>
      <w:r w:rsidRPr="00CD4B44">
        <w:rPr>
          <w:rFonts w:ascii="Times New Roman" w:hAnsi="Times New Roman"/>
          <w:sz w:val="28"/>
          <w:szCs w:val="28"/>
        </w:rPr>
        <w:t>реализуются</w:t>
      </w:r>
      <w:r w:rsidRPr="00CD4B44">
        <w:rPr>
          <w:rFonts w:ascii="Times New Roman" w:hAnsi="Times New Roman"/>
          <w:spacing w:val="-4"/>
          <w:sz w:val="28"/>
          <w:szCs w:val="28"/>
        </w:rPr>
        <w:t xml:space="preserve"> </w:t>
      </w:r>
      <w:r w:rsidRPr="00CD4B44">
        <w:rPr>
          <w:rFonts w:ascii="Times New Roman" w:hAnsi="Times New Roman"/>
          <w:sz w:val="28"/>
          <w:szCs w:val="28"/>
        </w:rPr>
        <w:t>в</w:t>
      </w:r>
      <w:r w:rsidRPr="00CD4B44">
        <w:rPr>
          <w:rFonts w:ascii="Times New Roman" w:hAnsi="Times New Roman"/>
          <w:spacing w:val="-5"/>
          <w:sz w:val="28"/>
          <w:szCs w:val="28"/>
        </w:rPr>
        <w:t xml:space="preserve"> </w:t>
      </w:r>
      <w:r w:rsidRPr="00CD4B44">
        <w:rPr>
          <w:rFonts w:ascii="Times New Roman" w:hAnsi="Times New Roman"/>
          <w:sz w:val="28"/>
          <w:szCs w:val="28"/>
        </w:rPr>
        <w:t>рамках учебной</w:t>
      </w:r>
      <w:r w:rsidRPr="00CD4B44">
        <w:rPr>
          <w:rFonts w:ascii="Times New Roman" w:hAnsi="Times New Roman"/>
          <w:spacing w:val="-62"/>
          <w:sz w:val="28"/>
          <w:szCs w:val="28"/>
        </w:rPr>
        <w:t xml:space="preserve"> </w:t>
      </w:r>
      <w:r w:rsidRPr="00CD4B44">
        <w:rPr>
          <w:rFonts w:ascii="Times New Roman" w:hAnsi="Times New Roman"/>
          <w:sz w:val="28"/>
          <w:szCs w:val="28"/>
        </w:rPr>
        <w:t>недели</w:t>
      </w:r>
      <w:r w:rsidRPr="00CD4B44">
        <w:rPr>
          <w:rFonts w:ascii="Times New Roman" w:hAnsi="Times New Roman"/>
          <w:spacing w:val="-1"/>
          <w:sz w:val="28"/>
          <w:szCs w:val="28"/>
        </w:rPr>
        <w:t xml:space="preserve"> </w:t>
      </w:r>
      <w:r w:rsidRPr="00CD4B44">
        <w:rPr>
          <w:rFonts w:ascii="Times New Roman" w:hAnsi="Times New Roman"/>
          <w:sz w:val="28"/>
          <w:szCs w:val="28"/>
        </w:rPr>
        <w:t>на</w:t>
      </w:r>
      <w:r w:rsidRPr="00CD4B44">
        <w:rPr>
          <w:rFonts w:ascii="Times New Roman" w:hAnsi="Times New Roman"/>
          <w:spacing w:val="-1"/>
          <w:sz w:val="28"/>
          <w:szCs w:val="28"/>
        </w:rPr>
        <w:t xml:space="preserve"> </w:t>
      </w:r>
      <w:r w:rsidRPr="00CD4B44">
        <w:rPr>
          <w:rFonts w:ascii="Times New Roman" w:hAnsi="Times New Roman"/>
          <w:sz w:val="28"/>
          <w:szCs w:val="28"/>
        </w:rPr>
        <w:t>протяжении</w:t>
      </w:r>
      <w:r w:rsidRPr="00CD4B44">
        <w:rPr>
          <w:rFonts w:ascii="Times New Roman" w:hAnsi="Times New Roman"/>
          <w:spacing w:val="-1"/>
          <w:sz w:val="28"/>
          <w:szCs w:val="28"/>
        </w:rPr>
        <w:t xml:space="preserve"> </w:t>
      </w:r>
      <w:r w:rsidRPr="00CD4B44">
        <w:rPr>
          <w:rFonts w:ascii="Times New Roman" w:hAnsi="Times New Roman"/>
          <w:sz w:val="28"/>
          <w:szCs w:val="28"/>
        </w:rPr>
        <w:t>всего</w:t>
      </w:r>
      <w:r w:rsidRPr="00CD4B44">
        <w:rPr>
          <w:rFonts w:ascii="Times New Roman" w:hAnsi="Times New Roman"/>
          <w:spacing w:val="3"/>
          <w:sz w:val="28"/>
          <w:szCs w:val="28"/>
        </w:rPr>
        <w:t xml:space="preserve"> </w:t>
      </w:r>
      <w:r w:rsidRPr="00CD4B44">
        <w:rPr>
          <w:rFonts w:ascii="Times New Roman" w:hAnsi="Times New Roman"/>
          <w:sz w:val="28"/>
          <w:szCs w:val="28"/>
        </w:rPr>
        <w:t>учебного</w:t>
      </w:r>
      <w:r w:rsidRPr="00CD4B44">
        <w:rPr>
          <w:rFonts w:ascii="Times New Roman" w:hAnsi="Times New Roman"/>
          <w:spacing w:val="-2"/>
          <w:sz w:val="28"/>
          <w:szCs w:val="28"/>
        </w:rPr>
        <w:t xml:space="preserve"> </w:t>
      </w:r>
      <w:r w:rsidRPr="00CD4B44">
        <w:rPr>
          <w:rFonts w:ascii="Times New Roman" w:hAnsi="Times New Roman"/>
          <w:sz w:val="28"/>
          <w:szCs w:val="28"/>
        </w:rPr>
        <w:t>года.</w:t>
      </w:r>
    </w:p>
    <w:p w:rsidR="00136D24" w:rsidRPr="00CD4B44" w:rsidRDefault="00136D24" w:rsidP="00136D24">
      <w:pPr>
        <w:pStyle w:val="afb"/>
        <w:spacing w:before="2"/>
        <w:ind w:firstLine="708"/>
        <w:rPr>
          <w:rFonts w:ascii="Times New Roman" w:hAnsi="Times New Roman"/>
          <w:sz w:val="28"/>
          <w:szCs w:val="28"/>
        </w:rPr>
      </w:pPr>
      <w:r w:rsidRPr="00CD4B44">
        <w:rPr>
          <w:rFonts w:ascii="Times New Roman" w:hAnsi="Times New Roman"/>
          <w:sz w:val="28"/>
          <w:szCs w:val="28"/>
        </w:rPr>
        <w:t>Время,</w:t>
      </w:r>
      <w:r w:rsidRPr="00CD4B44">
        <w:rPr>
          <w:rFonts w:ascii="Times New Roman" w:hAnsi="Times New Roman"/>
          <w:spacing w:val="-7"/>
          <w:sz w:val="28"/>
          <w:szCs w:val="28"/>
        </w:rPr>
        <w:t xml:space="preserve"> </w:t>
      </w:r>
      <w:r w:rsidRPr="00CD4B44">
        <w:rPr>
          <w:rFonts w:ascii="Times New Roman" w:hAnsi="Times New Roman"/>
          <w:sz w:val="28"/>
          <w:szCs w:val="28"/>
        </w:rPr>
        <w:t>отведенное</w:t>
      </w:r>
      <w:r w:rsidRPr="00CD4B44">
        <w:rPr>
          <w:rFonts w:ascii="Times New Roman" w:hAnsi="Times New Roman"/>
          <w:spacing w:val="-6"/>
          <w:sz w:val="28"/>
          <w:szCs w:val="28"/>
        </w:rPr>
        <w:t xml:space="preserve"> </w:t>
      </w:r>
      <w:r w:rsidRPr="00CD4B44">
        <w:rPr>
          <w:rFonts w:ascii="Times New Roman" w:hAnsi="Times New Roman"/>
          <w:sz w:val="28"/>
          <w:szCs w:val="28"/>
        </w:rPr>
        <w:t>на</w:t>
      </w:r>
      <w:r w:rsidRPr="00CD4B44">
        <w:rPr>
          <w:rFonts w:ascii="Times New Roman" w:hAnsi="Times New Roman"/>
          <w:spacing w:val="-3"/>
          <w:sz w:val="28"/>
          <w:szCs w:val="28"/>
        </w:rPr>
        <w:t xml:space="preserve"> </w:t>
      </w:r>
      <w:r w:rsidRPr="00CD4B44">
        <w:rPr>
          <w:rFonts w:ascii="Times New Roman" w:hAnsi="Times New Roman"/>
          <w:sz w:val="28"/>
          <w:szCs w:val="28"/>
        </w:rPr>
        <w:t>внеурочную</w:t>
      </w:r>
      <w:r w:rsidRPr="00CD4B44">
        <w:rPr>
          <w:rFonts w:ascii="Times New Roman" w:hAnsi="Times New Roman"/>
          <w:spacing w:val="-4"/>
          <w:sz w:val="28"/>
          <w:szCs w:val="28"/>
        </w:rPr>
        <w:t xml:space="preserve"> </w:t>
      </w:r>
      <w:r w:rsidRPr="00CD4B44">
        <w:rPr>
          <w:rFonts w:ascii="Times New Roman" w:hAnsi="Times New Roman"/>
          <w:sz w:val="28"/>
          <w:szCs w:val="28"/>
        </w:rPr>
        <w:t>деятельность,</w:t>
      </w:r>
      <w:r w:rsidRPr="00CD4B44">
        <w:rPr>
          <w:rFonts w:ascii="Times New Roman" w:hAnsi="Times New Roman"/>
          <w:spacing w:val="-6"/>
          <w:sz w:val="28"/>
          <w:szCs w:val="28"/>
        </w:rPr>
        <w:t xml:space="preserve"> </w:t>
      </w:r>
      <w:r w:rsidRPr="00CD4B44">
        <w:rPr>
          <w:rFonts w:ascii="Times New Roman" w:hAnsi="Times New Roman"/>
          <w:sz w:val="28"/>
          <w:szCs w:val="28"/>
        </w:rPr>
        <w:t>не</w:t>
      </w:r>
      <w:r w:rsidRPr="00CD4B44">
        <w:rPr>
          <w:rFonts w:ascii="Times New Roman" w:hAnsi="Times New Roman"/>
          <w:spacing w:val="-2"/>
          <w:sz w:val="28"/>
          <w:szCs w:val="28"/>
        </w:rPr>
        <w:t xml:space="preserve"> </w:t>
      </w:r>
      <w:r w:rsidRPr="00CD4B44">
        <w:rPr>
          <w:rFonts w:ascii="Times New Roman" w:hAnsi="Times New Roman"/>
          <w:sz w:val="28"/>
          <w:szCs w:val="28"/>
        </w:rPr>
        <w:t>учитывается</w:t>
      </w:r>
      <w:r w:rsidRPr="00CD4B44">
        <w:rPr>
          <w:rFonts w:ascii="Times New Roman" w:hAnsi="Times New Roman"/>
          <w:spacing w:val="-6"/>
          <w:sz w:val="28"/>
          <w:szCs w:val="28"/>
        </w:rPr>
        <w:t xml:space="preserve"> </w:t>
      </w:r>
      <w:r w:rsidRPr="00CD4B44">
        <w:rPr>
          <w:rFonts w:ascii="Times New Roman" w:hAnsi="Times New Roman"/>
          <w:sz w:val="28"/>
          <w:szCs w:val="28"/>
        </w:rPr>
        <w:t>при</w:t>
      </w:r>
      <w:r w:rsidRPr="00CD4B44">
        <w:rPr>
          <w:rFonts w:ascii="Times New Roman" w:hAnsi="Times New Roman"/>
          <w:spacing w:val="-6"/>
          <w:sz w:val="28"/>
          <w:szCs w:val="28"/>
        </w:rPr>
        <w:t xml:space="preserve"> </w:t>
      </w:r>
      <w:r w:rsidRPr="00CD4B44">
        <w:rPr>
          <w:rFonts w:ascii="Times New Roman" w:hAnsi="Times New Roman"/>
          <w:sz w:val="28"/>
          <w:szCs w:val="28"/>
        </w:rPr>
        <w:t>определении</w:t>
      </w:r>
      <w:r w:rsidRPr="00CD4B44">
        <w:rPr>
          <w:rFonts w:ascii="Times New Roman" w:hAnsi="Times New Roman"/>
          <w:spacing w:val="-62"/>
          <w:sz w:val="28"/>
          <w:szCs w:val="28"/>
        </w:rPr>
        <w:t xml:space="preserve"> </w:t>
      </w:r>
      <w:r w:rsidRPr="00CD4B44">
        <w:rPr>
          <w:rFonts w:ascii="Times New Roman" w:hAnsi="Times New Roman"/>
          <w:sz w:val="28"/>
          <w:szCs w:val="28"/>
        </w:rPr>
        <w:t>максимально</w:t>
      </w:r>
      <w:r w:rsidRPr="00CD4B44">
        <w:rPr>
          <w:rFonts w:ascii="Times New Roman" w:hAnsi="Times New Roman"/>
          <w:spacing w:val="-2"/>
          <w:sz w:val="28"/>
          <w:szCs w:val="28"/>
        </w:rPr>
        <w:t xml:space="preserve"> </w:t>
      </w:r>
      <w:r w:rsidRPr="00CD4B44">
        <w:rPr>
          <w:rFonts w:ascii="Times New Roman" w:hAnsi="Times New Roman"/>
          <w:sz w:val="28"/>
          <w:szCs w:val="28"/>
        </w:rPr>
        <w:t>допустимой</w:t>
      </w:r>
      <w:r w:rsidRPr="00CD4B44">
        <w:rPr>
          <w:rFonts w:ascii="Times New Roman" w:hAnsi="Times New Roman"/>
          <w:spacing w:val="-2"/>
          <w:sz w:val="28"/>
          <w:szCs w:val="28"/>
        </w:rPr>
        <w:t xml:space="preserve"> </w:t>
      </w:r>
      <w:r w:rsidRPr="00CD4B44">
        <w:rPr>
          <w:rFonts w:ascii="Times New Roman" w:hAnsi="Times New Roman"/>
          <w:sz w:val="28"/>
          <w:szCs w:val="28"/>
        </w:rPr>
        <w:t>аудиторной</w:t>
      </w:r>
      <w:r w:rsidRPr="00CD4B44">
        <w:rPr>
          <w:rFonts w:ascii="Times New Roman" w:hAnsi="Times New Roman"/>
          <w:spacing w:val="-1"/>
          <w:sz w:val="28"/>
          <w:szCs w:val="28"/>
        </w:rPr>
        <w:t xml:space="preserve"> </w:t>
      </w:r>
      <w:r w:rsidRPr="00CD4B44">
        <w:rPr>
          <w:rFonts w:ascii="Times New Roman" w:hAnsi="Times New Roman"/>
          <w:sz w:val="28"/>
          <w:szCs w:val="28"/>
        </w:rPr>
        <w:t>недельной</w:t>
      </w:r>
      <w:r w:rsidRPr="00CD4B44">
        <w:rPr>
          <w:rFonts w:ascii="Times New Roman" w:hAnsi="Times New Roman"/>
          <w:spacing w:val="-2"/>
          <w:sz w:val="28"/>
          <w:szCs w:val="28"/>
        </w:rPr>
        <w:t xml:space="preserve"> </w:t>
      </w:r>
      <w:r w:rsidRPr="00CD4B44">
        <w:rPr>
          <w:rFonts w:ascii="Times New Roman" w:hAnsi="Times New Roman"/>
          <w:sz w:val="28"/>
          <w:szCs w:val="28"/>
        </w:rPr>
        <w:t>нагрузки</w:t>
      </w:r>
      <w:r w:rsidRPr="00CD4B44">
        <w:rPr>
          <w:rFonts w:ascii="Times New Roman" w:hAnsi="Times New Roman"/>
          <w:spacing w:val="3"/>
          <w:sz w:val="28"/>
          <w:szCs w:val="28"/>
        </w:rPr>
        <w:t xml:space="preserve"> </w:t>
      </w:r>
      <w:r w:rsidRPr="00CD4B44">
        <w:rPr>
          <w:rFonts w:ascii="Times New Roman" w:hAnsi="Times New Roman"/>
          <w:sz w:val="28"/>
          <w:szCs w:val="28"/>
        </w:rPr>
        <w:t>учащихся.</w:t>
      </w:r>
    </w:p>
    <w:p w:rsidR="00136D24" w:rsidRPr="00CD4B44" w:rsidRDefault="00136D24" w:rsidP="00136D24">
      <w:pPr>
        <w:pStyle w:val="afb"/>
        <w:ind w:right="1304" w:firstLine="708"/>
        <w:rPr>
          <w:rFonts w:ascii="Times New Roman" w:hAnsi="Times New Roman"/>
          <w:sz w:val="28"/>
          <w:szCs w:val="28"/>
        </w:rPr>
      </w:pPr>
      <w:r w:rsidRPr="00CD4B44">
        <w:rPr>
          <w:rFonts w:ascii="Times New Roman" w:hAnsi="Times New Roman"/>
          <w:sz w:val="28"/>
          <w:szCs w:val="28"/>
        </w:rPr>
        <w:t>Допускается чередование учебной и внеурочной деятельности в рамках</w:t>
      </w:r>
      <w:r w:rsidRPr="00CD4B44">
        <w:rPr>
          <w:rFonts w:ascii="Times New Roman" w:hAnsi="Times New Roman"/>
          <w:spacing w:val="1"/>
          <w:sz w:val="28"/>
          <w:szCs w:val="28"/>
        </w:rPr>
        <w:t xml:space="preserve"> </w:t>
      </w:r>
      <w:r w:rsidRPr="00CD4B44">
        <w:rPr>
          <w:rFonts w:ascii="Times New Roman" w:hAnsi="Times New Roman"/>
          <w:sz w:val="28"/>
          <w:szCs w:val="28"/>
        </w:rPr>
        <w:t>реализации основной образовательной программы основного общего образования</w:t>
      </w:r>
      <w:r w:rsidRPr="00CD4B44">
        <w:rPr>
          <w:rFonts w:ascii="Times New Roman" w:hAnsi="Times New Roman"/>
          <w:spacing w:val="-63"/>
          <w:sz w:val="28"/>
          <w:szCs w:val="28"/>
        </w:rPr>
        <w:t xml:space="preserve"> </w:t>
      </w:r>
      <w:r w:rsidRPr="00CD4B44">
        <w:rPr>
          <w:rFonts w:ascii="Times New Roman" w:hAnsi="Times New Roman"/>
          <w:sz w:val="28"/>
          <w:szCs w:val="28"/>
        </w:rPr>
        <w:t>МКОУ</w:t>
      </w:r>
      <w:r w:rsidRPr="00CD4B44">
        <w:rPr>
          <w:rFonts w:ascii="Times New Roman" w:hAnsi="Times New Roman"/>
          <w:spacing w:val="-1"/>
          <w:sz w:val="28"/>
          <w:szCs w:val="28"/>
        </w:rPr>
        <w:t xml:space="preserve"> </w:t>
      </w:r>
      <w:r w:rsidRPr="00CD4B44">
        <w:rPr>
          <w:rFonts w:ascii="Times New Roman" w:hAnsi="Times New Roman"/>
          <w:sz w:val="28"/>
          <w:szCs w:val="28"/>
        </w:rPr>
        <w:t>«Мунинская СОШ» (с</w:t>
      </w:r>
      <w:r w:rsidRPr="00CD4B44">
        <w:rPr>
          <w:rFonts w:ascii="Times New Roman" w:hAnsi="Times New Roman"/>
          <w:spacing w:val="-2"/>
          <w:sz w:val="28"/>
          <w:szCs w:val="28"/>
        </w:rPr>
        <w:t xml:space="preserve"> </w:t>
      </w:r>
      <w:r w:rsidRPr="00CD4B44">
        <w:rPr>
          <w:rFonts w:ascii="Times New Roman" w:hAnsi="Times New Roman"/>
          <w:sz w:val="28"/>
          <w:szCs w:val="28"/>
        </w:rPr>
        <w:t>изменениями</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дополнениями).</w:t>
      </w:r>
    </w:p>
    <w:p w:rsidR="00136D24" w:rsidRPr="00CD4B44" w:rsidRDefault="00136D24" w:rsidP="00136D24">
      <w:pPr>
        <w:pStyle w:val="afb"/>
        <w:ind w:right="1001"/>
        <w:rPr>
          <w:rFonts w:ascii="Times New Roman" w:hAnsi="Times New Roman"/>
          <w:sz w:val="28"/>
          <w:szCs w:val="28"/>
        </w:rPr>
      </w:pPr>
      <w:r w:rsidRPr="00CD4B44">
        <w:rPr>
          <w:rFonts w:ascii="Times New Roman" w:hAnsi="Times New Roman"/>
          <w:sz w:val="28"/>
          <w:szCs w:val="28"/>
        </w:rPr>
        <w:t>МКОУ «Мунинская СОШ» на ступени основного общего образования осуществляет</w:t>
      </w:r>
      <w:r w:rsidRPr="00CD4B44">
        <w:rPr>
          <w:rFonts w:ascii="Times New Roman" w:hAnsi="Times New Roman"/>
          <w:spacing w:val="-62"/>
          <w:sz w:val="28"/>
          <w:szCs w:val="28"/>
        </w:rPr>
        <w:t xml:space="preserve"> </w:t>
      </w:r>
      <w:r w:rsidRPr="00CD4B44">
        <w:rPr>
          <w:rFonts w:ascii="Times New Roman" w:hAnsi="Times New Roman"/>
          <w:sz w:val="28"/>
          <w:szCs w:val="28"/>
        </w:rPr>
        <w:t>образовательную деятельность в режиме работы 6-дневной учебной недели в</w:t>
      </w:r>
      <w:r w:rsidRPr="00CD4B44">
        <w:rPr>
          <w:rFonts w:ascii="Times New Roman" w:hAnsi="Times New Roman"/>
          <w:spacing w:val="1"/>
          <w:sz w:val="28"/>
          <w:szCs w:val="28"/>
        </w:rPr>
        <w:t xml:space="preserve"> </w:t>
      </w:r>
      <w:r w:rsidRPr="00CD4B44">
        <w:rPr>
          <w:rFonts w:ascii="Times New Roman" w:hAnsi="Times New Roman"/>
          <w:sz w:val="28"/>
          <w:szCs w:val="28"/>
        </w:rPr>
        <w:t>соответствии</w:t>
      </w:r>
      <w:r w:rsidRPr="00CD4B44">
        <w:rPr>
          <w:rFonts w:ascii="Times New Roman" w:hAnsi="Times New Roman"/>
          <w:spacing w:val="-2"/>
          <w:sz w:val="28"/>
          <w:szCs w:val="28"/>
        </w:rPr>
        <w:t xml:space="preserve"> </w:t>
      </w:r>
      <w:r w:rsidRPr="00CD4B44">
        <w:rPr>
          <w:rFonts w:ascii="Times New Roman" w:hAnsi="Times New Roman"/>
          <w:sz w:val="28"/>
          <w:szCs w:val="28"/>
        </w:rPr>
        <w:t>с</w:t>
      </w:r>
      <w:r w:rsidRPr="00CD4B44">
        <w:rPr>
          <w:rFonts w:ascii="Times New Roman" w:hAnsi="Times New Roman"/>
          <w:spacing w:val="-1"/>
          <w:sz w:val="28"/>
          <w:szCs w:val="28"/>
        </w:rPr>
        <w:t xml:space="preserve"> </w:t>
      </w:r>
      <w:r w:rsidRPr="00CD4B44">
        <w:rPr>
          <w:rFonts w:ascii="Times New Roman" w:hAnsi="Times New Roman"/>
          <w:sz w:val="28"/>
          <w:szCs w:val="28"/>
        </w:rPr>
        <w:t>действующим</w:t>
      </w:r>
      <w:r w:rsidRPr="00CD4B44">
        <w:rPr>
          <w:rFonts w:ascii="Times New Roman" w:hAnsi="Times New Roman"/>
          <w:spacing w:val="-1"/>
          <w:sz w:val="28"/>
          <w:szCs w:val="28"/>
        </w:rPr>
        <w:t xml:space="preserve"> </w:t>
      </w:r>
      <w:r w:rsidRPr="00CD4B44">
        <w:rPr>
          <w:rFonts w:ascii="Times New Roman" w:hAnsi="Times New Roman"/>
          <w:sz w:val="28"/>
          <w:szCs w:val="28"/>
        </w:rPr>
        <w:t>законодательством.</w:t>
      </w:r>
    </w:p>
    <w:p w:rsidR="00CD4B44" w:rsidRDefault="00136D24" w:rsidP="00136D24">
      <w:pPr>
        <w:spacing w:line="259" w:lineRule="auto"/>
        <w:jc w:val="center"/>
        <w:rPr>
          <w:b/>
          <w:sz w:val="28"/>
          <w:szCs w:val="28"/>
        </w:rPr>
      </w:pPr>
      <w:r w:rsidRPr="005F6D00">
        <w:rPr>
          <w:b/>
          <w:sz w:val="28"/>
          <w:szCs w:val="28"/>
        </w:rPr>
        <w:t xml:space="preserve"> </w:t>
      </w: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CD4B44" w:rsidRDefault="00CD4B44" w:rsidP="00136D24">
      <w:pPr>
        <w:spacing w:line="259" w:lineRule="auto"/>
        <w:jc w:val="center"/>
        <w:rPr>
          <w:b/>
          <w:sz w:val="28"/>
          <w:szCs w:val="28"/>
        </w:rPr>
      </w:pPr>
    </w:p>
    <w:p w:rsidR="00136D24" w:rsidRPr="005F6D00" w:rsidRDefault="00136D24" w:rsidP="00136D24">
      <w:pPr>
        <w:spacing w:line="259" w:lineRule="auto"/>
        <w:jc w:val="center"/>
        <w:rPr>
          <w:b/>
          <w:sz w:val="28"/>
          <w:szCs w:val="28"/>
        </w:rPr>
      </w:pPr>
      <w:r w:rsidRPr="005F6D00">
        <w:rPr>
          <w:b/>
          <w:sz w:val="28"/>
          <w:szCs w:val="28"/>
        </w:rPr>
        <w:t>Учебный план</w:t>
      </w:r>
    </w:p>
    <w:p w:rsidR="00136D24" w:rsidRPr="005F6D00" w:rsidRDefault="00CD4B44" w:rsidP="00136D24">
      <w:pPr>
        <w:pStyle w:val="2"/>
        <w:ind w:right="155"/>
      </w:pPr>
      <w:r>
        <w:t xml:space="preserve">Основного </w:t>
      </w:r>
      <w:r w:rsidR="00136D24" w:rsidRPr="005F6D00">
        <w:t>общего образования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 286 для 5</w:t>
      </w:r>
      <w:r w:rsidR="00136D24" w:rsidRPr="005F6D00">
        <w:rPr>
          <w:spacing w:val="58"/>
        </w:rPr>
        <w:t xml:space="preserve"> </w:t>
      </w:r>
      <w:r w:rsidR="00136D24" w:rsidRPr="005F6D00">
        <w:t>класса МКОУ «Мунинская СОШ им.М.Х. Ахмедудинова» на 2022-2023 учебный год</w:t>
      </w:r>
    </w:p>
    <w:p w:rsidR="00136D24" w:rsidRPr="005F6D00" w:rsidRDefault="00136D24" w:rsidP="00136D24">
      <w:pPr>
        <w:pStyle w:val="afb"/>
        <w:spacing w:before="229"/>
        <w:ind w:right="1572"/>
        <w:jc w:val="center"/>
        <w:rPr>
          <w:b/>
          <w:w w:val="95"/>
          <w:sz w:val="28"/>
          <w:szCs w:val="28"/>
        </w:rPr>
      </w:pPr>
    </w:p>
    <w:p w:rsidR="00136D24" w:rsidRPr="00CD4B44" w:rsidRDefault="00136D24" w:rsidP="00CD4B44">
      <w:pPr>
        <w:pStyle w:val="afb"/>
        <w:spacing w:before="229"/>
        <w:ind w:right="93"/>
        <w:rPr>
          <w:rFonts w:ascii="Times New Roman" w:hAnsi="Times New Roman"/>
          <w:sz w:val="28"/>
          <w:szCs w:val="28"/>
        </w:rPr>
      </w:pPr>
      <w:r w:rsidRPr="00CD4B44">
        <w:rPr>
          <w:rFonts w:ascii="Times New Roman" w:hAnsi="Times New Roman"/>
          <w:b/>
          <w:w w:val="95"/>
          <w:sz w:val="28"/>
          <w:szCs w:val="28"/>
        </w:rPr>
        <w:t xml:space="preserve"> </w:t>
      </w:r>
      <w:r w:rsidRPr="00CD4B44">
        <w:rPr>
          <w:rFonts w:ascii="Times New Roman" w:hAnsi="Times New Roman"/>
          <w:b/>
          <w:sz w:val="28"/>
          <w:szCs w:val="28"/>
        </w:rPr>
        <w:t xml:space="preserve">В 5 классах </w:t>
      </w:r>
      <w:r w:rsidRPr="00CD4B44">
        <w:rPr>
          <w:rFonts w:ascii="Times New Roman" w:hAnsi="Times New Roman"/>
          <w:sz w:val="28"/>
          <w:szCs w:val="28"/>
        </w:rPr>
        <w:t xml:space="preserve">учебный план реализует образовательную программу </w:t>
      </w:r>
      <w:r w:rsidRPr="00CD4B44">
        <w:rPr>
          <w:rFonts w:ascii="Times New Roman" w:hAnsi="Times New Roman"/>
          <w:spacing w:val="-57"/>
          <w:sz w:val="28"/>
          <w:szCs w:val="28"/>
        </w:rPr>
        <w:t xml:space="preserve"> </w:t>
      </w:r>
      <w:r w:rsidRPr="00CD4B44">
        <w:rPr>
          <w:rFonts w:ascii="Times New Roman" w:hAnsi="Times New Roman"/>
          <w:sz w:val="28"/>
          <w:szCs w:val="28"/>
        </w:rPr>
        <w:t>основного общего образования в соответствии с обновленного ФГОС</w:t>
      </w:r>
      <w:r w:rsidRPr="00CD4B44">
        <w:rPr>
          <w:rFonts w:ascii="Times New Roman" w:hAnsi="Times New Roman"/>
          <w:spacing w:val="1"/>
          <w:sz w:val="28"/>
          <w:szCs w:val="28"/>
        </w:rPr>
        <w:t xml:space="preserve"> </w:t>
      </w:r>
      <w:r w:rsidRPr="00CD4B44">
        <w:rPr>
          <w:rFonts w:ascii="Times New Roman" w:hAnsi="Times New Roman"/>
          <w:sz w:val="28"/>
          <w:szCs w:val="28"/>
        </w:rPr>
        <w:t>основного 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p>
    <w:p w:rsidR="00136D24" w:rsidRPr="00CD4B44" w:rsidRDefault="00136D24" w:rsidP="00CD4B44">
      <w:pPr>
        <w:pStyle w:val="Heading2"/>
        <w:spacing w:line="274" w:lineRule="exact"/>
        <w:ind w:left="0" w:right="6202"/>
        <w:rPr>
          <w:sz w:val="28"/>
          <w:szCs w:val="28"/>
        </w:rPr>
      </w:pPr>
      <w:r w:rsidRPr="00CD4B44">
        <w:rPr>
          <w:sz w:val="28"/>
          <w:szCs w:val="28"/>
        </w:rPr>
        <w:t>Продолжительность</w:t>
      </w:r>
      <w:r w:rsidRPr="00CD4B44">
        <w:rPr>
          <w:spacing w:val="-10"/>
          <w:sz w:val="28"/>
          <w:szCs w:val="28"/>
        </w:rPr>
        <w:t xml:space="preserve"> </w:t>
      </w:r>
      <w:r w:rsidRPr="00CD4B44">
        <w:rPr>
          <w:sz w:val="28"/>
          <w:szCs w:val="28"/>
        </w:rPr>
        <w:t>учебного</w:t>
      </w:r>
      <w:r w:rsidRPr="00CD4B44">
        <w:rPr>
          <w:spacing w:val="-9"/>
          <w:sz w:val="28"/>
          <w:szCs w:val="28"/>
        </w:rPr>
        <w:t xml:space="preserve"> </w:t>
      </w:r>
      <w:r w:rsidRPr="00CD4B44">
        <w:rPr>
          <w:sz w:val="28"/>
          <w:szCs w:val="28"/>
        </w:rPr>
        <w:t>года:</w:t>
      </w:r>
    </w:p>
    <w:p w:rsidR="00136D24" w:rsidRPr="00CD4B44" w:rsidRDefault="00136D24" w:rsidP="00CD4B44">
      <w:pPr>
        <w:pStyle w:val="afb"/>
        <w:spacing w:line="274" w:lineRule="exact"/>
        <w:ind w:right="6285"/>
        <w:rPr>
          <w:rFonts w:ascii="Times New Roman" w:hAnsi="Times New Roman"/>
          <w:sz w:val="28"/>
          <w:szCs w:val="28"/>
        </w:rPr>
      </w:pPr>
      <w:r w:rsidRPr="00CD4B44">
        <w:rPr>
          <w:rFonts w:ascii="Times New Roman" w:hAnsi="Times New Roman"/>
          <w:sz w:val="28"/>
          <w:szCs w:val="28"/>
        </w:rPr>
        <w:t>5</w:t>
      </w:r>
      <w:r w:rsidRPr="00CD4B44">
        <w:rPr>
          <w:rFonts w:ascii="Times New Roman" w:hAnsi="Times New Roman"/>
          <w:spacing w:val="57"/>
          <w:sz w:val="28"/>
          <w:szCs w:val="28"/>
        </w:rPr>
        <w:t xml:space="preserve"> </w:t>
      </w:r>
      <w:r w:rsidRPr="00CD4B44">
        <w:rPr>
          <w:rFonts w:ascii="Times New Roman" w:hAnsi="Times New Roman"/>
          <w:sz w:val="28"/>
          <w:szCs w:val="28"/>
        </w:rPr>
        <w:t>классы</w:t>
      </w:r>
      <w:r w:rsidRPr="00CD4B44">
        <w:rPr>
          <w:rFonts w:ascii="Times New Roman" w:hAnsi="Times New Roman"/>
          <w:spacing w:val="-7"/>
          <w:sz w:val="28"/>
          <w:szCs w:val="28"/>
        </w:rPr>
        <w:t xml:space="preserve"> </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34</w:t>
      </w:r>
      <w:r w:rsidRPr="00CD4B44">
        <w:rPr>
          <w:rFonts w:ascii="Times New Roman" w:hAnsi="Times New Roman"/>
          <w:spacing w:val="2"/>
          <w:sz w:val="28"/>
          <w:szCs w:val="28"/>
        </w:rPr>
        <w:t xml:space="preserve"> </w:t>
      </w:r>
      <w:r w:rsidRPr="00CD4B44">
        <w:rPr>
          <w:rFonts w:ascii="Times New Roman" w:hAnsi="Times New Roman"/>
          <w:sz w:val="28"/>
          <w:szCs w:val="28"/>
        </w:rPr>
        <w:t>учебные</w:t>
      </w:r>
      <w:r w:rsidRPr="00CD4B44">
        <w:rPr>
          <w:rFonts w:ascii="Times New Roman" w:hAnsi="Times New Roman"/>
          <w:spacing w:val="2"/>
          <w:sz w:val="28"/>
          <w:szCs w:val="28"/>
        </w:rPr>
        <w:t xml:space="preserve"> </w:t>
      </w:r>
      <w:r w:rsidRPr="00CD4B44">
        <w:rPr>
          <w:rFonts w:ascii="Times New Roman" w:hAnsi="Times New Roman"/>
          <w:sz w:val="28"/>
          <w:szCs w:val="28"/>
        </w:rPr>
        <w:t>недели</w:t>
      </w:r>
    </w:p>
    <w:p w:rsidR="00136D24" w:rsidRPr="00CD4B44" w:rsidRDefault="00136D24" w:rsidP="00CD4B44">
      <w:pPr>
        <w:pStyle w:val="afb"/>
        <w:spacing w:before="5"/>
        <w:rPr>
          <w:rFonts w:ascii="Times New Roman" w:hAnsi="Times New Roman"/>
          <w:sz w:val="28"/>
          <w:szCs w:val="28"/>
        </w:rPr>
      </w:pPr>
    </w:p>
    <w:p w:rsidR="00136D24" w:rsidRPr="00CD4B44" w:rsidRDefault="00136D24" w:rsidP="00CD4B44">
      <w:pPr>
        <w:pStyle w:val="Heading2"/>
        <w:spacing w:line="274" w:lineRule="exact"/>
        <w:ind w:left="739"/>
        <w:rPr>
          <w:sz w:val="28"/>
          <w:szCs w:val="28"/>
        </w:rPr>
      </w:pPr>
      <w:r w:rsidRPr="00CD4B44">
        <w:rPr>
          <w:sz w:val="28"/>
          <w:szCs w:val="28"/>
        </w:rPr>
        <w:t>Продолжительность</w:t>
      </w:r>
      <w:r w:rsidRPr="00CD4B44">
        <w:rPr>
          <w:spacing w:val="-7"/>
          <w:sz w:val="28"/>
          <w:szCs w:val="28"/>
        </w:rPr>
        <w:t xml:space="preserve"> </w:t>
      </w:r>
      <w:r w:rsidRPr="00CD4B44">
        <w:rPr>
          <w:sz w:val="28"/>
          <w:szCs w:val="28"/>
        </w:rPr>
        <w:t>учебной недели</w:t>
      </w:r>
      <w:r w:rsidRPr="00CD4B44">
        <w:rPr>
          <w:spacing w:val="1"/>
          <w:sz w:val="28"/>
          <w:szCs w:val="28"/>
        </w:rPr>
        <w:t xml:space="preserve"> </w:t>
      </w:r>
      <w:r w:rsidRPr="00CD4B44">
        <w:rPr>
          <w:sz w:val="28"/>
          <w:szCs w:val="28"/>
        </w:rPr>
        <w:t>–</w:t>
      </w:r>
      <w:r w:rsidRPr="00CD4B44">
        <w:rPr>
          <w:spacing w:val="-4"/>
          <w:sz w:val="28"/>
          <w:szCs w:val="28"/>
        </w:rPr>
        <w:t xml:space="preserve"> </w:t>
      </w:r>
      <w:r w:rsidRPr="00CD4B44">
        <w:rPr>
          <w:sz w:val="28"/>
          <w:szCs w:val="28"/>
        </w:rPr>
        <w:t>6</w:t>
      </w:r>
      <w:r w:rsidRPr="00CD4B44">
        <w:rPr>
          <w:spacing w:val="-5"/>
          <w:sz w:val="28"/>
          <w:szCs w:val="28"/>
        </w:rPr>
        <w:t xml:space="preserve"> </w:t>
      </w:r>
      <w:r w:rsidRPr="00CD4B44">
        <w:rPr>
          <w:sz w:val="28"/>
          <w:szCs w:val="28"/>
        </w:rPr>
        <w:t>дней.</w:t>
      </w:r>
    </w:p>
    <w:p w:rsidR="00136D24" w:rsidRPr="00CD4B44" w:rsidRDefault="00136D24" w:rsidP="00CD4B44">
      <w:pPr>
        <w:pStyle w:val="afb"/>
        <w:spacing w:before="7"/>
        <w:rPr>
          <w:rFonts w:ascii="Times New Roman" w:hAnsi="Times New Roman"/>
          <w:b/>
          <w:sz w:val="28"/>
          <w:szCs w:val="28"/>
        </w:rPr>
      </w:pPr>
    </w:p>
    <w:p w:rsidR="00136D24" w:rsidRPr="00CD4B44" w:rsidRDefault="00136D24" w:rsidP="00CD4B44">
      <w:pPr>
        <w:pStyle w:val="afb"/>
        <w:ind w:left="811" w:right="1387" w:hanging="72"/>
        <w:rPr>
          <w:rFonts w:ascii="Times New Roman" w:hAnsi="Times New Roman"/>
          <w:sz w:val="28"/>
          <w:szCs w:val="28"/>
        </w:rPr>
      </w:pPr>
      <w:r w:rsidRPr="00CD4B44">
        <w:rPr>
          <w:rFonts w:ascii="Times New Roman" w:hAnsi="Times New Roman"/>
          <w:sz w:val="28"/>
          <w:szCs w:val="28"/>
        </w:rPr>
        <w:t>Образовательная недельная нагрузка равномерно распределяется в течение учебной</w:t>
      </w:r>
      <w:r w:rsidRPr="00CD4B44">
        <w:rPr>
          <w:rFonts w:ascii="Times New Roman" w:hAnsi="Times New Roman"/>
          <w:spacing w:val="-57"/>
          <w:sz w:val="28"/>
          <w:szCs w:val="28"/>
        </w:rPr>
        <w:t xml:space="preserve"> </w:t>
      </w:r>
      <w:r w:rsidRPr="00CD4B44">
        <w:rPr>
          <w:rFonts w:ascii="Times New Roman" w:hAnsi="Times New Roman"/>
          <w:sz w:val="28"/>
          <w:szCs w:val="28"/>
        </w:rPr>
        <w:t>недели,</w:t>
      </w:r>
      <w:r w:rsidRPr="00CD4B44">
        <w:rPr>
          <w:rFonts w:ascii="Times New Roman" w:hAnsi="Times New Roman"/>
          <w:spacing w:val="-1"/>
          <w:sz w:val="28"/>
          <w:szCs w:val="28"/>
        </w:rPr>
        <w:t xml:space="preserve"> </w:t>
      </w:r>
      <w:r w:rsidRPr="00CD4B44">
        <w:rPr>
          <w:rFonts w:ascii="Times New Roman" w:hAnsi="Times New Roman"/>
          <w:sz w:val="28"/>
          <w:szCs w:val="28"/>
        </w:rPr>
        <w:t>при</w:t>
      </w:r>
      <w:r w:rsidRPr="00CD4B44">
        <w:rPr>
          <w:rFonts w:ascii="Times New Roman" w:hAnsi="Times New Roman"/>
          <w:spacing w:val="1"/>
          <w:sz w:val="28"/>
          <w:szCs w:val="28"/>
        </w:rPr>
        <w:t xml:space="preserve"> </w:t>
      </w:r>
      <w:r w:rsidRPr="00CD4B44">
        <w:rPr>
          <w:rFonts w:ascii="Times New Roman" w:hAnsi="Times New Roman"/>
          <w:sz w:val="28"/>
          <w:szCs w:val="28"/>
        </w:rPr>
        <w:t>этом</w:t>
      </w:r>
      <w:r w:rsidRPr="00CD4B44">
        <w:rPr>
          <w:rFonts w:ascii="Times New Roman" w:hAnsi="Times New Roman"/>
          <w:spacing w:val="-4"/>
          <w:sz w:val="28"/>
          <w:szCs w:val="28"/>
        </w:rPr>
        <w:t xml:space="preserve"> </w:t>
      </w:r>
      <w:r w:rsidRPr="00CD4B44">
        <w:rPr>
          <w:rFonts w:ascii="Times New Roman" w:hAnsi="Times New Roman"/>
          <w:sz w:val="28"/>
          <w:szCs w:val="28"/>
        </w:rPr>
        <w:t>объем</w:t>
      </w:r>
      <w:r w:rsidRPr="00CD4B44">
        <w:rPr>
          <w:rFonts w:ascii="Times New Roman" w:hAnsi="Times New Roman"/>
          <w:spacing w:val="-2"/>
          <w:sz w:val="28"/>
          <w:szCs w:val="28"/>
        </w:rPr>
        <w:t xml:space="preserve"> </w:t>
      </w:r>
      <w:r w:rsidRPr="00CD4B44">
        <w:rPr>
          <w:rFonts w:ascii="Times New Roman" w:hAnsi="Times New Roman"/>
          <w:sz w:val="28"/>
          <w:szCs w:val="28"/>
        </w:rPr>
        <w:t>максимальной допустимой нагрузки</w:t>
      </w:r>
      <w:r w:rsidRPr="00CD4B44">
        <w:rPr>
          <w:rFonts w:ascii="Times New Roman" w:hAnsi="Times New Roman"/>
          <w:spacing w:val="2"/>
          <w:sz w:val="28"/>
          <w:szCs w:val="28"/>
        </w:rPr>
        <w:t xml:space="preserve"> </w:t>
      </w:r>
      <w:r w:rsidRPr="00CD4B44">
        <w:rPr>
          <w:rFonts w:ascii="Times New Roman" w:hAnsi="Times New Roman"/>
          <w:sz w:val="28"/>
          <w:szCs w:val="28"/>
        </w:rPr>
        <w:t>в течение дня</w:t>
      </w:r>
    </w:p>
    <w:p w:rsidR="00136D24" w:rsidRPr="00CD4B44" w:rsidRDefault="00136D24" w:rsidP="00CD4B44">
      <w:pPr>
        <w:pStyle w:val="afb"/>
        <w:ind w:left="811"/>
        <w:rPr>
          <w:rFonts w:ascii="Times New Roman" w:hAnsi="Times New Roman"/>
          <w:sz w:val="28"/>
          <w:szCs w:val="28"/>
        </w:rPr>
      </w:pPr>
      <w:r w:rsidRPr="00CD4B44">
        <w:rPr>
          <w:rFonts w:ascii="Times New Roman" w:hAnsi="Times New Roman"/>
          <w:sz w:val="28"/>
          <w:szCs w:val="28"/>
        </w:rPr>
        <w:t>составляет:</w:t>
      </w:r>
    </w:p>
    <w:p w:rsidR="00136D24" w:rsidRPr="00CD4B44" w:rsidRDefault="00136D24" w:rsidP="00CD4B44">
      <w:pPr>
        <w:pStyle w:val="afb"/>
        <w:ind w:left="739"/>
        <w:rPr>
          <w:rFonts w:ascii="Times New Roman" w:hAnsi="Times New Roman"/>
          <w:sz w:val="28"/>
          <w:szCs w:val="28"/>
        </w:rPr>
      </w:pPr>
      <w:r w:rsidRPr="00CD4B44">
        <w:rPr>
          <w:rFonts w:ascii="Times New Roman" w:hAnsi="Times New Roman"/>
          <w:sz w:val="28"/>
          <w:szCs w:val="28"/>
        </w:rPr>
        <w:t>для</w:t>
      </w:r>
      <w:r w:rsidRPr="00CD4B44">
        <w:rPr>
          <w:rFonts w:ascii="Times New Roman" w:hAnsi="Times New Roman"/>
          <w:spacing w:val="-1"/>
          <w:sz w:val="28"/>
          <w:szCs w:val="28"/>
        </w:rPr>
        <w:t xml:space="preserve"> </w:t>
      </w:r>
      <w:r w:rsidRPr="00CD4B44">
        <w:rPr>
          <w:rFonts w:ascii="Times New Roman" w:hAnsi="Times New Roman"/>
          <w:sz w:val="28"/>
          <w:szCs w:val="28"/>
        </w:rPr>
        <w:t>обучающихся</w:t>
      </w:r>
      <w:r w:rsidRPr="00CD4B44">
        <w:rPr>
          <w:rFonts w:ascii="Times New Roman" w:hAnsi="Times New Roman"/>
          <w:spacing w:val="-2"/>
          <w:sz w:val="28"/>
          <w:szCs w:val="28"/>
        </w:rPr>
        <w:t xml:space="preserve"> </w:t>
      </w:r>
      <w:r w:rsidRPr="00CD4B44">
        <w:rPr>
          <w:rFonts w:ascii="Times New Roman" w:hAnsi="Times New Roman"/>
          <w:sz w:val="28"/>
          <w:szCs w:val="28"/>
        </w:rPr>
        <w:t>5</w:t>
      </w:r>
      <w:r w:rsidRPr="00CD4B44">
        <w:rPr>
          <w:rFonts w:ascii="Times New Roman" w:hAnsi="Times New Roman"/>
          <w:spacing w:val="-1"/>
          <w:sz w:val="28"/>
          <w:szCs w:val="28"/>
        </w:rPr>
        <w:t xml:space="preserve"> </w:t>
      </w:r>
      <w:r w:rsidRPr="00CD4B44">
        <w:rPr>
          <w:rFonts w:ascii="Times New Roman" w:hAnsi="Times New Roman"/>
          <w:sz w:val="28"/>
          <w:szCs w:val="28"/>
        </w:rPr>
        <w:t>классов</w:t>
      </w:r>
      <w:r w:rsidRPr="00CD4B44">
        <w:rPr>
          <w:rFonts w:ascii="Times New Roman" w:hAnsi="Times New Roman"/>
          <w:spacing w:val="-4"/>
          <w:sz w:val="28"/>
          <w:szCs w:val="28"/>
        </w:rPr>
        <w:t xml:space="preserve"> </w:t>
      </w:r>
      <w:r w:rsidRPr="00CD4B44">
        <w:rPr>
          <w:rFonts w:ascii="Times New Roman" w:hAnsi="Times New Roman"/>
          <w:sz w:val="28"/>
          <w:szCs w:val="28"/>
        </w:rPr>
        <w:t>–</w:t>
      </w:r>
      <w:r w:rsidRPr="00CD4B44">
        <w:rPr>
          <w:rFonts w:ascii="Times New Roman" w:hAnsi="Times New Roman"/>
          <w:spacing w:val="-1"/>
          <w:sz w:val="28"/>
          <w:szCs w:val="28"/>
        </w:rPr>
        <w:t xml:space="preserve"> </w:t>
      </w:r>
      <w:r w:rsidRPr="00CD4B44">
        <w:rPr>
          <w:rFonts w:ascii="Times New Roman" w:hAnsi="Times New Roman"/>
          <w:sz w:val="28"/>
          <w:szCs w:val="28"/>
        </w:rPr>
        <w:t>не</w:t>
      </w:r>
      <w:r w:rsidRPr="00CD4B44">
        <w:rPr>
          <w:rFonts w:ascii="Times New Roman" w:hAnsi="Times New Roman"/>
          <w:spacing w:val="-1"/>
          <w:sz w:val="28"/>
          <w:szCs w:val="28"/>
        </w:rPr>
        <w:t xml:space="preserve"> </w:t>
      </w:r>
      <w:r w:rsidRPr="00CD4B44">
        <w:rPr>
          <w:rFonts w:ascii="Times New Roman" w:hAnsi="Times New Roman"/>
          <w:sz w:val="28"/>
          <w:szCs w:val="28"/>
        </w:rPr>
        <w:t>более</w:t>
      </w:r>
      <w:r w:rsidRPr="00CD4B44">
        <w:rPr>
          <w:rFonts w:ascii="Times New Roman" w:hAnsi="Times New Roman"/>
          <w:spacing w:val="1"/>
          <w:sz w:val="28"/>
          <w:szCs w:val="28"/>
        </w:rPr>
        <w:t xml:space="preserve"> </w:t>
      </w:r>
      <w:r w:rsidRPr="00CD4B44">
        <w:rPr>
          <w:rFonts w:ascii="Times New Roman" w:hAnsi="Times New Roman"/>
          <w:sz w:val="28"/>
          <w:szCs w:val="28"/>
        </w:rPr>
        <w:t>6</w:t>
      </w:r>
      <w:r w:rsidRPr="00CD4B44">
        <w:rPr>
          <w:rFonts w:ascii="Times New Roman" w:hAnsi="Times New Roman"/>
          <w:spacing w:val="3"/>
          <w:sz w:val="28"/>
          <w:szCs w:val="28"/>
        </w:rPr>
        <w:t xml:space="preserve"> </w:t>
      </w:r>
      <w:r w:rsidRPr="00CD4B44">
        <w:rPr>
          <w:rFonts w:ascii="Times New Roman" w:hAnsi="Times New Roman"/>
          <w:sz w:val="28"/>
          <w:szCs w:val="28"/>
        </w:rPr>
        <w:t>уроков;</w:t>
      </w:r>
    </w:p>
    <w:p w:rsidR="00136D24" w:rsidRPr="00CD4B44" w:rsidRDefault="00136D24" w:rsidP="00CD4B44">
      <w:pPr>
        <w:pStyle w:val="afb"/>
        <w:spacing w:before="1"/>
        <w:rPr>
          <w:rFonts w:ascii="Times New Roman" w:hAnsi="Times New Roman"/>
          <w:sz w:val="28"/>
          <w:szCs w:val="28"/>
        </w:rPr>
      </w:pPr>
    </w:p>
    <w:p w:rsidR="00136D24" w:rsidRPr="00CD4B44" w:rsidRDefault="00136D24" w:rsidP="00CD4B44">
      <w:pPr>
        <w:tabs>
          <w:tab w:val="left" w:pos="6214"/>
        </w:tabs>
        <w:ind w:left="739" w:right="1075" w:firstLine="60"/>
        <w:rPr>
          <w:rFonts w:ascii="Times New Roman" w:hAnsi="Times New Roman"/>
          <w:sz w:val="28"/>
          <w:szCs w:val="28"/>
        </w:rPr>
      </w:pPr>
      <w:r w:rsidRPr="00CD4B44">
        <w:rPr>
          <w:rFonts w:ascii="Times New Roman" w:hAnsi="Times New Roman"/>
          <w:b/>
          <w:sz w:val="28"/>
          <w:szCs w:val="28"/>
        </w:rPr>
        <w:t>Объем</w:t>
      </w:r>
      <w:r w:rsidRPr="00CD4B44">
        <w:rPr>
          <w:rFonts w:ascii="Times New Roman" w:hAnsi="Times New Roman"/>
          <w:b/>
          <w:spacing w:val="73"/>
          <w:sz w:val="28"/>
          <w:szCs w:val="28"/>
        </w:rPr>
        <w:t xml:space="preserve"> </w:t>
      </w:r>
      <w:r w:rsidRPr="00CD4B44">
        <w:rPr>
          <w:rFonts w:ascii="Times New Roman" w:hAnsi="Times New Roman"/>
          <w:b/>
          <w:sz w:val="28"/>
          <w:szCs w:val="28"/>
        </w:rPr>
        <w:t>домашних</w:t>
      </w:r>
      <w:r w:rsidRPr="00CD4B44">
        <w:rPr>
          <w:rFonts w:ascii="Times New Roman" w:hAnsi="Times New Roman"/>
          <w:b/>
          <w:spacing w:val="75"/>
          <w:sz w:val="28"/>
          <w:szCs w:val="28"/>
        </w:rPr>
        <w:t xml:space="preserve"> </w:t>
      </w:r>
      <w:r w:rsidRPr="00CD4B44">
        <w:rPr>
          <w:rFonts w:ascii="Times New Roman" w:hAnsi="Times New Roman"/>
          <w:b/>
          <w:sz w:val="28"/>
          <w:szCs w:val="28"/>
        </w:rPr>
        <w:t>заданий</w:t>
      </w:r>
      <w:r w:rsidRPr="00CD4B44">
        <w:rPr>
          <w:rFonts w:ascii="Times New Roman" w:hAnsi="Times New Roman"/>
          <w:b/>
          <w:spacing w:val="82"/>
          <w:sz w:val="28"/>
          <w:szCs w:val="28"/>
        </w:rPr>
        <w:t xml:space="preserve"> </w:t>
      </w:r>
      <w:r w:rsidRPr="00CD4B44">
        <w:rPr>
          <w:rFonts w:ascii="Times New Roman" w:hAnsi="Times New Roman"/>
          <w:sz w:val="28"/>
          <w:szCs w:val="28"/>
        </w:rPr>
        <w:t>(по</w:t>
      </w:r>
      <w:r w:rsidRPr="00CD4B44">
        <w:rPr>
          <w:rFonts w:ascii="Times New Roman" w:hAnsi="Times New Roman"/>
          <w:spacing w:val="76"/>
          <w:sz w:val="28"/>
          <w:szCs w:val="28"/>
        </w:rPr>
        <w:t xml:space="preserve"> </w:t>
      </w:r>
      <w:r w:rsidRPr="00CD4B44">
        <w:rPr>
          <w:rFonts w:ascii="Times New Roman" w:hAnsi="Times New Roman"/>
          <w:sz w:val="28"/>
          <w:szCs w:val="28"/>
        </w:rPr>
        <w:t>всем</w:t>
      </w:r>
      <w:r w:rsidRPr="00CD4B44">
        <w:rPr>
          <w:rFonts w:ascii="Times New Roman" w:hAnsi="Times New Roman"/>
          <w:spacing w:val="80"/>
          <w:sz w:val="28"/>
          <w:szCs w:val="28"/>
        </w:rPr>
        <w:t xml:space="preserve"> </w:t>
      </w:r>
      <w:r w:rsidRPr="00CD4B44">
        <w:rPr>
          <w:rFonts w:ascii="Times New Roman" w:hAnsi="Times New Roman"/>
          <w:sz w:val="28"/>
          <w:szCs w:val="28"/>
        </w:rPr>
        <w:t>учебным</w:t>
      </w:r>
      <w:r w:rsidRPr="00CD4B44">
        <w:rPr>
          <w:rFonts w:ascii="Times New Roman" w:hAnsi="Times New Roman"/>
          <w:sz w:val="28"/>
          <w:szCs w:val="28"/>
        </w:rPr>
        <w:tab/>
        <w:t>предметам)</w:t>
      </w:r>
      <w:r w:rsidRPr="00CD4B44">
        <w:rPr>
          <w:rFonts w:ascii="Times New Roman" w:hAnsi="Times New Roman"/>
          <w:spacing w:val="7"/>
          <w:sz w:val="28"/>
          <w:szCs w:val="28"/>
        </w:rPr>
        <w:t xml:space="preserve"> </w:t>
      </w:r>
      <w:r w:rsidRPr="00CD4B44">
        <w:rPr>
          <w:rFonts w:ascii="Times New Roman" w:hAnsi="Times New Roman"/>
          <w:sz w:val="28"/>
          <w:szCs w:val="28"/>
        </w:rPr>
        <w:t>предполагает</w:t>
      </w:r>
      <w:r w:rsidRPr="00CD4B44">
        <w:rPr>
          <w:rFonts w:ascii="Times New Roman" w:hAnsi="Times New Roman"/>
          <w:spacing w:val="8"/>
          <w:sz w:val="28"/>
          <w:szCs w:val="28"/>
        </w:rPr>
        <w:t xml:space="preserve"> </w:t>
      </w:r>
      <w:r w:rsidRPr="00CD4B44">
        <w:rPr>
          <w:rFonts w:ascii="Times New Roman" w:hAnsi="Times New Roman"/>
          <w:sz w:val="28"/>
          <w:szCs w:val="28"/>
        </w:rPr>
        <w:t>затраты</w:t>
      </w:r>
      <w:r w:rsidRPr="00CD4B44">
        <w:rPr>
          <w:rFonts w:ascii="Times New Roman" w:hAnsi="Times New Roman"/>
          <w:spacing w:val="-57"/>
          <w:sz w:val="28"/>
          <w:szCs w:val="28"/>
        </w:rPr>
        <w:t xml:space="preserve"> </w:t>
      </w:r>
      <w:r w:rsidRPr="00CD4B44">
        <w:rPr>
          <w:rFonts w:ascii="Times New Roman" w:hAnsi="Times New Roman"/>
          <w:sz w:val="28"/>
          <w:szCs w:val="28"/>
        </w:rPr>
        <w:t>времени</w:t>
      </w:r>
      <w:r w:rsidRPr="00CD4B44">
        <w:rPr>
          <w:rFonts w:ascii="Times New Roman" w:hAnsi="Times New Roman"/>
          <w:spacing w:val="-4"/>
          <w:sz w:val="28"/>
          <w:szCs w:val="28"/>
        </w:rPr>
        <w:t xml:space="preserve"> </w:t>
      </w:r>
      <w:r w:rsidRPr="00CD4B44">
        <w:rPr>
          <w:rFonts w:ascii="Times New Roman" w:hAnsi="Times New Roman"/>
          <w:sz w:val="28"/>
          <w:szCs w:val="28"/>
        </w:rPr>
        <w:t>на его</w:t>
      </w:r>
      <w:r w:rsidRPr="00CD4B44">
        <w:rPr>
          <w:rFonts w:ascii="Times New Roman" w:hAnsi="Times New Roman"/>
          <w:spacing w:val="-2"/>
          <w:sz w:val="28"/>
          <w:szCs w:val="28"/>
        </w:rPr>
        <w:t xml:space="preserve"> </w:t>
      </w:r>
      <w:r w:rsidRPr="00CD4B44">
        <w:rPr>
          <w:rFonts w:ascii="Times New Roman" w:hAnsi="Times New Roman"/>
          <w:sz w:val="28"/>
          <w:szCs w:val="28"/>
        </w:rPr>
        <w:t>выполнение,</w:t>
      </w:r>
      <w:r w:rsidRPr="00CD4B44">
        <w:rPr>
          <w:rFonts w:ascii="Times New Roman" w:hAnsi="Times New Roman"/>
          <w:spacing w:val="-1"/>
          <w:sz w:val="28"/>
          <w:szCs w:val="28"/>
        </w:rPr>
        <w:t xml:space="preserve"> </w:t>
      </w:r>
      <w:r w:rsidRPr="00CD4B44">
        <w:rPr>
          <w:rFonts w:ascii="Times New Roman" w:hAnsi="Times New Roman"/>
          <w:sz w:val="28"/>
          <w:szCs w:val="28"/>
        </w:rPr>
        <w:t>не превышающие:  в</w:t>
      </w:r>
      <w:r w:rsidRPr="00CD4B44">
        <w:rPr>
          <w:rFonts w:ascii="Times New Roman" w:hAnsi="Times New Roman"/>
          <w:spacing w:val="56"/>
          <w:sz w:val="28"/>
          <w:szCs w:val="28"/>
        </w:rPr>
        <w:t xml:space="preserve"> </w:t>
      </w:r>
      <w:r w:rsidRPr="00CD4B44">
        <w:rPr>
          <w:rFonts w:ascii="Times New Roman" w:hAnsi="Times New Roman"/>
          <w:sz w:val="28"/>
          <w:szCs w:val="28"/>
        </w:rPr>
        <w:t>5 классах – 2 ч.</w:t>
      </w:r>
    </w:p>
    <w:p w:rsidR="00136D24" w:rsidRPr="00CD4B44" w:rsidRDefault="00136D24" w:rsidP="00CD4B44">
      <w:pPr>
        <w:pStyle w:val="afb"/>
        <w:rPr>
          <w:rFonts w:ascii="Times New Roman" w:hAnsi="Times New Roman"/>
          <w:sz w:val="28"/>
          <w:szCs w:val="28"/>
        </w:rPr>
      </w:pPr>
    </w:p>
    <w:p w:rsidR="00136D24" w:rsidRPr="00CD4B44" w:rsidRDefault="00136D24" w:rsidP="00CD4B44">
      <w:pPr>
        <w:ind w:left="739"/>
        <w:rPr>
          <w:rFonts w:ascii="Times New Roman" w:hAnsi="Times New Roman"/>
          <w:sz w:val="28"/>
          <w:szCs w:val="28"/>
        </w:rPr>
      </w:pPr>
      <w:r w:rsidRPr="00CD4B44">
        <w:rPr>
          <w:rFonts w:ascii="Times New Roman" w:hAnsi="Times New Roman"/>
          <w:b/>
          <w:sz w:val="28"/>
          <w:szCs w:val="28"/>
        </w:rPr>
        <w:t>Максимальная</w:t>
      </w:r>
      <w:r w:rsidRPr="00CD4B44">
        <w:rPr>
          <w:rFonts w:ascii="Times New Roman" w:hAnsi="Times New Roman"/>
          <w:b/>
          <w:spacing w:val="-8"/>
          <w:sz w:val="28"/>
          <w:szCs w:val="28"/>
        </w:rPr>
        <w:t xml:space="preserve"> </w:t>
      </w:r>
      <w:r w:rsidRPr="00CD4B44">
        <w:rPr>
          <w:rFonts w:ascii="Times New Roman" w:hAnsi="Times New Roman"/>
          <w:b/>
          <w:sz w:val="28"/>
          <w:szCs w:val="28"/>
        </w:rPr>
        <w:t>аудиторная</w:t>
      </w:r>
      <w:r w:rsidRPr="00CD4B44">
        <w:rPr>
          <w:rFonts w:ascii="Times New Roman" w:hAnsi="Times New Roman"/>
          <w:b/>
          <w:spacing w:val="-6"/>
          <w:sz w:val="28"/>
          <w:szCs w:val="28"/>
        </w:rPr>
        <w:t xml:space="preserve"> </w:t>
      </w:r>
      <w:r w:rsidRPr="00CD4B44">
        <w:rPr>
          <w:rFonts w:ascii="Times New Roman" w:hAnsi="Times New Roman"/>
          <w:b/>
          <w:sz w:val="28"/>
          <w:szCs w:val="28"/>
        </w:rPr>
        <w:t xml:space="preserve">нагрузка </w:t>
      </w:r>
      <w:r w:rsidRPr="00CD4B44">
        <w:rPr>
          <w:rFonts w:ascii="Times New Roman" w:hAnsi="Times New Roman"/>
          <w:sz w:val="28"/>
          <w:szCs w:val="28"/>
        </w:rPr>
        <w:t>составляет:</w:t>
      </w:r>
    </w:p>
    <w:p w:rsidR="00136D24" w:rsidRPr="00CD4B44" w:rsidRDefault="00136D24" w:rsidP="00CD4B44">
      <w:pPr>
        <w:pStyle w:val="afb"/>
        <w:spacing w:before="8"/>
        <w:rPr>
          <w:rFonts w:ascii="Times New Roman" w:hAnsi="Times New Roman"/>
          <w:sz w:val="28"/>
          <w:szCs w:val="28"/>
        </w:rPr>
      </w:pPr>
    </w:p>
    <w:tbl>
      <w:tblPr>
        <w:tblStyle w:val="TableNormal"/>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5"/>
        <w:gridCol w:w="1452"/>
      </w:tblGrid>
      <w:tr w:rsidR="00136D24" w:rsidRPr="00CD4B44" w:rsidTr="00136D24">
        <w:trPr>
          <w:trHeight w:val="273"/>
        </w:trPr>
        <w:tc>
          <w:tcPr>
            <w:tcW w:w="3005" w:type="dxa"/>
          </w:tcPr>
          <w:p w:rsidR="00136D24" w:rsidRPr="00CD4B44" w:rsidRDefault="00136D24" w:rsidP="00CD4B44">
            <w:pPr>
              <w:pStyle w:val="TableParagraph"/>
              <w:spacing w:line="253" w:lineRule="exact"/>
              <w:ind w:left="112"/>
              <w:rPr>
                <w:rFonts w:cs="Times New Roman"/>
                <w:b/>
                <w:sz w:val="28"/>
                <w:szCs w:val="28"/>
              </w:rPr>
            </w:pPr>
            <w:r w:rsidRPr="00CD4B44">
              <w:rPr>
                <w:rFonts w:cs="Times New Roman"/>
                <w:b/>
                <w:sz w:val="28"/>
                <w:szCs w:val="28"/>
              </w:rPr>
              <w:t>Классы</w:t>
            </w:r>
          </w:p>
        </w:tc>
        <w:tc>
          <w:tcPr>
            <w:tcW w:w="1452" w:type="dxa"/>
          </w:tcPr>
          <w:p w:rsidR="00136D24" w:rsidRPr="00CD4B44" w:rsidRDefault="00136D24" w:rsidP="00CD4B44">
            <w:pPr>
              <w:pStyle w:val="TableParagraph"/>
              <w:spacing w:line="253" w:lineRule="exact"/>
              <w:ind w:left="18"/>
              <w:rPr>
                <w:rFonts w:cs="Times New Roman"/>
                <w:b/>
                <w:sz w:val="28"/>
                <w:szCs w:val="28"/>
              </w:rPr>
            </w:pPr>
            <w:r w:rsidRPr="00CD4B44">
              <w:rPr>
                <w:rFonts w:cs="Times New Roman"/>
                <w:b/>
                <w:sz w:val="28"/>
                <w:szCs w:val="28"/>
              </w:rPr>
              <w:t>5</w:t>
            </w:r>
          </w:p>
        </w:tc>
      </w:tr>
      <w:tr w:rsidR="00136D24" w:rsidRPr="00CD4B44" w:rsidTr="00136D24">
        <w:trPr>
          <w:trHeight w:val="414"/>
        </w:trPr>
        <w:tc>
          <w:tcPr>
            <w:tcW w:w="3005" w:type="dxa"/>
          </w:tcPr>
          <w:p w:rsidR="00136D24" w:rsidRPr="00CD4B44" w:rsidRDefault="00136D24" w:rsidP="00CD4B44">
            <w:pPr>
              <w:pStyle w:val="TableParagraph"/>
              <w:spacing w:before="68"/>
              <w:ind w:left="112"/>
              <w:rPr>
                <w:rFonts w:cs="Times New Roman"/>
                <w:b/>
                <w:sz w:val="28"/>
                <w:szCs w:val="28"/>
              </w:rPr>
            </w:pPr>
            <w:r w:rsidRPr="00CD4B44">
              <w:rPr>
                <w:rFonts w:cs="Times New Roman"/>
                <w:b/>
                <w:sz w:val="28"/>
                <w:szCs w:val="28"/>
              </w:rPr>
              <w:t>Максимальная</w:t>
            </w:r>
            <w:r w:rsidRPr="00CD4B44">
              <w:rPr>
                <w:rFonts w:cs="Times New Roman"/>
                <w:b/>
                <w:spacing w:val="-9"/>
                <w:sz w:val="28"/>
                <w:szCs w:val="28"/>
              </w:rPr>
              <w:t xml:space="preserve"> </w:t>
            </w:r>
            <w:r w:rsidRPr="00CD4B44">
              <w:rPr>
                <w:rFonts w:cs="Times New Roman"/>
                <w:b/>
                <w:sz w:val="28"/>
                <w:szCs w:val="28"/>
              </w:rPr>
              <w:t>нагрузка</w:t>
            </w:r>
          </w:p>
        </w:tc>
        <w:tc>
          <w:tcPr>
            <w:tcW w:w="1452" w:type="dxa"/>
          </w:tcPr>
          <w:p w:rsidR="00136D24" w:rsidRPr="00CD4B44" w:rsidRDefault="00136D24" w:rsidP="00CD4B44">
            <w:pPr>
              <w:pStyle w:val="TableParagraph"/>
              <w:spacing w:before="63"/>
              <w:ind w:left="587" w:right="574"/>
              <w:rPr>
                <w:rFonts w:cs="Times New Roman"/>
                <w:b/>
                <w:sz w:val="28"/>
                <w:szCs w:val="28"/>
              </w:rPr>
            </w:pPr>
            <w:r w:rsidRPr="00CD4B44">
              <w:rPr>
                <w:rFonts w:cs="Times New Roman"/>
                <w:b/>
                <w:sz w:val="28"/>
                <w:szCs w:val="28"/>
              </w:rPr>
              <w:t>31</w:t>
            </w:r>
          </w:p>
        </w:tc>
      </w:tr>
    </w:tbl>
    <w:p w:rsidR="00136D24" w:rsidRPr="00CD4B44" w:rsidRDefault="00136D24" w:rsidP="00CD4B44">
      <w:pPr>
        <w:pStyle w:val="afb"/>
        <w:spacing w:before="71" w:line="237" w:lineRule="auto"/>
        <w:ind w:left="739" w:right="1351"/>
        <w:rPr>
          <w:rFonts w:ascii="Times New Roman" w:hAnsi="Times New Roman"/>
          <w:sz w:val="28"/>
          <w:szCs w:val="28"/>
        </w:rPr>
      </w:pPr>
      <w:r w:rsidRPr="00CD4B44">
        <w:rPr>
          <w:rFonts w:ascii="Times New Roman" w:hAnsi="Times New Roman"/>
          <w:sz w:val="28"/>
          <w:szCs w:val="28"/>
        </w:rPr>
        <w:t>МКОУ «Мунинская СОШ им. М.Х.Ахмедудинова» с 8-00 до 17-30, кроме выходных и праздничных</w:t>
      </w:r>
      <w:r w:rsidRPr="00CD4B44">
        <w:rPr>
          <w:rFonts w:ascii="Times New Roman" w:hAnsi="Times New Roman"/>
          <w:spacing w:val="-57"/>
          <w:sz w:val="28"/>
          <w:szCs w:val="28"/>
        </w:rPr>
        <w:t xml:space="preserve">  </w:t>
      </w:r>
      <w:r w:rsidRPr="00CD4B44">
        <w:rPr>
          <w:rFonts w:ascii="Times New Roman" w:hAnsi="Times New Roman"/>
          <w:sz w:val="28"/>
          <w:szCs w:val="28"/>
        </w:rPr>
        <w:t>дней.</w:t>
      </w:r>
    </w:p>
    <w:p w:rsidR="00136D24" w:rsidRPr="00CD4B44" w:rsidRDefault="00136D24" w:rsidP="00CD4B44">
      <w:pPr>
        <w:pStyle w:val="afb"/>
        <w:spacing w:before="1"/>
        <w:ind w:left="739"/>
        <w:rPr>
          <w:rFonts w:ascii="Times New Roman" w:hAnsi="Times New Roman"/>
          <w:sz w:val="28"/>
          <w:szCs w:val="28"/>
        </w:rPr>
      </w:pPr>
      <w:r w:rsidRPr="00CD4B44">
        <w:rPr>
          <w:rFonts w:ascii="Times New Roman" w:hAnsi="Times New Roman"/>
          <w:sz w:val="28"/>
          <w:szCs w:val="28"/>
        </w:rPr>
        <w:t>Начало</w:t>
      </w:r>
      <w:r w:rsidRPr="00CD4B44">
        <w:rPr>
          <w:rFonts w:ascii="Times New Roman" w:hAnsi="Times New Roman"/>
          <w:spacing w:val="1"/>
          <w:sz w:val="28"/>
          <w:szCs w:val="28"/>
        </w:rPr>
        <w:t xml:space="preserve"> </w:t>
      </w:r>
      <w:r w:rsidRPr="00CD4B44">
        <w:rPr>
          <w:rFonts w:ascii="Times New Roman" w:hAnsi="Times New Roman"/>
          <w:sz w:val="28"/>
          <w:szCs w:val="28"/>
        </w:rPr>
        <w:t>уроков</w:t>
      </w:r>
      <w:r w:rsidRPr="00CD4B44">
        <w:rPr>
          <w:rFonts w:ascii="Times New Roman" w:hAnsi="Times New Roman"/>
          <w:spacing w:val="-2"/>
          <w:sz w:val="28"/>
          <w:szCs w:val="28"/>
        </w:rPr>
        <w:t xml:space="preserve"> </w:t>
      </w:r>
      <w:r w:rsidRPr="00CD4B44">
        <w:rPr>
          <w:rFonts w:ascii="Times New Roman" w:hAnsi="Times New Roman"/>
          <w:sz w:val="28"/>
          <w:szCs w:val="28"/>
        </w:rPr>
        <w:t>в</w:t>
      </w:r>
      <w:r w:rsidRPr="00CD4B44">
        <w:rPr>
          <w:rFonts w:ascii="Times New Roman" w:hAnsi="Times New Roman"/>
          <w:spacing w:val="-7"/>
          <w:sz w:val="28"/>
          <w:szCs w:val="28"/>
        </w:rPr>
        <w:t xml:space="preserve"> </w:t>
      </w:r>
      <w:r w:rsidRPr="00CD4B44">
        <w:rPr>
          <w:rFonts w:ascii="Times New Roman" w:hAnsi="Times New Roman"/>
          <w:sz w:val="28"/>
          <w:szCs w:val="28"/>
        </w:rPr>
        <w:t>8:00</w:t>
      </w:r>
      <w:r w:rsidRPr="00CD4B44">
        <w:rPr>
          <w:rFonts w:ascii="Times New Roman" w:hAnsi="Times New Roman"/>
          <w:spacing w:val="-5"/>
          <w:sz w:val="28"/>
          <w:szCs w:val="28"/>
        </w:rPr>
        <w:t xml:space="preserve"> </w:t>
      </w:r>
      <w:r w:rsidRPr="00CD4B44">
        <w:rPr>
          <w:rFonts w:ascii="Times New Roman" w:hAnsi="Times New Roman"/>
          <w:sz w:val="28"/>
          <w:szCs w:val="28"/>
        </w:rPr>
        <w:t>часов.</w:t>
      </w:r>
    </w:p>
    <w:p w:rsidR="00136D24" w:rsidRPr="00CD4B44" w:rsidRDefault="00136D24" w:rsidP="00CD4B44">
      <w:pPr>
        <w:pStyle w:val="afb"/>
        <w:rPr>
          <w:rFonts w:ascii="Times New Roman" w:hAnsi="Times New Roman"/>
          <w:sz w:val="28"/>
          <w:szCs w:val="28"/>
        </w:rPr>
      </w:pPr>
    </w:p>
    <w:p w:rsidR="00136D24" w:rsidRPr="00CD4B44" w:rsidRDefault="00136D24" w:rsidP="00CD4B44">
      <w:pPr>
        <w:pStyle w:val="afb"/>
        <w:ind w:left="739" w:right="3949"/>
        <w:rPr>
          <w:rFonts w:ascii="Times New Roman" w:hAnsi="Times New Roman"/>
          <w:sz w:val="28"/>
          <w:szCs w:val="28"/>
        </w:rPr>
      </w:pPr>
      <w:r w:rsidRPr="00CD4B44">
        <w:rPr>
          <w:rFonts w:ascii="Times New Roman" w:hAnsi="Times New Roman"/>
          <w:spacing w:val="-1"/>
          <w:sz w:val="28"/>
          <w:szCs w:val="28"/>
        </w:rPr>
        <w:t xml:space="preserve">Продолжительность </w:t>
      </w:r>
      <w:r w:rsidRPr="00CD4B44">
        <w:rPr>
          <w:rFonts w:ascii="Times New Roman" w:hAnsi="Times New Roman"/>
          <w:sz w:val="28"/>
          <w:szCs w:val="28"/>
        </w:rPr>
        <w:t>урока</w:t>
      </w:r>
      <w:r w:rsidRPr="00CD4B44">
        <w:rPr>
          <w:rFonts w:ascii="Times New Roman" w:hAnsi="Times New Roman"/>
          <w:spacing w:val="-4"/>
          <w:sz w:val="28"/>
          <w:szCs w:val="28"/>
        </w:rPr>
        <w:t xml:space="preserve"> </w:t>
      </w:r>
      <w:r w:rsidRPr="00CD4B44">
        <w:rPr>
          <w:rFonts w:ascii="Times New Roman" w:hAnsi="Times New Roman"/>
          <w:sz w:val="28"/>
          <w:szCs w:val="28"/>
        </w:rPr>
        <w:t>составляет</w:t>
      </w:r>
      <w:r w:rsidRPr="00CD4B44">
        <w:rPr>
          <w:rFonts w:ascii="Times New Roman" w:hAnsi="Times New Roman"/>
          <w:spacing w:val="-12"/>
          <w:sz w:val="28"/>
          <w:szCs w:val="28"/>
        </w:rPr>
        <w:t xml:space="preserve"> </w:t>
      </w:r>
      <w:r w:rsidRPr="00CD4B44">
        <w:rPr>
          <w:rFonts w:ascii="Times New Roman" w:hAnsi="Times New Roman"/>
          <w:sz w:val="28"/>
          <w:szCs w:val="28"/>
        </w:rPr>
        <w:t>40</w:t>
      </w:r>
      <w:r w:rsidRPr="00CD4B44">
        <w:rPr>
          <w:rFonts w:ascii="Times New Roman" w:hAnsi="Times New Roman"/>
          <w:spacing w:val="-5"/>
          <w:sz w:val="28"/>
          <w:szCs w:val="28"/>
        </w:rPr>
        <w:t xml:space="preserve"> </w:t>
      </w:r>
      <w:r w:rsidRPr="00CD4B44">
        <w:rPr>
          <w:rFonts w:ascii="Times New Roman" w:hAnsi="Times New Roman"/>
          <w:sz w:val="28"/>
          <w:szCs w:val="28"/>
        </w:rPr>
        <w:t>минут.</w:t>
      </w:r>
      <w:r w:rsidRPr="00CD4B44">
        <w:rPr>
          <w:rFonts w:ascii="Times New Roman" w:hAnsi="Times New Roman"/>
          <w:spacing w:val="-57"/>
          <w:sz w:val="28"/>
          <w:szCs w:val="28"/>
        </w:rPr>
        <w:t xml:space="preserve"> </w:t>
      </w:r>
      <w:r w:rsidRPr="00CD4B44">
        <w:rPr>
          <w:rFonts w:ascii="Times New Roman" w:hAnsi="Times New Roman"/>
          <w:sz w:val="28"/>
          <w:szCs w:val="28"/>
        </w:rPr>
        <w:t>Проведение</w:t>
      </w:r>
      <w:r w:rsidRPr="00CD4B44">
        <w:rPr>
          <w:rFonts w:ascii="Times New Roman" w:hAnsi="Times New Roman"/>
          <w:spacing w:val="-3"/>
          <w:sz w:val="28"/>
          <w:szCs w:val="28"/>
        </w:rPr>
        <w:t xml:space="preserve"> </w:t>
      </w:r>
      <w:r w:rsidRPr="00CD4B44">
        <w:rPr>
          <w:rFonts w:ascii="Times New Roman" w:hAnsi="Times New Roman"/>
          <w:sz w:val="28"/>
          <w:szCs w:val="28"/>
        </w:rPr>
        <w:t>нулевых</w:t>
      </w:r>
      <w:r w:rsidRPr="00CD4B44">
        <w:rPr>
          <w:rFonts w:ascii="Times New Roman" w:hAnsi="Times New Roman"/>
          <w:spacing w:val="4"/>
          <w:sz w:val="28"/>
          <w:szCs w:val="28"/>
        </w:rPr>
        <w:t xml:space="preserve"> </w:t>
      </w:r>
      <w:r w:rsidRPr="00CD4B44">
        <w:rPr>
          <w:rFonts w:ascii="Times New Roman" w:hAnsi="Times New Roman"/>
          <w:sz w:val="28"/>
          <w:szCs w:val="28"/>
        </w:rPr>
        <w:t>уроков</w:t>
      </w:r>
      <w:r w:rsidRPr="00CD4B44">
        <w:rPr>
          <w:rFonts w:ascii="Times New Roman" w:hAnsi="Times New Roman"/>
          <w:spacing w:val="-3"/>
          <w:sz w:val="28"/>
          <w:szCs w:val="28"/>
        </w:rPr>
        <w:t xml:space="preserve"> </w:t>
      </w:r>
      <w:r w:rsidRPr="00CD4B44">
        <w:rPr>
          <w:rFonts w:ascii="Times New Roman" w:hAnsi="Times New Roman"/>
          <w:sz w:val="28"/>
          <w:szCs w:val="28"/>
        </w:rPr>
        <w:t>запрещено.</w:t>
      </w:r>
    </w:p>
    <w:p w:rsidR="00136D24" w:rsidRPr="00CD4B44" w:rsidRDefault="00136D24" w:rsidP="00CD4B44">
      <w:pPr>
        <w:pStyle w:val="afb"/>
        <w:ind w:left="739"/>
        <w:rPr>
          <w:rFonts w:ascii="Times New Roman" w:hAnsi="Times New Roman"/>
          <w:sz w:val="28"/>
          <w:szCs w:val="28"/>
        </w:rPr>
      </w:pPr>
      <w:r w:rsidRPr="00CD4B44">
        <w:rPr>
          <w:rFonts w:ascii="Times New Roman" w:hAnsi="Times New Roman"/>
          <w:sz w:val="28"/>
          <w:szCs w:val="28"/>
        </w:rPr>
        <w:t>Продолжительность</w:t>
      </w:r>
      <w:r w:rsidRPr="00CD4B44">
        <w:rPr>
          <w:rFonts w:ascii="Times New Roman" w:hAnsi="Times New Roman"/>
          <w:spacing w:val="-6"/>
          <w:sz w:val="28"/>
          <w:szCs w:val="28"/>
        </w:rPr>
        <w:t xml:space="preserve"> </w:t>
      </w:r>
      <w:r w:rsidRPr="00CD4B44">
        <w:rPr>
          <w:rFonts w:ascii="Times New Roman" w:hAnsi="Times New Roman"/>
          <w:sz w:val="28"/>
          <w:szCs w:val="28"/>
        </w:rPr>
        <w:t>перемен</w:t>
      </w:r>
      <w:r w:rsidRPr="00CD4B44">
        <w:rPr>
          <w:rFonts w:ascii="Times New Roman" w:hAnsi="Times New Roman"/>
          <w:spacing w:val="-7"/>
          <w:sz w:val="28"/>
          <w:szCs w:val="28"/>
        </w:rPr>
        <w:t xml:space="preserve"> </w:t>
      </w:r>
      <w:r w:rsidRPr="00CD4B44">
        <w:rPr>
          <w:rFonts w:ascii="Times New Roman" w:hAnsi="Times New Roman"/>
          <w:sz w:val="28"/>
          <w:szCs w:val="28"/>
        </w:rPr>
        <w:t>между</w:t>
      </w:r>
      <w:r w:rsidRPr="00CD4B44">
        <w:rPr>
          <w:rFonts w:ascii="Times New Roman" w:hAnsi="Times New Roman"/>
          <w:spacing w:val="-8"/>
          <w:sz w:val="28"/>
          <w:szCs w:val="28"/>
        </w:rPr>
        <w:t xml:space="preserve"> </w:t>
      </w:r>
      <w:r w:rsidRPr="00CD4B44">
        <w:rPr>
          <w:rFonts w:ascii="Times New Roman" w:hAnsi="Times New Roman"/>
          <w:sz w:val="28"/>
          <w:szCs w:val="28"/>
        </w:rPr>
        <w:t>уроками составляет</w:t>
      </w:r>
      <w:r w:rsidRPr="00CD4B44">
        <w:rPr>
          <w:rFonts w:ascii="Times New Roman" w:hAnsi="Times New Roman"/>
          <w:spacing w:val="-6"/>
          <w:sz w:val="28"/>
          <w:szCs w:val="28"/>
        </w:rPr>
        <w:t xml:space="preserve"> </w:t>
      </w:r>
      <w:r w:rsidRPr="00CD4B44">
        <w:rPr>
          <w:rFonts w:ascii="Times New Roman" w:hAnsi="Times New Roman"/>
          <w:sz w:val="28"/>
          <w:szCs w:val="28"/>
        </w:rPr>
        <w:t>от</w:t>
      </w:r>
      <w:r w:rsidRPr="00CD4B44">
        <w:rPr>
          <w:rFonts w:ascii="Times New Roman" w:hAnsi="Times New Roman"/>
          <w:spacing w:val="-5"/>
          <w:sz w:val="28"/>
          <w:szCs w:val="28"/>
        </w:rPr>
        <w:t xml:space="preserve"> </w:t>
      </w:r>
      <w:r w:rsidRPr="00CD4B44">
        <w:rPr>
          <w:rFonts w:ascii="Times New Roman" w:hAnsi="Times New Roman"/>
          <w:sz w:val="28"/>
          <w:szCs w:val="28"/>
        </w:rPr>
        <w:t>5</w:t>
      </w:r>
      <w:r w:rsidRPr="00CD4B44">
        <w:rPr>
          <w:rFonts w:ascii="Times New Roman" w:hAnsi="Times New Roman"/>
          <w:spacing w:val="-3"/>
          <w:sz w:val="28"/>
          <w:szCs w:val="28"/>
        </w:rPr>
        <w:t xml:space="preserve"> </w:t>
      </w:r>
      <w:r w:rsidRPr="00CD4B44">
        <w:rPr>
          <w:rFonts w:ascii="Times New Roman" w:hAnsi="Times New Roman"/>
          <w:sz w:val="28"/>
          <w:szCs w:val="28"/>
        </w:rPr>
        <w:t>до</w:t>
      </w:r>
      <w:r w:rsidRPr="00CD4B44">
        <w:rPr>
          <w:rFonts w:ascii="Times New Roman" w:hAnsi="Times New Roman"/>
          <w:spacing w:val="-6"/>
          <w:sz w:val="28"/>
          <w:szCs w:val="28"/>
        </w:rPr>
        <w:t xml:space="preserve"> </w:t>
      </w:r>
      <w:r w:rsidRPr="00CD4B44">
        <w:rPr>
          <w:rFonts w:ascii="Times New Roman" w:hAnsi="Times New Roman"/>
          <w:sz w:val="28"/>
          <w:szCs w:val="28"/>
        </w:rPr>
        <w:t>10</w:t>
      </w:r>
      <w:r w:rsidRPr="00CD4B44">
        <w:rPr>
          <w:rFonts w:ascii="Times New Roman" w:hAnsi="Times New Roman"/>
          <w:spacing w:val="-3"/>
          <w:sz w:val="28"/>
          <w:szCs w:val="28"/>
        </w:rPr>
        <w:t xml:space="preserve"> </w:t>
      </w:r>
      <w:r w:rsidRPr="00CD4B44">
        <w:rPr>
          <w:rFonts w:ascii="Times New Roman" w:hAnsi="Times New Roman"/>
          <w:sz w:val="28"/>
          <w:szCs w:val="28"/>
        </w:rPr>
        <w:t>минут.</w:t>
      </w:r>
    </w:p>
    <w:p w:rsidR="00136D24" w:rsidRPr="00CD4B44" w:rsidRDefault="00136D24" w:rsidP="00CD4B44">
      <w:pPr>
        <w:pStyle w:val="afb"/>
        <w:rPr>
          <w:rFonts w:ascii="Times New Roman" w:hAnsi="Times New Roman"/>
          <w:sz w:val="28"/>
          <w:szCs w:val="28"/>
        </w:rPr>
      </w:pPr>
    </w:p>
    <w:p w:rsidR="00136D24" w:rsidRPr="00CD4B44" w:rsidRDefault="00136D24" w:rsidP="00CD4B44">
      <w:pPr>
        <w:pStyle w:val="afb"/>
        <w:ind w:left="739" w:right="1387"/>
        <w:rPr>
          <w:rFonts w:ascii="Times New Roman" w:hAnsi="Times New Roman"/>
          <w:sz w:val="28"/>
          <w:szCs w:val="28"/>
        </w:rPr>
      </w:pPr>
      <w:r w:rsidRPr="00CD4B44">
        <w:rPr>
          <w:rFonts w:ascii="Times New Roman" w:hAnsi="Times New Roman"/>
          <w:b/>
          <w:sz w:val="28"/>
          <w:szCs w:val="28"/>
        </w:rPr>
        <w:t>Расписание</w:t>
      </w:r>
      <w:r w:rsidRPr="00CD4B44">
        <w:rPr>
          <w:rFonts w:ascii="Times New Roman" w:hAnsi="Times New Roman"/>
          <w:b/>
          <w:spacing w:val="-9"/>
          <w:sz w:val="28"/>
          <w:szCs w:val="28"/>
        </w:rPr>
        <w:t xml:space="preserve"> </w:t>
      </w:r>
      <w:r w:rsidRPr="00CD4B44">
        <w:rPr>
          <w:rFonts w:ascii="Times New Roman" w:hAnsi="Times New Roman"/>
          <w:b/>
          <w:sz w:val="28"/>
          <w:szCs w:val="28"/>
        </w:rPr>
        <w:t>уроков</w:t>
      </w:r>
      <w:r w:rsidRPr="00CD4B44">
        <w:rPr>
          <w:rFonts w:ascii="Times New Roman" w:hAnsi="Times New Roman"/>
          <w:b/>
          <w:spacing w:val="-4"/>
          <w:sz w:val="28"/>
          <w:szCs w:val="28"/>
        </w:rPr>
        <w:t xml:space="preserve"> </w:t>
      </w:r>
      <w:r w:rsidRPr="00CD4B44">
        <w:rPr>
          <w:rFonts w:ascii="Times New Roman" w:hAnsi="Times New Roman"/>
          <w:sz w:val="28"/>
          <w:szCs w:val="28"/>
        </w:rPr>
        <w:t>составляется</w:t>
      </w:r>
      <w:r w:rsidRPr="00CD4B44">
        <w:rPr>
          <w:rFonts w:ascii="Times New Roman" w:hAnsi="Times New Roman"/>
          <w:spacing w:val="-7"/>
          <w:sz w:val="28"/>
          <w:szCs w:val="28"/>
        </w:rPr>
        <w:t xml:space="preserve"> </w:t>
      </w:r>
      <w:r w:rsidRPr="00CD4B44">
        <w:rPr>
          <w:rFonts w:ascii="Times New Roman" w:hAnsi="Times New Roman"/>
          <w:sz w:val="28"/>
          <w:szCs w:val="28"/>
        </w:rPr>
        <w:t>с</w:t>
      </w:r>
      <w:r w:rsidRPr="00CD4B44">
        <w:rPr>
          <w:rFonts w:ascii="Times New Roman" w:hAnsi="Times New Roman"/>
          <w:spacing w:val="-3"/>
          <w:sz w:val="28"/>
          <w:szCs w:val="28"/>
        </w:rPr>
        <w:t xml:space="preserve"> </w:t>
      </w:r>
      <w:r w:rsidRPr="00CD4B44">
        <w:rPr>
          <w:rFonts w:ascii="Times New Roman" w:hAnsi="Times New Roman"/>
          <w:sz w:val="28"/>
          <w:szCs w:val="28"/>
        </w:rPr>
        <w:t>учетом</w:t>
      </w:r>
      <w:r w:rsidRPr="00CD4B44">
        <w:rPr>
          <w:rFonts w:ascii="Times New Roman" w:hAnsi="Times New Roman"/>
          <w:spacing w:val="-7"/>
          <w:sz w:val="28"/>
          <w:szCs w:val="28"/>
        </w:rPr>
        <w:t xml:space="preserve"> </w:t>
      </w:r>
      <w:r w:rsidRPr="00CD4B44">
        <w:rPr>
          <w:rFonts w:ascii="Times New Roman" w:hAnsi="Times New Roman"/>
          <w:sz w:val="28"/>
          <w:szCs w:val="28"/>
        </w:rPr>
        <w:t>дневной</w:t>
      </w:r>
      <w:r w:rsidRPr="00CD4B44">
        <w:rPr>
          <w:rFonts w:ascii="Times New Roman" w:hAnsi="Times New Roman"/>
          <w:spacing w:val="-8"/>
          <w:sz w:val="28"/>
          <w:szCs w:val="28"/>
        </w:rPr>
        <w:t xml:space="preserve"> </w:t>
      </w:r>
      <w:r w:rsidRPr="00CD4B44">
        <w:rPr>
          <w:rFonts w:ascii="Times New Roman" w:hAnsi="Times New Roman"/>
          <w:sz w:val="28"/>
          <w:szCs w:val="28"/>
        </w:rPr>
        <w:t>и</w:t>
      </w:r>
      <w:r w:rsidRPr="00CD4B44">
        <w:rPr>
          <w:rFonts w:ascii="Times New Roman" w:hAnsi="Times New Roman"/>
          <w:spacing w:val="-8"/>
          <w:sz w:val="28"/>
          <w:szCs w:val="28"/>
        </w:rPr>
        <w:t xml:space="preserve"> </w:t>
      </w:r>
      <w:r w:rsidRPr="00CD4B44">
        <w:rPr>
          <w:rFonts w:ascii="Times New Roman" w:hAnsi="Times New Roman"/>
          <w:sz w:val="28"/>
          <w:szCs w:val="28"/>
        </w:rPr>
        <w:t>недельной умственной</w:t>
      </w:r>
      <w:r w:rsidRPr="00CD4B44">
        <w:rPr>
          <w:rFonts w:ascii="Times New Roman" w:hAnsi="Times New Roman"/>
          <w:spacing w:val="-57"/>
          <w:sz w:val="28"/>
          <w:szCs w:val="28"/>
        </w:rPr>
        <w:t xml:space="preserve"> </w:t>
      </w:r>
      <w:r w:rsidRPr="00CD4B44">
        <w:rPr>
          <w:rFonts w:ascii="Times New Roman" w:hAnsi="Times New Roman"/>
          <w:sz w:val="28"/>
          <w:szCs w:val="28"/>
        </w:rPr>
        <w:t>работоспособности обучающихся и шкалы трудности учебных предметов,</w:t>
      </w:r>
      <w:r w:rsidRPr="00CD4B44">
        <w:rPr>
          <w:rFonts w:ascii="Times New Roman" w:hAnsi="Times New Roman"/>
          <w:spacing w:val="1"/>
          <w:sz w:val="28"/>
          <w:szCs w:val="28"/>
        </w:rPr>
        <w:t xml:space="preserve"> </w:t>
      </w:r>
      <w:r w:rsidRPr="00CD4B44">
        <w:rPr>
          <w:rFonts w:ascii="Times New Roman" w:hAnsi="Times New Roman"/>
          <w:sz w:val="28"/>
          <w:szCs w:val="28"/>
        </w:rPr>
        <w:t>определенной гигиеническими нормативами</w:t>
      </w:r>
      <w:r w:rsidRPr="00CD4B44">
        <w:rPr>
          <w:rFonts w:ascii="Times New Roman" w:hAnsi="Times New Roman"/>
          <w:spacing w:val="-1"/>
          <w:sz w:val="28"/>
          <w:szCs w:val="28"/>
        </w:rPr>
        <w:t xml:space="preserve"> </w:t>
      </w:r>
      <w:r w:rsidRPr="00CD4B44">
        <w:rPr>
          <w:rFonts w:ascii="Times New Roman" w:hAnsi="Times New Roman"/>
          <w:sz w:val="28"/>
          <w:szCs w:val="28"/>
        </w:rPr>
        <w:t>СанПиН</w:t>
      </w:r>
      <w:r w:rsidRPr="00CD4B44">
        <w:rPr>
          <w:rFonts w:ascii="Times New Roman" w:hAnsi="Times New Roman"/>
          <w:spacing w:val="-5"/>
          <w:sz w:val="28"/>
          <w:szCs w:val="28"/>
        </w:rPr>
        <w:t xml:space="preserve"> </w:t>
      </w:r>
      <w:r w:rsidRPr="00CD4B44">
        <w:rPr>
          <w:rFonts w:ascii="Times New Roman" w:hAnsi="Times New Roman"/>
          <w:sz w:val="28"/>
          <w:szCs w:val="28"/>
        </w:rPr>
        <w:t>1.2.3685-21.</w:t>
      </w:r>
      <w:r w:rsidRPr="00CD4B44">
        <w:rPr>
          <w:rFonts w:ascii="Times New Roman" w:hAnsi="Times New Roman"/>
          <w:sz w:val="28"/>
          <w:szCs w:val="28"/>
        </w:rPr>
        <w:br/>
        <w:t xml:space="preserve">Расписание уроков составляется отдельно для обязательных занятий и занятий </w:t>
      </w:r>
      <w:r w:rsidRPr="00CD4B44">
        <w:rPr>
          <w:rFonts w:ascii="Times New Roman" w:hAnsi="Times New Roman"/>
          <w:spacing w:val="-57"/>
          <w:sz w:val="28"/>
          <w:szCs w:val="28"/>
        </w:rPr>
        <w:t xml:space="preserve"> </w:t>
      </w:r>
      <w:r w:rsidRPr="00CD4B44">
        <w:rPr>
          <w:rFonts w:ascii="Times New Roman" w:hAnsi="Times New Roman"/>
          <w:sz w:val="28"/>
          <w:szCs w:val="28"/>
        </w:rPr>
        <w:t>внеурочной</w:t>
      </w:r>
      <w:r w:rsidRPr="00CD4B44">
        <w:rPr>
          <w:rFonts w:ascii="Times New Roman" w:hAnsi="Times New Roman"/>
          <w:spacing w:val="-1"/>
          <w:sz w:val="28"/>
          <w:szCs w:val="28"/>
        </w:rPr>
        <w:t xml:space="preserve"> </w:t>
      </w:r>
      <w:r w:rsidRPr="00CD4B44">
        <w:rPr>
          <w:rFonts w:ascii="Times New Roman" w:hAnsi="Times New Roman"/>
          <w:sz w:val="28"/>
          <w:szCs w:val="28"/>
        </w:rPr>
        <w:t>деятельности.</w:t>
      </w:r>
      <w:r w:rsidRPr="00CD4B44">
        <w:rPr>
          <w:rFonts w:ascii="Times New Roman" w:hAnsi="Times New Roman"/>
          <w:sz w:val="28"/>
          <w:szCs w:val="28"/>
        </w:rPr>
        <w:br/>
      </w:r>
    </w:p>
    <w:p w:rsidR="00136D24" w:rsidRPr="00CD4B44" w:rsidRDefault="00136D24" w:rsidP="00CD4B44">
      <w:pPr>
        <w:pStyle w:val="afb"/>
        <w:spacing w:before="1"/>
        <w:rPr>
          <w:rFonts w:ascii="Times New Roman" w:hAnsi="Times New Roman"/>
          <w:sz w:val="28"/>
          <w:szCs w:val="28"/>
        </w:rPr>
      </w:pPr>
    </w:p>
    <w:p w:rsidR="00136D24" w:rsidRPr="00CD4B44" w:rsidRDefault="00136D24" w:rsidP="00CD4B44">
      <w:pPr>
        <w:pStyle w:val="afb"/>
        <w:ind w:left="667" w:right="917"/>
        <w:rPr>
          <w:rFonts w:ascii="Times New Roman" w:hAnsi="Times New Roman"/>
          <w:sz w:val="28"/>
          <w:szCs w:val="28"/>
        </w:rPr>
      </w:pPr>
      <w:r w:rsidRPr="00CD4B44">
        <w:rPr>
          <w:rFonts w:ascii="Times New Roman" w:hAnsi="Times New Roman"/>
          <w:sz w:val="28"/>
          <w:szCs w:val="28"/>
        </w:rPr>
        <w:t>Учебный план для 5 классов обеспечивает реализацию требований обновленного ФГОС</w:t>
      </w:r>
      <w:r w:rsidRPr="00CD4B44">
        <w:rPr>
          <w:rFonts w:ascii="Times New Roman" w:hAnsi="Times New Roman"/>
          <w:spacing w:val="1"/>
          <w:sz w:val="28"/>
          <w:szCs w:val="28"/>
        </w:rPr>
        <w:t xml:space="preserve"> </w:t>
      </w:r>
      <w:r w:rsidRPr="00CD4B44">
        <w:rPr>
          <w:rFonts w:ascii="Times New Roman" w:hAnsi="Times New Roman"/>
          <w:sz w:val="28"/>
          <w:szCs w:val="28"/>
        </w:rPr>
        <w:t>основного 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p>
    <w:p w:rsidR="00136D24" w:rsidRPr="00CD4B44" w:rsidRDefault="00136D24" w:rsidP="00CD4B44">
      <w:pPr>
        <w:pStyle w:val="afb"/>
        <w:ind w:left="667" w:right="903"/>
        <w:rPr>
          <w:rFonts w:ascii="Times New Roman" w:hAnsi="Times New Roman"/>
          <w:sz w:val="28"/>
          <w:szCs w:val="28"/>
        </w:rPr>
      </w:pPr>
      <w:r w:rsidRPr="00CD4B44">
        <w:rPr>
          <w:rFonts w:ascii="Times New Roman" w:hAnsi="Times New Roman"/>
          <w:sz w:val="28"/>
          <w:szCs w:val="28"/>
        </w:rPr>
        <w:t>Обновленная</w:t>
      </w:r>
      <w:r w:rsidRPr="00CD4B44">
        <w:rPr>
          <w:rFonts w:ascii="Times New Roman" w:hAnsi="Times New Roman"/>
          <w:spacing w:val="1"/>
          <w:sz w:val="28"/>
          <w:szCs w:val="28"/>
        </w:rPr>
        <w:t xml:space="preserve"> </w:t>
      </w:r>
      <w:r w:rsidRPr="00CD4B44">
        <w:rPr>
          <w:rFonts w:ascii="Times New Roman" w:hAnsi="Times New Roman"/>
          <w:sz w:val="28"/>
          <w:szCs w:val="28"/>
        </w:rPr>
        <w:t>основная</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образовательная</w:t>
      </w:r>
      <w:r w:rsidRPr="00CD4B44">
        <w:rPr>
          <w:rFonts w:ascii="Times New Roman" w:hAnsi="Times New Roman"/>
          <w:spacing w:val="1"/>
          <w:sz w:val="28"/>
          <w:szCs w:val="28"/>
        </w:rPr>
        <w:t xml:space="preserve"> </w:t>
      </w:r>
      <w:r w:rsidRPr="00CD4B44">
        <w:rPr>
          <w:rFonts w:ascii="Times New Roman" w:hAnsi="Times New Roman"/>
          <w:sz w:val="28"/>
          <w:szCs w:val="28"/>
        </w:rPr>
        <w:t>программа</w:t>
      </w:r>
      <w:r w:rsidRPr="00CD4B44">
        <w:rPr>
          <w:rFonts w:ascii="Times New Roman" w:hAnsi="Times New Roman"/>
          <w:spacing w:val="1"/>
          <w:sz w:val="28"/>
          <w:szCs w:val="28"/>
        </w:rPr>
        <w:t xml:space="preserve"> </w:t>
      </w:r>
      <w:r w:rsidRPr="00CD4B44">
        <w:rPr>
          <w:rFonts w:ascii="Times New Roman" w:hAnsi="Times New Roman"/>
          <w:sz w:val="28"/>
          <w:szCs w:val="28"/>
        </w:rPr>
        <w:t>основного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r w:rsidRPr="00CD4B44">
        <w:rPr>
          <w:rFonts w:ascii="Times New Roman" w:hAnsi="Times New Roman"/>
          <w:spacing w:val="1"/>
          <w:sz w:val="28"/>
          <w:szCs w:val="28"/>
        </w:rPr>
        <w:t xml:space="preserve"> </w:t>
      </w:r>
      <w:r w:rsidRPr="00CD4B44">
        <w:rPr>
          <w:rFonts w:ascii="Times New Roman" w:hAnsi="Times New Roman"/>
          <w:sz w:val="28"/>
          <w:szCs w:val="28"/>
        </w:rPr>
        <w:t>реализуется</w:t>
      </w:r>
      <w:r w:rsidRPr="00CD4B44">
        <w:rPr>
          <w:rFonts w:ascii="Times New Roman" w:hAnsi="Times New Roman"/>
          <w:spacing w:val="1"/>
          <w:sz w:val="28"/>
          <w:szCs w:val="28"/>
        </w:rPr>
        <w:t xml:space="preserve"> </w:t>
      </w:r>
      <w:r w:rsidRPr="00CD4B44">
        <w:rPr>
          <w:rFonts w:ascii="Times New Roman" w:hAnsi="Times New Roman"/>
          <w:sz w:val="28"/>
          <w:szCs w:val="28"/>
        </w:rPr>
        <w:t>через</w:t>
      </w:r>
      <w:r w:rsidRPr="00CD4B44">
        <w:rPr>
          <w:rFonts w:ascii="Times New Roman" w:hAnsi="Times New Roman"/>
          <w:spacing w:val="1"/>
          <w:sz w:val="28"/>
          <w:szCs w:val="28"/>
        </w:rPr>
        <w:t xml:space="preserve"> </w:t>
      </w:r>
      <w:r w:rsidRPr="00CD4B44">
        <w:rPr>
          <w:rFonts w:ascii="Times New Roman" w:hAnsi="Times New Roman"/>
          <w:sz w:val="28"/>
          <w:szCs w:val="28"/>
        </w:rPr>
        <w:t>урочную</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внеурочную</w:t>
      </w:r>
      <w:r w:rsidRPr="00CD4B44">
        <w:rPr>
          <w:rFonts w:ascii="Times New Roman" w:hAnsi="Times New Roman"/>
          <w:spacing w:val="1"/>
          <w:sz w:val="28"/>
          <w:szCs w:val="28"/>
        </w:rPr>
        <w:t xml:space="preserve"> </w:t>
      </w:r>
      <w:r w:rsidRPr="00CD4B44">
        <w:rPr>
          <w:rFonts w:ascii="Times New Roman" w:hAnsi="Times New Roman"/>
          <w:sz w:val="28"/>
          <w:szCs w:val="28"/>
        </w:rPr>
        <w:t>деятельность</w:t>
      </w:r>
      <w:r w:rsidRPr="00CD4B44">
        <w:rPr>
          <w:rFonts w:ascii="Times New Roman" w:hAnsi="Times New Roman"/>
          <w:spacing w:val="1"/>
          <w:sz w:val="28"/>
          <w:szCs w:val="28"/>
        </w:rPr>
        <w:t xml:space="preserve"> </w:t>
      </w:r>
      <w:r w:rsidRPr="00CD4B44">
        <w:rPr>
          <w:rFonts w:ascii="Times New Roman" w:hAnsi="Times New Roman"/>
          <w:sz w:val="28"/>
          <w:szCs w:val="28"/>
        </w:rPr>
        <w:t>с</w:t>
      </w:r>
      <w:r w:rsidRPr="00CD4B44">
        <w:rPr>
          <w:rFonts w:ascii="Times New Roman" w:hAnsi="Times New Roman"/>
          <w:spacing w:val="1"/>
          <w:sz w:val="28"/>
          <w:szCs w:val="28"/>
        </w:rPr>
        <w:t xml:space="preserve"> </w:t>
      </w:r>
      <w:r w:rsidRPr="00CD4B44">
        <w:rPr>
          <w:rFonts w:ascii="Times New Roman" w:hAnsi="Times New Roman"/>
          <w:sz w:val="28"/>
          <w:szCs w:val="28"/>
        </w:rPr>
        <w:t>соблюдением</w:t>
      </w:r>
      <w:r w:rsidRPr="00CD4B44">
        <w:rPr>
          <w:rFonts w:ascii="Times New Roman" w:hAnsi="Times New Roman"/>
          <w:spacing w:val="1"/>
          <w:sz w:val="28"/>
          <w:szCs w:val="28"/>
        </w:rPr>
        <w:t xml:space="preserve"> </w:t>
      </w:r>
      <w:r w:rsidRPr="00CD4B44">
        <w:rPr>
          <w:rFonts w:ascii="Times New Roman" w:hAnsi="Times New Roman"/>
          <w:sz w:val="28"/>
          <w:szCs w:val="28"/>
        </w:rPr>
        <w:t>требований</w:t>
      </w:r>
      <w:r w:rsidRPr="00CD4B44">
        <w:rPr>
          <w:rFonts w:ascii="Times New Roman" w:hAnsi="Times New Roman"/>
          <w:spacing w:val="1"/>
          <w:sz w:val="28"/>
          <w:szCs w:val="28"/>
        </w:rPr>
        <w:t xml:space="preserve"> </w:t>
      </w:r>
      <w:r w:rsidRPr="00CD4B44">
        <w:rPr>
          <w:rFonts w:ascii="Times New Roman" w:hAnsi="Times New Roman"/>
          <w:sz w:val="28"/>
          <w:szCs w:val="28"/>
        </w:rPr>
        <w:t>государственных санитарно-эпидемиологических правил и нормативов при пятидневной</w:t>
      </w:r>
      <w:r w:rsidRPr="00CD4B44">
        <w:rPr>
          <w:rFonts w:ascii="Times New Roman" w:hAnsi="Times New Roman"/>
          <w:spacing w:val="1"/>
          <w:sz w:val="28"/>
          <w:szCs w:val="28"/>
        </w:rPr>
        <w:t xml:space="preserve"> </w:t>
      </w:r>
      <w:r w:rsidRPr="00CD4B44">
        <w:rPr>
          <w:rFonts w:ascii="Times New Roman" w:hAnsi="Times New Roman"/>
          <w:sz w:val="28"/>
          <w:szCs w:val="28"/>
        </w:rPr>
        <w:t>учебной неделе.</w:t>
      </w:r>
    </w:p>
    <w:p w:rsidR="00136D24" w:rsidRPr="00CD4B44" w:rsidRDefault="00136D24" w:rsidP="00CD4B44">
      <w:pPr>
        <w:pStyle w:val="afb"/>
        <w:spacing w:before="6" w:line="237" w:lineRule="auto"/>
        <w:ind w:left="667" w:right="922"/>
        <w:rPr>
          <w:rFonts w:ascii="Times New Roman" w:hAnsi="Times New Roman"/>
          <w:sz w:val="28"/>
          <w:szCs w:val="28"/>
        </w:rPr>
      </w:pPr>
      <w:r w:rsidRPr="00CD4B44">
        <w:rPr>
          <w:rFonts w:ascii="Times New Roman" w:hAnsi="Times New Roman"/>
          <w:sz w:val="28"/>
          <w:szCs w:val="28"/>
        </w:rPr>
        <w:t>Основная образовательная программа основного общего образования включает учебный</w:t>
      </w:r>
      <w:r w:rsidRPr="00CD4B44">
        <w:rPr>
          <w:rFonts w:ascii="Times New Roman" w:hAnsi="Times New Roman"/>
          <w:spacing w:val="1"/>
          <w:sz w:val="28"/>
          <w:szCs w:val="28"/>
        </w:rPr>
        <w:t xml:space="preserve"> </w:t>
      </w:r>
      <w:r w:rsidRPr="00CD4B44">
        <w:rPr>
          <w:rFonts w:ascii="Times New Roman" w:hAnsi="Times New Roman"/>
          <w:sz w:val="28"/>
          <w:szCs w:val="28"/>
        </w:rPr>
        <w:t>план.</w:t>
      </w:r>
    </w:p>
    <w:p w:rsidR="00136D24" w:rsidRPr="00CD4B44" w:rsidRDefault="00136D24" w:rsidP="00CD4B44">
      <w:pPr>
        <w:pStyle w:val="afb"/>
        <w:spacing w:before="1"/>
        <w:ind w:left="667"/>
        <w:rPr>
          <w:rFonts w:ascii="Times New Roman" w:hAnsi="Times New Roman"/>
          <w:sz w:val="28"/>
          <w:szCs w:val="28"/>
        </w:rPr>
      </w:pPr>
      <w:r w:rsidRPr="00CD4B44">
        <w:rPr>
          <w:rFonts w:ascii="Times New Roman" w:hAnsi="Times New Roman"/>
          <w:sz w:val="28"/>
          <w:szCs w:val="28"/>
        </w:rPr>
        <w:t>Учебный</w:t>
      </w:r>
      <w:r w:rsidRPr="00CD4B44">
        <w:rPr>
          <w:rFonts w:ascii="Times New Roman" w:hAnsi="Times New Roman"/>
          <w:spacing w:val="-4"/>
          <w:sz w:val="28"/>
          <w:szCs w:val="28"/>
        </w:rPr>
        <w:t xml:space="preserve"> </w:t>
      </w:r>
      <w:r w:rsidRPr="00CD4B44">
        <w:rPr>
          <w:rFonts w:ascii="Times New Roman" w:hAnsi="Times New Roman"/>
          <w:sz w:val="28"/>
          <w:szCs w:val="28"/>
        </w:rPr>
        <w:t>план</w:t>
      </w:r>
      <w:r w:rsidRPr="00CD4B44">
        <w:rPr>
          <w:rFonts w:ascii="Times New Roman" w:hAnsi="Times New Roman"/>
          <w:spacing w:val="-3"/>
          <w:sz w:val="28"/>
          <w:szCs w:val="28"/>
        </w:rPr>
        <w:t xml:space="preserve"> </w:t>
      </w:r>
      <w:r w:rsidRPr="00CD4B44">
        <w:rPr>
          <w:rFonts w:ascii="Times New Roman" w:hAnsi="Times New Roman"/>
          <w:sz w:val="28"/>
          <w:szCs w:val="28"/>
        </w:rPr>
        <w:t>состоит</w:t>
      </w:r>
      <w:r w:rsidRPr="00CD4B44">
        <w:rPr>
          <w:rFonts w:ascii="Times New Roman" w:hAnsi="Times New Roman"/>
          <w:spacing w:val="-6"/>
          <w:sz w:val="28"/>
          <w:szCs w:val="28"/>
        </w:rPr>
        <w:t xml:space="preserve"> </w:t>
      </w:r>
      <w:r w:rsidRPr="00CD4B44">
        <w:rPr>
          <w:rFonts w:ascii="Times New Roman" w:hAnsi="Times New Roman"/>
          <w:sz w:val="28"/>
          <w:szCs w:val="28"/>
        </w:rPr>
        <w:t>из</w:t>
      </w:r>
      <w:r w:rsidRPr="00CD4B44">
        <w:rPr>
          <w:rFonts w:ascii="Times New Roman" w:hAnsi="Times New Roman"/>
          <w:spacing w:val="-1"/>
          <w:sz w:val="28"/>
          <w:szCs w:val="28"/>
        </w:rPr>
        <w:t xml:space="preserve"> </w:t>
      </w:r>
      <w:r w:rsidRPr="00CD4B44">
        <w:rPr>
          <w:rFonts w:ascii="Times New Roman" w:hAnsi="Times New Roman"/>
          <w:sz w:val="28"/>
          <w:szCs w:val="28"/>
        </w:rPr>
        <w:t>двух частей:</w:t>
      </w:r>
    </w:p>
    <w:p w:rsidR="00136D24" w:rsidRPr="00CD4B44" w:rsidRDefault="00136D24" w:rsidP="00587DE7">
      <w:pPr>
        <w:pStyle w:val="a9"/>
        <w:widowControl w:val="0"/>
        <w:numPr>
          <w:ilvl w:val="0"/>
          <w:numId w:val="258"/>
        </w:numPr>
        <w:tabs>
          <w:tab w:val="left" w:pos="954"/>
        </w:tabs>
        <w:autoSpaceDE w:val="0"/>
        <w:autoSpaceDN w:val="0"/>
        <w:ind w:hanging="287"/>
        <w:contextualSpacing w:val="0"/>
        <w:rPr>
          <w:rFonts w:ascii="Times New Roman" w:hAnsi="Times New Roman"/>
          <w:sz w:val="28"/>
          <w:szCs w:val="28"/>
        </w:rPr>
      </w:pPr>
      <w:r w:rsidRPr="00CD4B44">
        <w:rPr>
          <w:rFonts w:ascii="Times New Roman" w:hAnsi="Times New Roman"/>
          <w:sz w:val="28"/>
          <w:szCs w:val="28"/>
        </w:rPr>
        <w:t>обязательной</w:t>
      </w:r>
      <w:r w:rsidRPr="00CD4B44">
        <w:rPr>
          <w:rFonts w:ascii="Times New Roman" w:hAnsi="Times New Roman"/>
          <w:spacing w:val="-1"/>
          <w:sz w:val="28"/>
          <w:szCs w:val="28"/>
        </w:rPr>
        <w:t xml:space="preserve"> </w:t>
      </w:r>
      <w:r w:rsidRPr="00CD4B44">
        <w:rPr>
          <w:rFonts w:ascii="Times New Roman" w:hAnsi="Times New Roman"/>
          <w:sz w:val="28"/>
          <w:szCs w:val="28"/>
        </w:rPr>
        <w:t>части</w:t>
      </w:r>
    </w:p>
    <w:p w:rsidR="00136D24" w:rsidRPr="00CD4B44" w:rsidRDefault="00136D24" w:rsidP="00587DE7">
      <w:pPr>
        <w:pStyle w:val="a9"/>
        <w:widowControl w:val="0"/>
        <w:numPr>
          <w:ilvl w:val="0"/>
          <w:numId w:val="258"/>
        </w:numPr>
        <w:tabs>
          <w:tab w:val="left" w:pos="954"/>
        </w:tabs>
        <w:autoSpaceDE w:val="0"/>
        <w:autoSpaceDN w:val="0"/>
        <w:ind w:hanging="287"/>
        <w:contextualSpacing w:val="0"/>
        <w:rPr>
          <w:rFonts w:ascii="Times New Roman" w:hAnsi="Times New Roman"/>
          <w:sz w:val="28"/>
          <w:szCs w:val="28"/>
        </w:rPr>
      </w:pPr>
      <w:r w:rsidRPr="00CD4B44">
        <w:rPr>
          <w:rFonts w:ascii="Times New Roman" w:hAnsi="Times New Roman"/>
          <w:sz w:val="28"/>
          <w:szCs w:val="28"/>
        </w:rPr>
        <w:t>части,</w:t>
      </w:r>
      <w:r w:rsidRPr="00CD4B44">
        <w:rPr>
          <w:rFonts w:ascii="Times New Roman" w:hAnsi="Times New Roman"/>
          <w:spacing w:val="-8"/>
          <w:sz w:val="28"/>
          <w:szCs w:val="28"/>
        </w:rPr>
        <w:t xml:space="preserve"> </w:t>
      </w:r>
      <w:r w:rsidRPr="00CD4B44">
        <w:rPr>
          <w:rFonts w:ascii="Times New Roman" w:hAnsi="Times New Roman"/>
          <w:sz w:val="28"/>
          <w:szCs w:val="28"/>
        </w:rPr>
        <w:t>формируемой</w:t>
      </w:r>
      <w:r w:rsidRPr="00CD4B44">
        <w:rPr>
          <w:rFonts w:ascii="Times New Roman" w:hAnsi="Times New Roman"/>
          <w:spacing w:val="1"/>
          <w:sz w:val="28"/>
          <w:szCs w:val="28"/>
        </w:rPr>
        <w:t xml:space="preserve"> </w:t>
      </w:r>
      <w:r w:rsidRPr="00CD4B44">
        <w:rPr>
          <w:rFonts w:ascii="Times New Roman" w:hAnsi="Times New Roman"/>
          <w:sz w:val="28"/>
          <w:szCs w:val="28"/>
        </w:rPr>
        <w:t>участниками</w:t>
      </w:r>
      <w:r w:rsidRPr="00CD4B44">
        <w:rPr>
          <w:rFonts w:ascii="Times New Roman" w:hAnsi="Times New Roman"/>
          <w:spacing w:val="-4"/>
          <w:sz w:val="28"/>
          <w:szCs w:val="28"/>
        </w:rPr>
        <w:t xml:space="preserve"> </w:t>
      </w:r>
      <w:r w:rsidRPr="00CD4B44">
        <w:rPr>
          <w:rFonts w:ascii="Times New Roman" w:hAnsi="Times New Roman"/>
          <w:sz w:val="28"/>
          <w:szCs w:val="28"/>
        </w:rPr>
        <w:t>образовательных</w:t>
      </w:r>
      <w:r w:rsidRPr="00CD4B44">
        <w:rPr>
          <w:rFonts w:ascii="Times New Roman" w:hAnsi="Times New Roman"/>
          <w:spacing w:val="-6"/>
          <w:sz w:val="28"/>
          <w:szCs w:val="28"/>
        </w:rPr>
        <w:t xml:space="preserve"> </w:t>
      </w:r>
      <w:r w:rsidRPr="00CD4B44">
        <w:rPr>
          <w:rFonts w:ascii="Times New Roman" w:hAnsi="Times New Roman"/>
          <w:sz w:val="28"/>
          <w:szCs w:val="28"/>
        </w:rPr>
        <w:t>отношений.</w:t>
      </w:r>
    </w:p>
    <w:p w:rsidR="00136D24" w:rsidRPr="00CD4B44" w:rsidRDefault="00136D24" w:rsidP="00CD4B44">
      <w:pPr>
        <w:pStyle w:val="afb"/>
        <w:spacing w:before="11"/>
        <w:rPr>
          <w:rFonts w:ascii="Times New Roman" w:hAnsi="Times New Roman"/>
          <w:sz w:val="28"/>
          <w:szCs w:val="28"/>
        </w:rPr>
      </w:pPr>
    </w:p>
    <w:p w:rsidR="00136D24" w:rsidRPr="00CD4B44" w:rsidRDefault="00136D24" w:rsidP="00CD4B44">
      <w:pPr>
        <w:pStyle w:val="afb"/>
        <w:ind w:left="667" w:right="1387"/>
        <w:rPr>
          <w:rFonts w:ascii="Times New Roman" w:hAnsi="Times New Roman"/>
          <w:sz w:val="28"/>
          <w:szCs w:val="28"/>
        </w:rPr>
      </w:pPr>
      <w:r w:rsidRPr="00CD4B44">
        <w:rPr>
          <w:rFonts w:ascii="Times New Roman" w:hAnsi="Times New Roman"/>
          <w:sz w:val="28"/>
          <w:szCs w:val="28"/>
        </w:rPr>
        <w:t>Обязательная</w:t>
      </w:r>
      <w:r w:rsidRPr="00CD4B44">
        <w:rPr>
          <w:rFonts w:ascii="Times New Roman" w:hAnsi="Times New Roman"/>
          <w:spacing w:val="15"/>
          <w:sz w:val="28"/>
          <w:szCs w:val="28"/>
        </w:rPr>
        <w:t xml:space="preserve"> </w:t>
      </w:r>
      <w:r w:rsidRPr="00CD4B44">
        <w:rPr>
          <w:rFonts w:ascii="Times New Roman" w:hAnsi="Times New Roman"/>
          <w:sz w:val="28"/>
          <w:szCs w:val="28"/>
        </w:rPr>
        <w:t>часть</w:t>
      </w:r>
      <w:r w:rsidRPr="00CD4B44">
        <w:rPr>
          <w:rFonts w:ascii="Times New Roman" w:hAnsi="Times New Roman"/>
          <w:spacing w:val="11"/>
          <w:sz w:val="28"/>
          <w:szCs w:val="28"/>
        </w:rPr>
        <w:t xml:space="preserve"> </w:t>
      </w:r>
      <w:r w:rsidRPr="00CD4B44">
        <w:rPr>
          <w:rFonts w:ascii="Times New Roman" w:hAnsi="Times New Roman"/>
          <w:sz w:val="28"/>
          <w:szCs w:val="28"/>
        </w:rPr>
        <w:t>учебного</w:t>
      </w:r>
      <w:r w:rsidRPr="00CD4B44">
        <w:rPr>
          <w:rFonts w:ascii="Times New Roman" w:hAnsi="Times New Roman"/>
          <w:spacing w:val="12"/>
          <w:sz w:val="28"/>
          <w:szCs w:val="28"/>
        </w:rPr>
        <w:t xml:space="preserve"> </w:t>
      </w:r>
      <w:r w:rsidRPr="00CD4B44">
        <w:rPr>
          <w:rFonts w:ascii="Times New Roman" w:hAnsi="Times New Roman"/>
          <w:sz w:val="28"/>
          <w:szCs w:val="28"/>
        </w:rPr>
        <w:t>плана</w:t>
      </w:r>
      <w:r w:rsidRPr="00CD4B44">
        <w:rPr>
          <w:rFonts w:ascii="Times New Roman" w:hAnsi="Times New Roman"/>
          <w:spacing w:val="12"/>
          <w:sz w:val="28"/>
          <w:szCs w:val="28"/>
        </w:rPr>
        <w:t xml:space="preserve"> </w:t>
      </w:r>
      <w:r w:rsidRPr="00CD4B44">
        <w:rPr>
          <w:rFonts w:ascii="Times New Roman" w:hAnsi="Times New Roman"/>
          <w:sz w:val="28"/>
          <w:szCs w:val="28"/>
        </w:rPr>
        <w:t>определяет</w:t>
      </w:r>
      <w:r w:rsidRPr="00CD4B44">
        <w:rPr>
          <w:rFonts w:ascii="Times New Roman" w:hAnsi="Times New Roman"/>
          <w:spacing w:val="10"/>
          <w:sz w:val="28"/>
          <w:szCs w:val="28"/>
        </w:rPr>
        <w:t xml:space="preserve"> </w:t>
      </w:r>
      <w:r w:rsidRPr="00CD4B44">
        <w:rPr>
          <w:rFonts w:ascii="Times New Roman" w:hAnsi="Times New Roman"/>
          <w:sz w:val="28"/>
          <w:szCs w:val="28"/>
        </w:rPr>
        <w:t>состав</w:t>
      </w:r>
      <w:r w:rsidRPr="00CD4B44">
        <w:rPr>
          <w:rFonts w:ascii="Times New Roman" w:hAnsi="Times New Roman"/>
          <w:spacing w:val="13"/>
          <w:sz w:val="28"/>
          <w:szCs w:val="28"/>
        </w:rPr>
        <w:t xml:space="preserve"> </w:t>
      </w:r>
      <w:r w:rsidRPr="00CD4B44">
        <w:rPr>
          <w:rFonts w:ascii="Times New Roman" w:hAnsi="Times New Roman"/>
          <w:sz w:val="28"/>
          <w:szCs w:val="28"/>
        </w:rPr>
        <w:t>учебных</w:t>
      </w:r>
      <w:r w:rsidRPr="00CD4B44">
        <w:rPr>
          <w:rFonts w:ascii="Times New Roman" w:hAnsi="Times New Roman"/>
          <w:spacing w:val="11"/>
          <w:sz w:val="28"/>
          <w:szCs w:val="28"/>
        </w:rPr>
        <w:t xml:space="preserve"> </w:t>
      </w:r>
      <w:r w:rsidRPr="00CD4B44">
        <w:rPr>
          <w:rFonts w:ascii="Times New Roman" w:hAnsi="Times New Roman"/>
          <w:sz w:val="28"/>
          <w:szCs w:val="28"/>
        </w:rPr>
        <w:t>предметов</w:t>
      </w:r>
      <w:r w:rsidRPr="00CD4B44">
        <w:rPr>
          <w:rFonts w:ascii="Times New Roman" w:hAnsi="Times New Roman"/>
          <w:spacing w:val="-57"/>
          <w:sz w:val="28"/>
          <w:szCs w:val="28"/>
        </w:rPr>
        <w:t xml:space="preserve"> </w:t>
      </w:r>
      <w:r w:rsidRPr="00CD4B44">
        <w:rPr>
          <w:rFonts w:ascii="Times New Roman" w:hAnsi="Times New Roman"/>
          <w:sz w:val="28"/>
          <w:szCs w:val="28"/>
        </w:rPr>
        <w:t>обязательных</w:t>
      </w:r>
      <w:r w:rsidRPr="00CD4B44">
        <w:rPr>
          <w:rFonts w:ascii="Times New Roman" w:hAnsi="Times New Roman"/>
          <w:spacing w:val="-2"/>
          <w:sz w:val="28"/>
          <w:szCs w:val="28"/>
        </w:rPr>
        <w:t xml:space="preserve"> </w:t>
      </w:r>
      <w:r w:rsidRPr="00CD4B44">
        <w:rPr>
          <w:rFonts w:ascii="Times New Roman" w:hAnsi="Times New Roman"/>
          <w:sz w:val="28"/>
          <w:szCs w:val="28"/>
        </w:rPr>
        <w:t>предметных областей.</w:t>
      </w:r>
    </w:p>
    <w:p w:rsidR="00136D24" w:rsidRPr="00CD4B44" w:rsidRDefault="00136D24" w:rsidP="00CD4B44">
      <w:pPr>
        <w:pStyle w:val="afb"/>
        <w:spacing w:before="1" w:line="237" w:lineRule="auto"/>
        <w:ind w:left="667" w:right="2263"/>
        <w:rPr>
          <w:rFonts w:ascii="Times New Roman" w:hAnsi="Times New Roman"/>
          <w:sz w:val="28"/>
          <w:szCs w:val="28"/>
        </w:rPr>
      </w:pPr>
      <w:r w:rsidRPr="00CD4B44">
        <w:rPr>
          <w:rFonts w:ascii="Times New Roman" w:hAnsi="Times New Roman"/>
          <w:sz w:val="28"/>
          <w:szCs w:val="28"/>
        </w:rPr>
        <w:t>В</w:t>
      </w:r>
      <w:r w:rsidRPr="00CD4B44">
        <w:rPr>
          <w:rFonts w:ascii="Times New Roman" w:hAnsi="Times New Roman"/>
          <w:spacing w:val="17"/>
          <w:sz w:val="28"/>
          <w:szCs w:val="28"/>
        </w:rPr>
        <w:t xml:space="preserve"> </w:t>
      </w:r>
      <w:r w:rsidRPr="00CD4B44">
        <w:rPr>
          <w:rFonts w:ascii="Times New Roman" w:hAnsi="Times New Roman"/>
          <w:sz w:val="28"/>
          <w:szCs w:val="28"/>
        </w:rPr>
        <w:t>соответствии</w:t>
      </w:r>
      <w:r w:rsidRPr="00CD4B44">
        <w:rPr>
          <w:rFonts w:ascii="Times New Roman" w:hAnsi="Times New Roman"/>
          <w:spacing w:val="24"/>
          <w:sz w:val="28"/>
          <w:szCs w:val="28"/>
        </w:rPr>
        <w:t xml:space="preserve"> </w:t>
      </w:r>
      <w:r w:rsidRPr="00CD4B44">
        <w:rPr>
          <w:rFonts w:ascii="Times New Roman" w:hAnsi="Times New Roman"/>
          <w:sz w:val="28"/>
          <w:szCs w:val="28"/>
        </w:rPr>
        <w:t>с</w:t>
      </w:r>
      <w:r w:rsidRPr="00CD4B44">
        <w:rPr>
          <w:rFonts w:ascii="Times New Roman" w:hAnsi="Times New Roman"/>
          <w:spacing w:val="-2"/>
          <w:sz w:val="28"/>
          <w:szCs w:val="28"/>
        </w:rPr>
        <w:t xml:space="preserve"> </w:t>
      </w:r>
      <w:r w:rsidRPr="00CD4B44">
        <w:rPr>
          <w:rFonts w:ascii="Times New Roman" w:hAnsi="Times New Roman"/>
          <w:sz w:val="28"/>
          <w:szCs w:val="28"/>
        </w:rPr>
        <w:t>обновленным</w:t>
      </w:r>
      <w:r w:rsidRPr="00CD4B44">
        <w:rPr>
          <w:rFonts w:ascii="Times New Roman" w:hAnsi="Times New Roman"/>
          <w:spacing w:val="28"/>
          <w:sz w:val="28"/>
          <w:szCs w:val="28"/>
        </w:rPr>
        <w:t xml:space="preserve"> </w:t>
      </w:r>
      <w:r w:rsidRPr="00CD4B44">
        <w:rPr>
          <w:rFonts w:ascii="Times New Roman" w:hAnsi="Times New Roman"/>
          <w:sz w:val="28"/>
          <w:szCs w:val="28"/>
        </w:rPr>
        <w:t>ФГОС</w:t>
      </w:r>
      <w:r w:rsidRPr="00CD4B44">
        <w:rPr>
          <w:rFonts w:ascii="Times New Roman" w:hAnsi="Times New Roman"/>
          <w:spacing w:val="26"/>
          <w:sz w:val="28"/>
          <w:szCs w:val="28"/>
        </w:rPr>
        <w:t xml:space="preserve"> </w:t>
      </w:r>
      <w:r w:rsidRPr="00CD4B44">
        <w:rPr>
          <w:rFonts w:ascii="Times New Roman" w:hAnsi="Times New Roman"/>
          <w:sz w:val="28"/>
          <w:szCs w:val="28"/>
        </w:rPr>
        <w:t>ООО</w:t>
      </w:r>
      <w:r w:rsidRPr="00CD4B44">
        <w:rPr>
          <w:rFonts w:ascii="Times New Roman" w:hAnsi="Times New Roman"/>
          <w:spacing w:val="22"/>
          <w:sz w:val="28"/>
          <w:szCs w:val="28"/>
        </w:rPr>
        <w:t xml:space="preserve"> </w:t>
      </w:r>
      <w:r w:rsidRPr="00CD4B44">
        <w:rPr>
          <w:rFonts w:ascii="Times New Roman" w:hAnsi="Times New Roman"/>
          <w:sz w:val="28"/>
          <w:szCs w:val="28"/>
        </w:rPr>
        <w:t>учебный</w:t>
      </w:r>
      <w:r w:rsidRPr="00CD4B44">
        <w:rPr>
          <w:rFonts w:ascii="Times New Roman" w:hAnsi="Times New Roman"/>
          <w:spacing w:val="22"/>
          <w:sz w:val="28"/>
          <w:szCs w:val="28"/>
        </w:rPr>
        <w:t xml:space="preserve"> </w:t>
      </w:r>
      <w:r w:rsidRPr="00CD4B44">
        <w:rPr>
          <w:rFonts w:ascii="Times New Roman" w:hAnsi="Times New Roman"/>
          <w:sz w:val="28"/>
          <w:szCs w:val="28"/>
        </w:rPr>
        <w:t>план</w:t>
      </w:r>
      <w:r w:rsidRPr="00CD4B44">
        <w:rPr>
          <w:rFonts w:ascii="Times New Roman" w:hAnsi="Times New Roman"/>
          <w:spacing w:val="21"/>
          <w:sz w:val="28"/>
          <w:szCs w:val="28"/>
        </w:rPr>
        <w:t xml:space="preserve"> </w:t>
      </w:r>
      <w:r w:rsidRPr="00CD4B44">
        <w:rPr>
          <w:rFonts w:ascii="Times New Roman" w:hAnsi="Times New Roman"/>
          <w:sz w:val="28"/>
          <w:szCs w:val="28"/>
        </w:rPr>
        <w:t>для</w:t>
      </w:r>
      <w:r w:rsidRPr="00CD4B44">
        <w:rPr>
          <w:rFonts w:ascii="Times New Roman" w:hAnsi="Times New Roman"/>
          <w:spacing w:val="23"/>
          <w:sz w:val="28"/>
          <w:szCs w:val="28"/>
        </w:rPr>
        <w:t xml:space="preserve"> </w:t>
      </w:r>
      <w:r w:rsidRPr="00CD4B44">
        <w:rPr>
          <w:rFonts w:ascii="Times New Roman" w:hAnsi="Times New Roman"/>
          <w:sz w:val="28"/>
          <w:szCs w:val="28"/>
        </w:rPr>
        <w:t>5-х</w:t>
      </w:r>
      <w:r w:rsidRPr="00CD4B44">
        <w:rPr>
          <w:rFonts w:ascii="Times New Roman" w:hAnsi="Times New Roman"/>
          <w:spacing w:val="20"/>
          <w:sz w:val="28"/>
          <w:szCs w:val="28"/>
        </w:rPr>
        <w:t xml:space="preserve"> </w:t>
      </w:r>
      <w:r w:rsidRPr="00CD4B44">
        <w:rPr>
          <w:rFonts w:ascii="Times New Roman" w:hAnsi="Times New Roman"/>
          <w:sz w:val="28"/>
          <w:szCs w:val="28"/>
        </w:rPr>
        <w:t xml:space="preserve">классов </w:t>
      </w:r>
      <w:r w:rsidRPr="00CD4B44">
        <w:rPr>
          <w:rFonts w:ascii="Times New Roman" w:hAnsi="Times New Roman"/>
          <w:spacing w:val="-57"/>
          <w:sz w:val="28"/>
          <w:szCs w:val="28"/>
        </w:rPr>
        <w:t xml:space="preserve"> </w:t>
      </w:r>
      <w:r w:rsidRPr="00CD4B44">
        <w:rPr>
          <w:rFonts w:ascii="Times New Roman" w:hAnsi="Times New Roman"/>
          <w:sz w:val="28"/>
          <w:szCs w:val="28"/>
        </w:rPr>
        <w:t>представлен</w:t>
      </w:r>
      <w:r w:rsidRPr="00CD4B44">
        <w:rPr>
          <w:rFonts w:ascii="Times New Roman" w:hAnsi="Times New Roman"/>
          <w:spacing w:val="1"/>
          <w:sz w:val="28"/>
          <w:szCs w:val="28"/>
        </w:rPr>
        <w:t xml:space="preserve"> </w:t>
      </w:r>
      <w:r w:rsidRPr="00CD4B44">
        <w:rPr>
          <w:rFonts w:ascii="Times New Roman" w:hAnsi="Times New Roman"/>
          <w:sz w:val="28"/>
          <w:szCs w:val="28"/>
        </w:rPr>
        <w:t>следующими</w:t>
      </w:r>
      <w:r w:rsidRPr="00CD4B44">
        <w:rPr>
          <w:rFonts w:ascii="Times New Roman" w:hAnsi="Times New Roman"/>
          <w:spacing w:val="1"/>
          <w:sz w:val="28"/>
          <w:szCs w:val="28"/>
        </w:rPr>
        <w:t xml:space="preserve"> </w:t>
      </w:r>
      <w:r w:rsidRPr="00CD4B44">
        <w:rPr>
          <w:rFonts w:ascii="Times New Roman" w:hAnsi="Times New Roman"/>
          <w:sz w:val="28"/>
          <w:szCs w:val="28"/>
        </w:rPr>
        <w:t>предметными областями:</w:t>
      </w:r>
    </w:p>
    <w:p w:rsidR="00136D24" w:rsidRPr="00CD4B44" w:rsidRDefault="00136D24" w:rsidP="00CD4B44">
      <w:pPr>
        <w:pStyle w:val="afb"/>
        <w:spacing w:before="69" w:line="275" w:lineRule="exact"/>
        <w:ind w:left="667"/>
        <w:rPr>
          <w:rFonts w:ascii="Times New Roman" w:hAnsi="Times New Roman"/>
          <w:sz w:val="28"/>
          <w:szCs w:val="28"/>
        </w:rPr>
      </w:pPr>
      <w:r w:rsidRPr="00CD4B44">
        <w:rPr>
          <w:rFonts w:ascii="Times New Roman" w:hAnsi="Times New Roman"/>
          <w:sz w:val="28"/>
          <w:szCs w:val="28"/>
        </w:rPr>
        <w:t>«Русский</w:t>
      </w:r>
      <w:r w:rsidRPr="00CD4B44">
        <w:rPr>
          <w:rFonts w:ascii="Times New Roman" w:hAnsi="Times New Roman"/>
          <w:spacing w:val="-7"/>
          <w:sz w:val="28"/>
          <w:szCs w:val="28"/>
        </w:rPr>
        <w:t xml:space="preserve"> </w:t>
      </w:r>
      <w:r w:rsidRPr="00CD4B44">
        <w:rPr>
          <w:rFonts w:ascii="Times New Roman" w:hAnsi="Times New Roman"/>
          <w:sz w:val="28"/>
          <w:szCs w:val="28"/>
        </w:rPr>
        <w:t>язык</w:t>
      </w:r>
      <w:r w:rsidRPr="00CD4B44">
        <w:rPr>
          <w:rFonts w:ascii="Times New Roman" w:hAnsi="Times New Roman"/>
          <w:spacing w:val="-7"/>
          <w:sz w:val="28"/>
          <w:szCs w:val="28"/>
        </w:rPr>
        <w:t xml:space="preserve"> </w:t>
      </w:r>
      <w:r w:rsidRPr="00CD4B44">
        <w:rPr>
          <w:rFonts w:ascii="Times New Roman" w:hAnsi="Times New Roman"/>
          <w:sz w:val="28"/>
          <w:szCs w:val="28"/>
        </w:rPr>
        <w:t>и</w:t>
      </w:r>
      <w:r w:rsidRPr="00CD4B44">
        <w:rPr>
          <w:rFonts w:ascii="Times New Roman" w:hAnsi="Times New Roman"/>
          <w:spacing w:val="-10"/>
          <w:sz w:val="28"/>
          <w:szCs w:val="28"/>
        </w:rPr>
        <w:t xml:space="preserve"> </w:t>
      </w:r>
      <w:r w:rsidRPr="00CD4B44">
        <w:rPr>
          <w:rFonts w:ascii="Times New Roman" w:hAnsi="Times New Roman"/>
          <w:sz w:val="28"/>
          <w:szCs w:val="28"/>
        </w:rPr>
        <w:t>литература»,</w:t>
      </w:r>
    </w:p>
    <w:p w:rsidR="00136D24" w:rsidRPr="00CD4B44" w:rsidRDefault="00136D24" w:rsidP="00CD4B44">
      <w:pPr>
        <w:pStyle w:val="afb"/>
        <w:spacing w:line="275" w:lineRule="exact"/>
        <w:ind w:left="667"/>
        <w:rPr>
          <w:rFonts w:ascii="Times New Roman" w:hAnsi="Times New Roman"/>
          <w:sz w:val="28"/>
          <w:szCs w:val="28"/>
        </w:rPr>
      </w:pPr>
      <w:r w:rsidRPr="00CD4B44">
        <w:rPr>
          <w:rFonts w:ascii="Times New Roman" w:hAnsi="Times New Roman"/>
          <w:sz w:val="28"/>
          <w:szCs w:val="28"/>
        </w:rPr>
        <w:t>«Родной</w:t>
      </w:r>
      <w:r w:rsidRPr="00CD4B44">
        <w:rPr>
          <w:rFonts w:ascii="Times New Roman" w:hAnsi="Times New Roman"/>
          <w:spacing w:val="-6"/>
          <w:sz w:val="28"/>
          <w:szCs w:val="28"/>
        </w:rPr>
        <w:t xml:space="preserve"> </w:t>
      </w:r>
      <w:r w:rsidRPr="00CD4B44">
        <w:rPr>
          <w:rFonts w:ascii="Times New Roman" w:hAnsi="Times New Roman"/>
          <w:sz w:val="28"/>
          <w:szCs w:val="28"/>
        </w:rPr>
        <w:t>язык</w:t>
      </w:r>
      <w:r w:rsidRPr="00CD4B44">
        <w:rPr>
          <w:rFonts w:ascii="Times New Roman" w:hAnsi="Times New Roman"/>
          <w:spacing w:val="-6"/>
          <w:sz w:val="28"/>
          <w:szCs w:val="28"/>
        </w:rPr>
        <w:t xml:space="preserve"> </w:t>
      </w:r>
      <w:r w:rsidRPr="00CD4B44">
        <w:rPr>
          <w:rFonts w:ascii="Times New Roman" w:hAnsi="Times New Roman"/>
          <w:sz w:val="28"/>
          <w:szCs w:val="28"/>
        </w:rPr>
        <w:t>и</w:t>
      </w:r>
      <w:r w:rsidRPr="00CD4B44">
        <w:rPr>
          <w:rFonts w:ascii="Times New Roman" w:hAnsi="Times New Roman"/>
          <w:spacing w:val="-6"/>
          <w:sz w:val="28"/>
          <w:szCs w:val="28"/>
        </w:rPr>
        <w:t xml:space="preserve"> </w:t>
      </w:r>
      <w:r w:rsidRPr="00CD4B44">
        <w:rPr>
          <w:rFonts w:ascii="Times New Roman" w:hAnsi="Times New Roman"/>
          <w:sz w:val="28"/>
          <w:szCs w:val="28"/>
        </w:rPr>
        <w:t>родная</w:t>
      </w:r>
      <w:r w:rsidRPr="00CD4B44">
        <w:rPr>
          <w:rFonts w:ascii="Times New Roman" w:hAnsi="Times New Roman"/>
          <w:spacing w:val="-9"/>
          <w:sz w:val="28"/>
          <w:szCs w:val="28"/>
        </w:rPr>
        <w:t xml:space="preserve"> </w:t>
      </w:r>
      <w:r w:rsidRPr="00CD4B44">
        <w:rPr>
          <w:rFonts w:ascii="Times New Roman" w:hAnsi="Times New Roman"/>
          <w:sz w:val="28"/>
          <w:szCs w:val="28"/>
        </w:rPr>
        <w:t>литература»,</w:t>
      </w:r>
    </w:p>
    <w:p w:rsidR="00136D24" w:rsidRPr="00CD4B44" w:rsidRDefault="00136D24" w:rsidP="00CD4B44">
      <w:pPr>
        <w:pStyle w:val="afb"/>
        <w:ind w:left="667"/>
        <w:rPr>
          <w:rFonts w:ascii="Times New Roman" w:hAnsi="Times New Roman"/>
          <w:sz w:val="28"/>
          <w:szCs w:val="28"/>
        </w:rPr>
      </w:pPr>
      <w:r w:rsidRPr="00CD4B44">
        <w:rPr>
          <w:rFonts w:ascii="Times New Roman" w:hAnsi="Times New Roman"/>
          <w:sz w:val="28"/>
          <w:szCs w:val="28"/>
        </w:rPr>
        <w:t>«Иностранные</w:t>
      </w:r>
      <w:r w:rsidRPr="00CD4B44">
        <w:rPr>
          <w:rFonts w:ascii="Times New Roman" w:hAnsi="Times New Roman"/>
          <w:spacing w:val="-13"/>
          <w:sz w:val="28"/>
          <w:szCs w:val="28"/>
        </w:rPr>
        <w:t xml:space="preserve"> </w:t>
      </w:r>
      <w:r w:rsidRPr="00CD4B44">
        <w:rPr>
          <w:rFonts w:ascii="Times New Roman" w:hAnsi="Times New Roman"/>
          <w:sz w:val="28"/>
          <w:szCs w:val="28"/>
        </w:rPr>
        <w:t>языки»,</w:t>
      </w:r>
    </w:p>
    <w:p w:rsidR="00136D24" w:rsidRPr="00CD4B44" w:rsidRDefault="00136D24" w:rsidP="00CD4B44">
      <w:pPr>
        <w:pStyle w:val="afb"/>
        <w:ind w:left="667"/>
        <w:rPr>
          <w:rFonts w:ascii="Times New Roman" w:hAnsi="Times New Roman"/>
          <w:sz w:val="28"/>
          <w:szCs w:val="28"/>
        </w:rPr>
      </w:pPr>
      <w:r w:rsidRPr="00CD4B44">
        <w:rPr>
          <w:rFonts w:ascii="Times New Roman" w:hAnsi="Times New Roman"/>
          <w:sz w:val="28"/>
          <w:szCs w:val="28"/>
        </w:rPr>
        <w:t>«Математика</w:t>
      </w:r>
      <w:r w:rsidRPr="00CD4B44">
        <w:rPr>
          <w:rFonts w:ascii="Times New Roman" w:hAnsi="Times New Roman"/>
          <w:spacing w:val="-13"/>
          <w:sz w:val="28"/>
          <w:szCs w:val="28"/>
        </w:rPr>
        <w:t xml:space="preserve"> </w:t>
      </w:r>
      <w:r w:rsidRPr="00CD4B44">
        <w:rPr>
          <w:rFonts w:ascii="Times New Roman" w:hAnsi="Times New Roman"/>
          <w:sz w:val="28"/>
          <w:szCs w:val="28"/>
        </w:rPr>
        <w:t>и</w:t>
      </w:r>
      <w:r w:rsidRPr="00CD4B44">
        <w:rPr>
          <w:rFonts w:ascii="Times New Roman" w:hAnsi="Times New Roman"/>
          <w:spacing w:val="-12"/>
          <w:sz w:val="28"/>
          <w:szCs w:val="28"/>
        </w:rPr>
        <w:t xml:space="preserve"> </w:t>
      </w:r>
      <w:r w:rsidRPr="00CD4B44">
        <w:rPr>
          <w:rFonts w:ascii="Times New Roman" w:hAnsi="Times New Roman"/>
          <w:sz w:val="28"/>
          <w:szCs w:val="28"/>
        </w:rPr>
        <w:t>информатика»,</w:t>
      </w:r>
    </w:p>
    <w:p w:rsidR="00136D24" w:rsidRPr="00CD4B44" w:rsidRDefault="00136D24" w:rsidP="00CD4B44">
      <w:pPr>
        <w:pStyle w:val="afb"/>
        <w:ind w:left="667"/>
        <w:rPr>
          <w:rFonts w:ascii="Times New Roman" w:hAnsi="Times New Roman"/>
          <w:sz w:val="28"/>
          <w:szCs w:val="28"/>
        </w:rPr>
      </w:pPr>
      <w:r w:rsidRPr="00CD4B44">
        <w:rPr>
          <w:rFonts w:ascii="Times New Roman" w:hAnsi="Times New Roman"/>
          <w:spacing w:val="-1"/>
          <w:sz w:val="28"/>
          <w:szCs w:val="28"/>
        </w:rPr>
        <w:t>«Общественно-научные</w:t>
      </w:r>
      <w:r w:rsidRPr="00CD4B44">
        <w:rPr>
          <w:rFonts w:ascii="Times New Roman" w:hAnsi="Times New Roman"/>
          <w:spacing w:val="-11"/>
          <w:sz w:val="28"/>
          <w:szCs w:val="28"/>
        </w:rPr>
        <w:t xml:space="preserve"> </w:t>
      </w:r>
      <w:r w:rsidRPr="00CD4B44">
        <w:rPr>
          <w:rFonts w:ascii="Times New Roman" w:hAnsi="Times New Roman"/>
          <w:sz w:val="28"/>
          <w:szCs w:val="28"/>
        </w:rPr>
        <w:t>предметы»,</w:t>
      </w:r>
    </w:p>
    <w:p w:rsidR="00136D24" w:rsidRPr="00CD4B44" w:rsidRDefault="00136D24" w:rsidP="00CD4B44">
      <w:pPr>
        <w:pStyle w:val="afb"/>
        <w:ind w:left="667"/>
        <w:rPr>
          <w:rFonts w:ascii="Times New Roman" w:hAnsi="Times New Roman"/>
          <w:sz w:val="28"/>
          <w:szCs w:val="28"/>
        </w:rPr>
      </w:pPr>
      <w:r w:rsidRPr="00CD4B44">
        <w:rPr>
          <w:rFonts w:ascii="Times New Roman" w:hAnsi="Times New Roman"/>
          <w:sz w:val="28"/>
          <w:szCs w:val="28"/>
        </w:rPr>
        <w:t>«Естественнонаучные</w:t>
      </w:r>
      <w:r w:rsidRPr="00CD4B44">
        <w:rPr>
          <w:rFonts w:ascii="Times New Roman" w:hAnsi="Times New Roman"/>
          <w:spacing w:val="-13"/>
          <w:sz w:val="28"/>
          <w:szCs w:val="28"/>
        </w:rPr>
        <w:t xml:space="preserve"> </w:t>
      </w:r>
      <w:r w:rsidRPr="00CD4B44">
        <w:rPr>
          <w:rFonts w:ascii="Times New Roman" w:hAnsi="Times New Roman"/>
          <w:sz w:val="28"/>
          <w:szCs w:val="28"/>
        </w:rPr>
        <w:t>предметы»,</w:t>
      </w:r>
    </w:p>
    <w:p w:rsidR="00136D24" w:rsidRPr="00CD4B44" w:rsidRDefault="00136D24" w:rsidP="00CD4B44">
      <w:pPr>
        <w:pStyle w:val="afb"/>
        <w:ind w:left="667"/>
        <w:rPr>
          <w:rFonts w:ascii="Times New Roman" w:hAnsi="Times New Roman"/>
          <w:sz w:val="28"/>
          <w:szCs w:val="28"/>
        </w:rPr>
      </w:pPr>
      <w:r w:rsidRPr="00CD4B44">
        <w:rPr>
          <w:rFonts w:ascii="Times New Roman" w:hAnsi="Times New Roman"/>
          <w:sz w:val="28"/>
          <w:szCs w:val="28"/>
        </w:rPr>
        <w:t>«Искусство»,</w:t>
      </w:r>
    </w:p>
    <w:p w:rsidR="00136D24" w:rsidRPr="00CD4B44" w:rsidRDefault="00136D24" w:rsidP="00CD4B44">
      <w:pPr>
        <w:pStyle w:val="afb"/>
        <w:ind w:left="667"/>
        <w:rPr>
          <w:rFonts w:ascii="Times New Roman" w:hAnsi="Times New Roman"/>
          <w:sz w:val="28"/>
          <w:szCs w:val="28"/>
        </w:rPr>
      </w:pPr>
      <w:r w:rsidRPr="00CD4B44">
        <w:rPr>
          <w:rFonts w:ascii="Times New Roman" w:hAnsi="Times New Roman"/>
          <w:sz w:val="28"/>
          <w:szCs w:val="28"/>
        </w:rPr>
        <w:t>«Технология»,</w:t>
      </w:r>
    </w:p>
    <w:p w:rsidR="00136D24" w:rsidRPr="00CD4B44" w:rsidRDefault="00136D24" w:rsidP="00CD4B44">
      <w:pPr>
        <w:pStyle w:val="afb"/>
        <w:ind w:left="667"/>
        <w:rPr>
          <w:rFonts w:ascii="Times New Roman" w:hAnsi="Times New Roman"/>
          <w:sz w:val="28"/>
          <w:szCs w:val="28"/>
        </w:rPr>
      </w:pPr>
      <w:r w:rsidRPr="00CD4B44">
        <w:rPr>
          <w:rFonts w:ascii="Times New Roman" w:hAnsi="Times New Roman"/>
          <w:sz w:val="28"/>
          <w:szCs w:val="28"/>
        </w:rPr>
        <w:t>«Физическая</w:t>
      </w:r>
      <w:r w:rsidRPr="00CD4B44">
        <w:rPr>
          <w:rFonts w:ascii="Times New Roman" w:hAnsi="Times New Roman"/>
          <w:spacing w:val="-8"/>
          <w:sz w:val="28"/>
          <w:szCs w:val="28"/>
        </w:rPr>
        <w:t xml:space="preserve"> </w:t>
      </w:r>
      <w:r w:rsidRPr="00CD4B44">
        <w:rPr>
          <w:rFonts w:ascii="Times New Roman" w:hAnsi="Times New Roman"/>
          <w:sz w:val="28"/>
          <w:szCs w:val="28"/>
        </w:rPr>
        <w:t>культура</w:t>
      </w:r>
      <w:r w:rsidRPr="00CD4B44">
        <w:rPr>
          <w:rFonts w:ascii="Times New Roman" w:hAnsi="Times New Roman"/>
          <w:spacing w:val="-5"/>
          <w:sz w:val="28"/>
          <w:szCs w:val="28"/>
        </w:rPr>
        <w:t xml:space="preserve"> </w:t>
      </w:r>
      <w:r w:rsidRPr="00CD4B44">
        <w:rPr>
          <w:rFonts w:ascii="Times New Roman" w:hAnsi="Times New Roman"/>
          <w:sz w:val="28"/>
          <w:szCs w:val="28"/>
        </w:rPr>
        <w:t>и</w:t>
      </w:r>
      <w:r w:rsidRPr="00CD4B44">
        <w:rPr>
          <w:rFonts w:ascii="Times New Roman" w:hAnsi="Times New Roman"/>
          <w:spacing w:val="-9"/>
          <w:sz w:val="28"/>
          <w:szCs w:val="28"/>
        </w:rPr>
        <w:t xml:space="preserve"> </w:t>
      </w:r>
      <w:r w:rsidRPr="00CD4B44">
        <w:rPr>
          <w:rFonts w:ascii="Times New Roman" w:hAnsi="Times New Roman"/>
          <w:sz w:val="28"/>
          <w:szCs w:val="28"/>
        </w:rPr>
        <w:t>основы</w:t>
      </w:r>
      <w:r w:rsidRPr="00CD4B44">
        <w:rPr>
          <w:rFonts w:ascii="Times New Roman" w:hAnsi="Times New Roman"/>
          <w:spacing w:val="-5"/>
          <w:sz w:val="28"/>
          <w:szCs w:val="28"/>
        </w:rPr>
        <w:t xml:space="preserve"> </w:t>
      </w:r>
      <w:r w:rsidRPr="00CD4B44">
        <w:rPr>
          <w:rFonts w:ascii="Times New Roman" w:hAnsi="Times New Roman"/>
          <w:sz w:val="28"/>
          <w:szCs w:val="28"/>
        </w:rPr>
        <w:t>безопасности</w:t>
      </w:r>
      <w:r w:rsidRPr="00CD4B44">
        <w:rPr>
          <w:rFonts w:ascii="Times New Roman" w:hAnsi="Times New Roman"/>
          <w:spacing w:val="-8"/>
          <w:sz w:val="28"/>
          <w:szCs w:val="28"/>
        </w:rPr>
        <w:t xml:space="preserve"> </w:t>
      </w:r>
      <w:r w:rsidRPr="00CD4B44">
        <w:rPr>
          <w:rFonts w:ascii="Times New Roman" w:hAnsi="Times New Roman"/>
          <w:sz w:val="28"/>
          <w:szCs w:val="28"/>
        </w:rPr>
        <w:t>жизнедеятельности»,</w:t>
      </w:r>
    </w:p>
    <w:p w:rsidR="00136D24" w:rsidRPr="00CD4B44" w:rsidRDefault="00136D24" w:rsidP="00CD4B44">
      <w:pPr>
        <w:pStyle w:val="afb"/>
        <w:ind w:left="667"/>
        <w:rPr>
          <w:rFonts w:ascii="Times New Roman" w:hAnsi="Times New Roman"/>
          <w:sz w:val="28"/>
          <w:szCs w:val="28"/>
        </w:rPr>
      </w:pPr>
      <w:r w:rsidRPr="00CD4B44">
        <w:rPr>
          <w:rFonts w:ascii="Times New Roman" w:hAnsi="Times New Roman"/>
          <w:spacing w:val="-1"/>
          <w:sz w:val="28"/>
          <w:szCs w:val="28"/>
        </w:rPr>
        <w:t>«Основы</w:t>
      </w:r>
      <w:r w:rsidRPr="00CD4B44">
        <w:rPr>
          <w:rFonts w:ascii="Times New Roman" w:hAnsi="Times New Roman"/>
          <w:spacing w:val="-13"/>
          <w:sz w:val="28"/>
          <w:szCs w:val="28"/>
        </w:rPr>
        <w:t xml:space="preserve"> </w:t>
      </w:r>
      <w:r w:rsidRPr="00CD4B44">
        <w:rPr>
          <w:rFonts w:ascii="Times New Roman" w:hAnsi="Times New Roman"/>
          <w:sz w:val="28"/>
          <w:szCs w:val="28"/>
        </w:rPr>
        <w:t>духовно-</w:t>
      </w:r>
      <w:r w:rsidRPr="00CD4B44">
        <w:rPr>
          <w:rFonts w:ascii="Times New Roman" w:hAnsi="Times New Roman"/>
          <w:spacing w:val="-14"/>
          <w:sz w:val="28"/>
          <w:szCs w:val="28"/>
        </w:rPr>
        <w:t xml:space="preserve"> </w:t>
      </w:r>
      <w:r w:rsidRPr="00CD4B44">
        <w:rPr>
          <w:rFonts w:ascii="Times New Roman" w:hAnsi="Times New Roman"/>
          <w:sz w:val="28"/>
          <w:szCs w:val="28"/>
        </w:rPr>
        <w:t>нравственной</w:t>
      </w:r>
      <w:r w:rsidRPr="00CD4B44">
        <w:rPr>
          <w:rFonts w:ascii="Times New Roman" w:hAnsi="Times New Roman"/>
          <w:spacing w:val="-8"/>
          <w:sz w:val="28"/>
          <w:szCs w:val="28"/>
        </w:rPr>
        <w:t xml:space="preserve"> </w:t>
      </w:r>
      <w:r w:rsidRPr="00CD4B44">
        <w:rPr>
          <w:rFonts w:ascii="Times New Roman" w:hAnsi="Times New Roman"/>
          <w:sz w:val="28"/>
          <w:szCs w:val="28"/>
        </w:rPr>
        <w:t>культуры</w:t>
      </w:r>
      <w:r w:rsidRPr="00CD4B44">
        <w:rPr>
          <w:rFonts w:ascii="Times New Roman" w:hAnsi="Times New Roman"/>
          <w:spacing w:val="-11"/>
          <w:sz w:val="28"/>
          <w:szCs w:val="28"/>
        </w:rPr>
        <w:t xml:space="preserve"> </w:t>
      </w:r>
      <w:r w:rsidRPr="00CD4B44">
        <w:rPr>
          <w:rFonts w:ascii="Times New Roman" w:hAnsi="Times New Roman"/>
          <w:sz w:val="28"/>
          <w:szCs w:val="28"/>
        </w:rPr>
        <w:t>народов</w:t>
      </w:r>
      <w:r w:rsidRPr="00CD4B44">
        <w:rPr>
          <w:rFonts w:ascii="Times New Roman" w:hAnsi="Times New Roman"/>
          <w:spacing w:val="-9"/>
          <w:sz w:val="28"/>
          <w:szCs w:val="28"/>
        </w:rPr>
        <w:t xml:space="preserve"> </w:t>
      </w:r>
      <w:r w:rsidRPr="00CD4B44">
        <w:rPr>
          <w:rFonts w:ascii="Times New Roman" w:hAnsi="Times New Roman"/>
          <w:sz w:val="28"/>
          <w:szCs w:val="28"/>
        </w:rPr>
        <w:t>России».</w:t>
      </w:r>
    </w:p>
    <w:p w:rsidR="00136D24" w:rsidRPr="00CD4B44" w:rsidRDefault="00136D24" w:rsidP="00CD4B44">
      <w:pPr>
        <w:pStyle w:val="Heading2"/>
        <w:spacing w:line="272" w:lineRule="exact"/>
        <w:rPr>
          <w:sz w:val="28"/>
          <w:szCs w:val="28"/>
        </w:rPr>
      </w:pPr>
      <w:r w:rsidRPr="00CD4B44">
        <w:rPr>
          <w:sz w:val="28"/>
          <w:szCs w:val="28"/>
        </w:rPr>
        <w:t>Предметная</w:t>
      </w:r>
      <w:r w:rsidRPr="00CD4B44">
        <w:rPr>
          <w:spacing w:val="-4"/>
          <w:sz w:val="28"/>
          <w:szCs w:val="28"/>
        </w:rPr>
        <w:t xml:space="preserve"> </w:t>
      </w:r>
      <w:r w:rsidRPr="00CD4B44">
        <w:rPr>
          <w:sz w:val="28"/>
          <w:szCs w:val="28"/>
        </w:rPr>
        <w:t>область</w:t>
      </w:r>
      <w:r w:rsidRPr="00CD4B44">
        <w:rPr>
          <w:spacing w:val="-2"/>
          <w:sz w:val="28"/>
          <w:szCs w:val="28"/>
        </w:rPr>
        <w:t xml:space="preserve"> </w:t>
      </w:r>
      <w:r w:rsidRPr="00CD4B44">
        <w:rPr>
          <w:sz w:val="28"/>
          <w:szCs w:val="28"/>
        </w:rPr>
        <w:t>«Русский</w:t>
      </w:r>
      <w:r w:rsidRPr="00CD4B44">
        <w:rPr>
          <w:spacing w:val="-2"/>
          <w:sz w:val="28"/>
          <w:szCs w:val="28"/>
        </w:rPr>
        <w:t xml:space="preserve"> </w:t>
      </w:r>
      <w:r w:rsidRPr="00CD4B44">
        <w:rPr>
          <w:sz w:val="28"/>
          <w:szCs w:val="28"/>
        </w:rPr>
        <w:t>язык</w:t>
      </w:r>
      <w:r w:rsidRPr="00CD4B44">
        <w:rPr>
          <w:spacing w:val="-7"/>
          <w:sz w:val="28"/>
          <w:szCs w:val="28"/>
        </w:rPr>
        <w:t xml:space="preserve"> </w:t>
      </w:r>
      <w:r w:rsidRPr="00CD4B44">
        <w:rPr>
          <w:sz w:val="28"/>
          <w:szCs w:val="28"/>
        </w:rPr>
        <w:t>и</w:t>
      </w:r>
      <w:r w:rsidRPr="00CD4B44">
        <w:rPr>
          <w:spacing w:val="-2"/>
          <w:sz w:val="28"/>
          <w:szCs w:val="28"/>
        </w:rPr>
        <w:t xml:space="preserve"> </w:t>
      </w:r>
      <w:r w:rsidRPr="00CD4B44">
        <w:rPr>
          <w:sz w:val="28"/>
          <w:szCs w:val="28"/>
        </w:rPr>
        <w:t>литература»</w:t>
      </w:r>
    </w:p>
    <w:p w:rsidR="00136D24" w:rsidRPr="00CD4B44" w:rsidRDefault="00136D24" w:rsidP="00CD4B44">
      <w:pPr>
        <w:pStyle w:val="afb"/>
        <w:spacing w:line="272" w:lineRule="exact"/>
        <w:ind w:left="1368"/>
        <w:rPr>
          <w:rFonts w:ascii="Times New Roman" w:hAnsi="Times New Roman"/>
          <w:sz w:val="28"/>
          <w:szCs w:val="28"/>
        </w:rPr>
      </w:pPr>
      <w:r w:rsidRPr="00CD4B44">
        <w:rPr>
          <w:rFonts w:ascii="Times New Roman" w:hAnsi="Times New Roman"/>
          <w:sz w:val="28"/>
          <w:szCs w:val="28"/>
        </w:rPr>
        <w:t>включает</w:t>
      </w:r>
      <w:r w:rsidRPr="00CD4B44">
        <w:rPr>
          <w:rFonts w:ascii="Times New Roman" w:hAnsi="Times New Roman"/>
          <w:spacing w:val="-7"/>
          <w:sz w:val="28"/>
          <w:szCs w:val="28"/>
        </w:rPr>
        <w:t xml:space="preserve"> </w:t>
      </w:r>
      <w:r w:rsidRPr="00CD4B44">
        <w:rPr>
          <w:rFonts w:ascii="Times New Roman" w:hAnsi="Times New Roman"/>
          <w:sz w:val="28"/>
          <w:szCs w:val="28"/>
        </w:rPr>
        <w:t>учебные</w:t>
      </w:r>
      <w:r w:rsidRPr="00CD4B44">
        <w:rPr>
          <w:rFonts w:ascii="Times New Roman" w:hAnsi="Times New Roman"/>
          <w:spacing w:val="-7"/>
          <w:sz w:val="28"/>
          <w:szCs w:val="28"/>
        </w:rPr>
        <w:t xml:space="preserve"> </w:t>
      </w:r>
      <w:r w:rsidRPr="00CD4B44">
        <w:rPr>
          <w:rFonts w:ascii="Times New Roman" w:hAnsi="Times New Roman"/>
          <w:sz w:val="28"/>
          <w:szCs w:val="28"/>
        </w:rPr>
        <w:t>предметы:</w:t>
      </w:r>
    </w:p>
    <w:p w:rsidR="00136D24" w:rsidRPr="00CD4B44" w:rsidRDefault="00136D24" w:rsidP="00CD4B44">
      <w:pPr>
        <w:pStyle w:val="afb"/>
        <w:spacing w:before="1"/>
        <w:ind w:left="1308"/>
        <w:rPr>
          <w:rFonts w:ascii="Times New Roman" w:hAnsi="Times New Roman"/>
          <w:sz w:val="28"/>
          <w:szCs w:val="28"/>
        </w:rPr>
      </w:pPr>
      <w:r w:rsidRPr="00CD4B44">
        <w:rPr>
          <w:rFonts w:ascii="Times New Roman" w:hAnsi="Times New Roman"/>
          <w:sz w:val="28"/>
          <w:szCs w:val="28"/>
        </w:rPr>
        <w:t>«Русский</w:t>
      </w:r>
      <w:r w:rsidRPr="00CD4B44">
        <w:rPr>
          <w:rFonts w:ascii="Times New Roman" w:hAnsi="Times New Roman"/>
          <w:spacing w:val="-5"/>
          <w:sz w:val="28"/>
          <w:szCs w:val="28"/>
        </w:rPr>
        <w:t xml:space="preserve"> </w:t>
      </w:r>
      <w:r w:rsidRPr="00CD4B44">
        <w:rPr>
          <w:rFonts w:ascii="Times New Roman" w:hAnsi="Times New Roman"/>
          <w:sz w:val="28"/>
          <w:szCs w:val="28"/>
        </w:rPr>
        <w:t>язык»,</w:t>
      </w:r>
    </w:p>
    <w:p w:rsidR="00136D24" w:rsidRPr="00CD4B44" w:rsidRDefault="00136D24" w:rsidP="00CD4B44">
      <w:pPr>
        <w:pStyle w:val="afb"/>
        <w:ind w:left="1370"/>
        <w:rPr>
          <w:rFonts w:ascii="Times New Roman" w:hAnsi="Times New Roman"/>
          <w:sz w:val="28"/>
          <w:szCs w:val="28"/>
        </w:rPr>
      </w:pPr>
      <w:r w:rsidRPr="00CD4B44">
        <w:rPr>
          <w:rFonts w:ascii="Times New Roman" w:hAnsi="Times New Roman"/>
          <w:sz w:val="28"/>
          <w:szCs w:val="28"/>
        </w:rPr>
        <w:t>«Литература».</w:t>
      </w:r>
    </w:p>
    <w:p w:rsidR="00136D24" w:rsidRPr="00CD4B44" w:rsidRDefault="00136D24" w:rsidP="00CD4B44">
      <w:pPr>
        <w:pStyle w:val="afb"/>
        <w:spacing w:before="9"/>
        <w:rPr>
          <w:rFonts w:ascii="Times New Roman" w:hAnsi="Times New Roman"/>
          <w:sz w:val="28"/>
          <w:szCs w:val="28"/>
        </w:rPr>
      </w:pPr>
    </w:p>
    <w:p w:rsidR="00136D24" w:rsidRPr="00CD4B44" w:rsidRDefault="00136D24" w:rsidP="00CD4B44">
      <w:pPr>
        <w:spacing w:line="237" w:lineRule="auto"/>
        <w:ind w:left="1308" w:right="914" w:firstLine="60"/>
        <w:rPr>
          <w:rFonts w:ascii="Times New Roman" w:hAnsi="Times New Roman"/>
          <w:sz w:val="28"/>
          <w:szCs w:val="28"/>
        </w:rPr>
      </w:pPr>
      <w:r w:rsidRPr="00CD4B44">
        <w:rPr>
          <w:rFonts w:ascii="Times New Roman" w:hAnsi="Times New Roman"/>
          <w:b/>
          <w:sz w:val="28"/>
          <w:szCs w:val="28"/>
        </w:rPr>
        <w:t>Изучение</w:t>
      </w:r>
      <w:r w:rsidRPr="00CD4B44">
        <w:rPr>
          <w:rFonts w:ascii="Times New Roman" w:hAnsi="Times New Roman"/>
          <w:b/>
          <w:spacing w:val="1"/>
          <w:sz w:val="28"/>
          <w:szCs w:val="28"/>
        </w:rPr>
        <w:t xml:space="preserve"> </w:t>
      </w:r>
      <w:r w:rsidRPr="00CD4B44">
        <w:rPr>
          <w:rFonts w:ascii="Times New Roman" w:hAnsi="Times New Roman"/>
          <w:b/>
          <w:sz w:val="28"/>
          <w:szCs w:val="28"/>
        </w:rPr>
        <w:t>предметной</w:t>
      </w:r>
      <w:r w:rsidRPr="00CD4B44">
        <w:rPr>
          <w:rFonts w:ascii="Times New Roman" w:hAnsi="Times New Roman"/>
          <w:b/>
          <w:spacing w:val="1"/>
          <w:sz w:val="28"/>
          <w:szCs w:val="28"/>
        </w:rPr>
        <w:t xml:space="preserve"> </w:t>
      </w:r>
      <w:r w:rsidRPr="00CD4B44">
        <w:rPr>
          <w:rFonts w:ascii="Times New Roman" w:hAnsi="Times New Roman"/>
          <w:b/>
          <w:sz w:val="28"/>
          <w:szCs w:val="28"/>
        </w:rPr>
        <w:t>области</w:t>
      </w:r>
      <w:r w:rsidRPr="00CD4B44">
        <w:rPr>
          <w:rFonts w:ascii="Times New Roman" w:hAnsi="Times New Roman"/>
          <w:b/>
          <w:spacing w:val="1"/>
          <w:sz w:val="28"/>
          <w:szCs w:val="28"/>
        </w:rPr>
        <w:t xml:space="preserve"> </w:t>
      </w:r>
      <w:r w:rsidRPr="00CD4B44">
        <w:rPr>
          <w:rFonts w:ascii="Times New Roman" w:hAnsi="Times New Roman"/>
          <w:b/>
          <w:sz w:val="28"/>
          <w:szCs w:val="28"/>
        </w:rPr>
        <w:t>«Родной</w:t>
      </w:r>
      <w:r w:rsidRPr="00CD4B44">
        <w:rPr>
          <w:rFonts w:ascii="Times New Roman" w:hAnsi="Times New Roman"/>
          <w:b/>
          <w:spacing w:val="1"/>
          <w:sz w:val="28"/>
          <w:szCs w:val="28"/>
        </w:rPr>
        <w:t xml:space="preserve"> </w:t>
      </w:r>
      <w:r w:rsidRPr="00CD4B44">
        <w:rPr>
          <w:rFonts w:ascii="Times New Roman" w:hAnsi="Times New Roman"/>
          <w:b/>
          <w:sz w:val="28"/>
          <w:szCs w:val="28"/>
        </w:rPr>
        <w:t>язык</w:t>
      </w:r>
      <w:r w:rsidRPr="00CD4B44">
        <w:rPr>
          <w:rFonts w:ascii="Times New Roman" w:hAnsi="Times New Roman"/>
          <w:b/>
          <w:spacing w:val="1"/>
          <w:sz w:val="28"/>
          <w:szCs w:val="28"/>
        </w:rPr>
        <w:t xml:space="preserve"> </w:t>
      </w:r>
      <w:r w:rsidRPr="00CD4B44">
        <w:rPr>
          <w:rFonts w:ascii="Times New Roman" w:hAnsi="Times New Roman"/>
          <w:b/>
          <w:sz w:val="28"/>
          <w:szCs w:val="28"/>
        </w:rPr>
        <w:t>и</w:t>
      </w:r>
      <w:r w:rsidRPr="00CD4B44">
        <w:rPr>
          <w:rFonts w:ascii="Times New Roman" w:hAnsi="Times New Roman"/>
          <w:b/>
          <w:spacing w:val="1"/>
          <w:sz w:val="28"/>
          <w:szCs w:val="28"/>
        </w:rPr>
        <w:t xml:space="preserve"> </w:t>
      </w:r>
      <w:r w:rsidRPr="00CD4B44">
        <w:rPr>
          <w:rFonts w:ascii="Times New Roman" w:hAnsi="Times New Roman"/>
          <w:b/>
          <w:sz w:val="28"/>
          <w:szCs w:val="28"/>
        </w:rPr>
        <w:t>родная</w:t>
      </w:r>
      <w:r w:rsidRPr="00CD4B44">
        <w:rPr>
          <w:rFonts w:ascii="Times New Roman" w:hAnsi="Times New Roman"/>
          <w:b/>
          <w:spacing w:val="1"/>
          <w:sz w:val="28"/>
          <w:szCs w:val="28"/>
        </w:rPr>
        <w:t xml:space="preserve"> </w:t>
      </w:r>
      <w:r w:rsidRPr="00CD4B44">
        <w:rPr>
          <w:rFonts w:ascii="Times New Roman" w:hAnsi="Times New Roman"/>
          <w:b/>
          <w:sz w:val="28"/>
          <w:szCs w:val="28"/>
        </w:rPr>
        <w:t>литература»</w:t>
      </w:r>
      <w:r w:rsidRPr="00CD4B44">
        <w:rPr>
          <w:rFonts w:ascii="Times New Roman" w:hAnsi="Times New Roman"/>
          <w:b/>
          <w:spacing w:val="1"/>
          <w:sz w:val="28"/>
          <w:szCs w:val="28"/>
        </w:rPr>
        <w:t xml:space="preserve"> </w:t>
      </w:r>
      <w:r w:rsidRPr="00CD4B44">
        <w:rPr>
          <w:rFonts w:ascii="Times New Roman" w:hAnsi="Times New Roman"/>
          <w:sz w:val="28"/>
          <w:szCs w:val="28"/>
        </w:rPr>
        <w:t>интегрировано</w:t>
      </w:r>
      <w:r w:rsidRPr="00CD4B44">
        <w:rPr>
          <w:rFonts w:ascii="Times New Roman" w:hAnsi="Times New Roman"/>
          <w:spacing w:val="1"/>
          <w:sz w:val="28"/>
          <w:szCs w:val="28"/>
        </w:rPr>
        <w:t xml:space="preserve"> </w:t>
      </w:r>
      <w:r w:rsidRPr="00CD4B44">
        <w:rPr>
          <w:rFonts w:ascii="Times New Roman" w:hAnsi="Times New Roman"/>
          <w:sz w:val="28"/>
          <w:szCs w:val="28"/>
        </w:rPr>
        <w:t>в</w:t>
      </w:r>
      <w:r w:rsidRPr="00CD4B44">
        <w:rPr>
          <w:rFonts w:ascii="Times New Roman" w:hAnsi="Times New Roman"/>
          <w:spacing w:val="1"/>
          <w:sz w:val="28"/>
          <w:szCs w:val="28"/>
        </w:rPr>
        <w:t xml:space="preserve"> </w:t>
      </w:r>
      <w:r w:rsidRPr="00CD4B44">
        <w:rPr>
          <w:rFonts w:ascii="Times New Roman" w:hAnsi="Times New Roman"/>
          <w:sz w:val="28"/>
          <w:szCs w:val="28"/>
        </w:rPr>
        <w:t>учебные</w:t>
      </w:r>
      <w:r w:rsidRPr="00CD4B44">
        <w:rPr>
          <w:rFonts w:ascii="Times New Roman" w:hAnsi="Times New Roman"/>
          <w:spacing w:val="1"/>
          <w:sz w:val="28"/>
          <w:szCs w:val="28"/>
        </w:rPr>
        <w:t xml:space="preserve"> </w:t>
      </w:r>
      <w:r w:rsidRPr="00CD4B44">
        <w:rPr>
          <w:rFonts w:ascii="Times New Roman" w:hAnsi="Times New Roman"/>
          <w:sz w:val="28"/>
          <w:szCs w:val="28"/>
        </w:rPr>
        <w:t>предметы</w:t>
      </w:r>
      <w:r w:rsidRPr="00CD4B44">
        <w:rPr>
          <w:rFonts w:ascii="Times New Roman" w:hAnsi="Times New Roman"/>
          <w:spacing w:val="1"/>
          <w:sz w:val="28"/>
          <w:szCs w:val="28"/>
        </w:rPr>
        <w:t xml:space="preserve"> </w:t>
      </w:r>
      <w:r w:rsidRPr="00CD4B44">
        <w:rPr>
          <w:rFonts w:ascii="Times New Roman" w:hAnsi="Times New Roman"/>
          <w:sz w:val="28"/>
          <w:szCs w:val="28"/>
        </w:rPr>
        <w:t>«Русский</w:t>
      </w:r>
      <w:r w:rsidRPr="00CD4B44">
        <w:rPr>
          <w:rFonts w:ascii="Times New Roman" w:hAnsi="Times New Roman"/>
          <w:spacing w:val="1"/>
          <w:sz w:val="28"/>
          <w:szCs w:val="28"/>
        </w:rPr>
        <w:t xml:space="preserve"> </w:t>
      </w:r>
      <w:r w:rsidRPr="00CD4B44">
        <w:rPr>
          <w:rFonts w:ascii="Times New Roman" w:hAnsi="Times New Roman"/>
          <w:sz w:val="28"/>
          <w:szCs w:val="28"/>
        </w:rPr>
        <w:t>язык»,</w:t>
      </w:r>
      <w:r w:rsidRPr="00CD4B44">
        <w:rPr>
          <w:rFonts w:ascii="Times New Roman" w:hAnsi="Times New Roman"/>
          <w:spacing w:val="1"/>
          <w:sz w:val="28"/>
          <w:szCs w:val="28"/>
        </w:rPr>
        <w:t xml:space="preserve"> </w:t>
      </w:r>
      <w:r w:rsidRPr="00CD4B44">
        <w:rPr>
          <w:rFonts w:ascii="Times New Roman" w:hAnsi="Times New Roman"/>
          <w:sz w:val="28"/>
          <w:szCs w:val="28"/>
        </w:rPr>
        <w:t>«Литература»</w:t>
      </w:r>
      <w:r w:rsidRPr="00CD4B44">
        <w:rPr>
          <w:rFonts w:ascii="Times New Roman" w:hAnsi="Times New Roman"/>
          <w:spacing w:val="1"/>
          <w:sz w:val="28"/>
          <w:szCs w:val="28"/>
        </w:rPr>
        <w:t xml:space="preserve"> </w:t>
      </w:r>
      <w:r w:rsidRPr="00CD4B44">
        <w:rPr>
          <w:rFonts w:ascii="Times New Roman" w:hAnsi="Times New Roman"/>
          <w:sz w:val="28"/>
          <w:szCs w:val="28"/>
        </w:rPr>
        <w:t>в</w:t>
      </w:r>
      <w:r w:rsidRPr="00CD4B44">
        <w:rPr>
          <w:rFonts w:ascii="Times New Roman" w:hAnsi="Times New Roman"/>
          <w:spacing w:val="1"/>
          <w:sz w:val="28"/>
          <w:szCs w:val="28"/>
        </w:rPr>
        <w:t xml:space="preserve"> </w:t>
      </w:r>
      <w:r w:rsidRPr="00CD4B44">
        <w:rPr>
          <w:rFonts w:ascii="Times New Roman" w:hAnsi="Times New Roman"/>
          <w:sz w:val="28"/>
          <w:szCs w:val="28"/>
        </w:rPr>
        <w:t>целях</w:t>
      </w:r>
      <w:r w:rsidRPr="00CD4B44">
        <w:rPr>
          <w:rFonts w:ascii="Times New Roman" w:hAnsi="Times New Roman"/>
          <w:spacing w:val="1"/>
          <w:sz w:val="28"/>
          <w:szCs w:val="28"/>
        </w:rPr>
        <w:t xml:space="preserve"> </w:t>
      </w:r>
      <w:r w:rsidRPr="00CD4B44">
        <w:rPr>
          <w:rFonts w:ascii="Times New Roman" w:hAnsi="Times New Roman"/>
          <w:sz w:val="28"/>
          <w:szCs w:val="28"/>
        </w:rPr>
        <w:t>обеспечения</w:t>
      </w:r>
      <w:r w:rsidRPr="00CD4B44">
        <w:rPr>
          <w:rFonts w:ascii="Times New Roman" w:hAnsi="Times New Roman"/>
          <w:spacing w:val="57"/>
          <w:sz w:val="28"/>
          <w:szCs w:val="28"/>
        </w:rPr>
        <w:t xml:space="preserve"> </w:t>
      </w:r>
      <w:r w:rsidRPr="00CD4B44">
        <w:rPr>
          <w:rFonts w:ascii="Times New Roman" w:hAnsi="Times New Roman"/>
          <w:sz w:val="28"/>
          <w:szCs w:val="28"/>
        </w:rPr>
        <w:t>достижения обучающимися</w:t>
      </w:r>
      <w:r w:rsidRPr="00CD4B44">
        <w:rPr>
          <w:rFonts w:ascii="Times New Roman" w:hAnsi="Times New Roman"/>
          <w:spacing w:val="3"/>
          <w:sz w:val="28"/>
          <w:szCs w:val="28"/>
        </w:rPr>
        <w:t xml:space="preserve"> </w:t>
      </w:r>
      <w:r w:rsidRPr="00CD4B44">
        <w:rPr>
          <w:rFonts w:ascii="Times New Roman" w:hAnsi="Times New Roman"/>
          <w:sz w:val="28"/>
          <w:szCs w:val="28"/>
        </w:rPr>
        <w:t>планируемых результатов</w:t>
      </w:r>
      <w:r w:rsidRPr="00CD4B44">
        <w:rPr>
          <w:rFonts w:ascii="Times New Roman" w:hAnsi="Times New Roman"/>
          <w:spacing w:val="59"/>
          <w:sz w:val="28"/>
          <w:szCs w:val="28"/>
        </w:rPr>
        <w:t xml:space="preserve"> </w:t>
      </w:r>
      <w:r w:rsidRPr="00CD4B44">
        <w:rPr>
          <w:rFonts w:ascii="Times New Roman" w:hAnsi="Times New Roman"/>
          <w:sz w:val="28"/>
          <w:szCs w:val="28"/>
        </w:rPr>
        <w:t>освоения</w:t>
      </w:r>
    </w:p>
    <w:p w:rsidR="00136D24" w:rsidRPr="00CD4B44" w:rsidRDefault="00136D24" w:rsidP="00CD4B44">
      <w:pPr>
        <w:pStyle w:val="afb"/>
        <w:spacing w:before="73" w:line="237" w:lineRule="auto"/>
        <w:ind w:left="1308" w:right="1537"/>
        <w:rPr>
          <w:rFonts w:ascii="Times New Roman" w:hAnsi="Times New Roman"/>
          <w:sz w:val="28"/>
          <w:szCs w:val="28"/>
        </w:rPr>
      </w:pPr>
      <w:r w:rsidRPr="00CD4B44">
        <w:rPr>
          <w:rFonts w:ascii="Times New Roman" w:hAnsi="Times New Roman"/>
          <w:sz w:val="28"/>
          <w:szCs w:val="28"/>
        </w:rPr>
        <w:t>русского языка как родного и родной литературы в соответствии с ФГОС</w:t>
      </w:r>
      <w:r w:rsidRPr="00CD4B44">
        <w:rPr>
          <w:rFonts w:ascii="Times New Roman" w:hAnsi="Times New Roman"/>
          <w:spacing w:val="1"/>
          <w:sz w:val="28"/>
          <w:szCs w:val="28"/>
        </w:rPr>
        <w:t xml:space="preserve"> </w:t>
      </w:r>
      <w:r w:rsidRPr="00CD4B44">
        <w:rPr>
          <w:rFonts w:ascii="Times New Roman" w:hAnsi="Times New Roman"/>
          <w:sz w:val="28"/>
          <w:szCs w:val="28"/>
        </w:rPr>
        <w:t>основного общего</w:t>
      </w:r>
      <w:r w:rsidRPr="00CD4B44">
        <w:rPr>
          <w:rFonts w:ascii="Times New Roman" w:hAnsi="Times New Roman"/>
          <w:spacing w:val="-1"/>
          <w:sz w:val="28"/>
          <w:szCs w:val="28"/>
        </w:rPr>
        <w:t xml:space="preserve"> </w:t>
      </w:r>
      <w:r w:rsidRPr="00CD4B44">
        <w:rPr>
          <w:rFonts w:ascii="Times New Roman" w:hAnsi="Times New Roman"/>
          <w:sz w:val="28"/>
          <w:szCs w:val="28"/>
        </w:rPr>
        <w:t>образования.</w:t>
      </w:r>
    </w:p>
    <w:p w:rsidR="00136D24" w:rsidRPr="00CD4B44" w:rsidRDefault="00136D24" w:rsidP="00CD4B44">
      <w:pPr>
        <w:pStyle w:val="Heading2"/>
        <w:spacing w:line="274" w:lineRule="exact"/>
        <w:rPr>
          <w:sz w:val="28"/>
          <w:szCs w:val="28"/>
        </w:rPr>
      </w:pPr>
      <w:r w:rsidRPr="00CD4B44">
        <w:rPr>
          <w:sz w:val="28"/>
          <w:szCs w:val="28"/>
        </w:rPr>
        <w:t>Предметная</w:t>
      </w:r>
      <w:r w:rsidRPr="00CD4B44">
        <w:rPr>
          <w:spacing w:val="-2"/>
          <w:sz w:val="28"/>
          <w:szCs w:val="28"/>
        </w:rPr>
        <w:t xml:space="preserve"> </w:t>
      </w:r>
      <w:r w:rsidRPr="00CD4B44">
        <w:rPr>
          <w:sz w:val="28"/>
          <w:szCs w:val="28"/>
        </w:rPr>
        <w:t>область</w:t>
      </w:r>
      <w:r w:rsidRPr="00CD4B44">
        <w:rPr>
          <w:spacing w:val="1"/>
          <w:sz w:val="28"/>
          <w:szCs w:val="28"/>
        </w:rPr>
        <w:t xml:space="preserve"> </w:t>
      </w:r>
      <w:r w:rsidRPr="00CD4B44">
        <w:rPr>
          <w:sz w:val="28"/>
          <w:szCs w:val="28"/>
        </w:rPr>
        <w:t>«Иностранные</w:t>
      </w:r>
      <w:r w:rsidRPr="00CD4B44">
        <w:rPr>
          <w:spacing w:val="51"/>
          <w:sz w:val="28"/>
          <w:szCs w:val="28"/>
        </w:rPr>
        <w:t xml:space="preserve"> </w:t>
      </w:r>
      <w:r w:rsidRPr="00CD4B44">
        <w:rPr>
          <w:sz w:val="28"/>
          <w:szCs w:val="28"/>
        </w:rPr>
        <w:t>языки»</w:t>
      </w:r>
    </w:p>
    <w:p w:rsidR="00136D24" w:rsidRPr="00CD4B44" w:rsidRDefault="00136D24" w:rsidP="00CD4B44">
      <w:pPr>
        <w:pStyle w:val="afb"/>
        <w:spacing w:line="274" w:lineRule="exact"/>
        <w:ind w:left="1308"/>
        <w:rPr>
          <w:rFonts w:ascii="Times New Roman" w:hAnsi="Times New Roman"/>
          <w:sz w:val="28"/>
          <w:szCs w:val="28"/>
        </w:rPr>
      </w:pPr>
      <w:r w:rsidRPr="00CD4B44">
        <w:rPr>
          <w:rFonts w:ascii="Times New Roman" w:hAnsi="Times New Roman"/>
          <w:sz w:val="28"/>
          <w:szCs w:val="28"/>
        </w:rPr>
        <w:t>реализуется</w:t>
      </w:r>
      <w:r w:rsidRPr="00CD4B44">
        <w:rPr>
          <w:rFonts w:ascii="Times New Roman" w:hAnsi="Times New Roman"/>
          <w:spacing w:val="-8"/>
          <w:sz w:val="28"/>
          <w:szCs w:val="28"/>
        </w:rPr>
        <w:t xml:space="preserve"> </w:t>
      </w:r>
      <w:r w:rsidRPr="00CD4B44">
        <w:rPr>
          <w:rFonts w:ascii="Times New Roman" w:hAnsi="Times New Roman"/>
          <w:sz w:val="28"/>
          <w:szCs w:val="28"/>
        </w:rPr>
        <w:t>через</w:t>
      </w:r>
      <w:r w:rsidRPr="00CD4B44">
        <w:rPr>
          <w:rFonts w:ascii="Times New Roman" w:hAnsi="Times New Roman"/>
          <w:spacing w:val="-2"/>
          <w:sz w:val="28"/>
          <w:szCs w:val="28"/>
        </w:rPr>
        <w:t xml:space="preserve"> </w:t>
      </w:r>
      <w:r w:rsidRPr="00CD4B44">
        <w:rPr>
          <w:rFonts w:ascii="Times New Roman" w:hAnsi="Times New Roman"/>
          <w:sz w:val="28"/>
          <w:szCs w:val="28"/>
        </w:rPr>
        <w:t>учебный</w:t>
      </w:r>
      <w:r w:rsidRPr="00CD4B44">
        <w:rPr>
          <w:rFonts w:ascii="Times New Roman" w:hAnsi="Times New Roman"/>
          <w:spacing w:val="-6"/>
          <w:sz w:val="28"/>
          <w:szCs w:val="28"/>
        </w:rPr>
        <w:t xml:space="preserve"> </w:t>
      </w:r>
      <w:r w:rsidRPr="00CD4B44">
        <w:rPr>
          <w:rFonts w:ascii="Times New Roman" w:hAnsi="Times New Roman"/>
          <w:sz w:val="28"/>
          <w:szCs w:val="28"/>
        </w:rPr>
        <w:t>предмет</w:t>
      </w:r>
      <w:r w:rsidRPr="00CD4B44">
        <w:rPr>
          <w:rFonts w:ascii="Times New Roman" w:hAnsi="Times New Roman"/>
          <w:spacing w:val="-1"/>
          <w:sz w:val="28"/>
          <w:szCs w:val="28"/>
        </w:rPr>
        <w:t xml:space="preserve"> </w:t>
      </w:r>
      <w:r w:rsidRPr="00CD4B44">
        <w:rPr>
          <w:rFonts w:ascii="Times New Roman" w:hAnsi="Times New Roman"/>
          <w:sz w:val="28"/>
          <w:szCs w:val="28"/>
        </w:rPr>
        <w:t>«Иностранный</w:t>
      </w:r>
      <w:r w:rsidRPr="00CD4B44">
        <w:rPr>
          <w:rFonts w:ascii="Times New Roman" w:hAnsi="Times New Roman"/>
          <w:spacing w:val="-6"/>
          <w:sz w:val="28"/>
          <w:szCs w:val="28"/>
        </w:rPr>
        <w:t xml:space="preserve"> </w:t>
      </w:r>
      <w:r w:rsidRPr="00CD4B44">
        <w:rPr>
          <w:rFonts w:ascii="Times New Roman" w:hAnsi="Times New Roman"/>
          <w:sz w:val="28"/>
          <w:szCs w:val="28"/>
        </w:rPr>
        <w:t>язык»</w:t>
      </w:r>
      <w:r w:rsidRPr="00CD4B44">
        <w:rPr>
          <w:rFonts w:ascii="Times New Roman" w:hAnsi="Times New Roman"/>
          <w:spacing w:val="-11"/>
          <w:sz w:val="28"/>
          <w:szCs w:val="28"/>
        </w:rPr>
        <w:t xml:space="preserve"> </w:t>
      </w:r>
      <w:r w:rsidRPr="00CD4B44">
        <w:rPr>
          <w:rFonts w:ascii="Times New Roman" w:hAnsi="Times New Roman"/>
          <w:sz w:val="28"/>
          <w:szCs w:val="28"/>
        </w:rPr>
        <w:t>(английский).</w:t>
      </w:r>
    </w:p>
    <w:p w:rsidR="00136D24" w:rsidRPr="00CD4B44" w:rsidRDefault="00136D24" w:rsidP="00CD4B44">
      <w:pPr>
        <w:spacing w:before="1"/>
        <w:ind w:left="1339" w:right="2412" w:firstLine="28"/>
        <w:rPr>
          <w:rFonts w:ascii="Times New Roman" w:hAnsi="Times New Roman"/>
          <w:sz w:val="28"/>
          <w:szCs w:val="28"/>
        </w:rPr>
      </w:pPr>
      <w:r w:rsidRPr="00CD4B44">
        <w:rPr>
          <w:rFonts w:ascii="Times New Roman" w:hAnsi="Times New Roman"/>
          <w:b/>
          <w:sz w:val="28"/>
          <w:szCs w:val="28"/>
        </w:rPr>
        <w:t>Предметная</w:t>
      </w:r>
      <w:r w:rsidRPr="00CD4B44">
        <w:rPr>
          <w:rFonts w:ascii="Times New Roman" w:hAnsi="Times New Roman"/>
          <w:b/>
          <w:spacing w:val="-7"/>
          <w:sz w:val="28"/>
          <w:szCs w:val="28"/>
        </w:rPr>
        <w:t xml:space="preserve"> </w:t>
      </w:r>
      <w:r w:rsidRPr="00CD4B44">
        <w:rPr>
          <w:rFonts w:ascii="Times New Roman" w:hAnsi="Times New Roman"/>
          <w:b/>
          <w:sz w:val="28"/>
          <w:szCs w:val="28"/>
        </w:rPr>
        <w:t>область</w:t>
      </w:r>
      <w:r w:rsidRPr="00CD4B44">
        <w:rPr>
          <w:rFonts w:ascii="Times New Roman" w:hAnsi="Times New Roman"/>
          <w:b/>
          <w:spacing w:val="-7"/>
          <w:sz w:val="28"/>
          <w:szCs w:val="28"/>
        </w:rPr>
        <w:t xml:space="preserve"> </w:t>
      </w:r>
      <w:r w:rsidRPr="00CD4B44">
        <w:rPr>
          <w:rFonts w:ascii="Times New Roman" w:hAnsi="Times New Roman"/>
          <w:b/>
          <w:sz w:val="28"/>
          <w:szCs w:val="28"/>
        </w:rPr>
        <w:t>«Математики</w:t>
      </w:r>
      <w:r w:rsidRPr="00CD4B44">
        <w:rPr>
          <w:rFonts w:ascii="Times New Roman" w:hAnsi="Times New Roman"/>
          <w:b/>
          <w:spacing w:val="-6"/>
          <w:sz w:val="28"/>
          <w:szCs w:val="28"/>
        </w:rPr>
        <w:t xml:space="preserve"> </w:t>
      </w:r>
      <w:r w:rsidRPr="00CD4B44">
        <w:rPr>
          <w:rFonts w:ascii="Times New Roman" w:hAnsi="Times New Roman"/>
          <w:b/>
          <w:sz w:val="28"/>
          <w:szCs w:val="28"/>
        </w:rPr>
        <w:t>и</w:t>
      </w:r>
      <w:r w:rsidRPr="00CD4B44">
        <w:rPr>
          <w:rFonts w:ascii="Times New Roman" w:hAnsi="Times New Roman"/>
          <w:b/>
          <w:spacing w:val="-10"/>
          <w:sz w:val="28"/>
          <w:szCs w:val="28"/>
        </w:rPr>
        <w:t xml:space="preserve"> </w:t>
      </w:r>
      <w:r w:rsidRPr="00CD4B44">
        <w:rPr>
          <w:rFonts w:ascii="Times New Roman" w:hAnsi="Times New Roman"/>
          <w:b/>
          <w:sz w:val="28"/>
          <w:szCs w:val="28"/>
        </w:rPr>
        <w:t xml:space="preserve">информатика» </w:t>
      </w:r>
      <w:r w:rsidRPr="00CD4B44">
        <w:rPr>
          <w:rFonts w:ascii="Times New Roman" w:hAnsi="Times New Roman"/>
          <w:sz w:val="28"/>
          <w:szCs w:val="28"/>
        </w:rPr>
        <w:t>реализуется:</w:t>
      </w:r>
      <w:r w:rsidRPr="00CD4B44">
        <w:rPr>
          <w:rFonts w:ascii="Times New Roman" w:hAnsi="Times New Roman"/>
          <w:spacing w:val="-57"/>
          <w:sz w:val="28"/>
          <w:szCs w:val="28"/>
        </w:rPr>
        <w:t xml:space="preserve"> </w:t>
      </w:r>
      <w:r w:rsidRPr="00CD4B44">
        <w:rPr>
          <w:rFonts w:ascii="Times New Roman" w:hAnsi="Times New Roman"/>
          <w:sz w:val="28"/>
          <w:szCs w:val="28"/>
        </w:rPr>
        <w:t>в</w:t>
      </w:r>
      <w:r w:rsidRPr="00CD4B44">
        <w:rPr>
          <w:rFonts w:ascii="Times New Roman" w:hAnsi="Times New Roman"/>
          <w:spacing w:val="-7"/>
          <w:sz w:val="28"/>
          <w:szCs w:val="28"/>
        </w:rPr>
        <w:t xml:space="preserve"> </w:t>
      </w:r>
      <w:r w:rsidRPr="00CD4B44">
        <w:rPr>
          <w:rFonts w:ascii="Times New Roman" w:hAnsi="Times New Roman"/>
          <w:sz w:val="28"/>
          <w:szCs w:val="28"/>
        </w:rPr>
        <w:t>5</w:t>
      </w:r>
      <w:r w:rsidRPr="00CD4B44">
        <w:rPr>
          <w:rFonts w:ascii="Times New Roman" w:hAnsi="Times New Roman"/>
          <w:spacing w:val="-3"/>
          <w:sz w:val="28"/>
          <w:szCs w:val="28"/>
        </w:rPr>
        <w:t xml:space="preserve"> </w:t>
      </w:r>
      <w:r w:rsidRPr="00CD4B44">
        <w:rPr>
          <w:rFonts w:ascii="Times New Roman" w:hAnsi="Times New Roman"/>
          <w:sz w:val="28"/>
          <w:szCs w:val="28"/>
        </w:rPr>
        <w:t>классах</w:t>
      </w:r>
      <w:r w:rsidRPr="00CD4B44">
        <w:rPr>
          <w:rFonts w:ascii="Times New Roman" w:hAnsi="Times New Roman"/>
          <w:spacing w:val="-1"/>
          <w:sz w:val="28"/>
          <w:szCs w:val="28"/>
        </w:rPr>
        <w:t xml:space="preserve"> </w:t>
      </w:r>
      <w:r w:rsidRPr="00CD4B44">
        <w:rPr>
          <w:rFonts w:ascii="Times New Roman" w:hAnsi="Times New Roman"/>
          <w:sz w:val="28"/>
          <w:szCs w:val="28"/>
        </w:rPr>
        <w:t>через</w:t>
      </w:r>
      <w:r w:rsidRPr="00CD4B44">
        <w:rPr>
          <w:rFonts w:ascii="Times New Roman" w:hAnsi="Times New Roman"/>
          <w:spacing w:val="-4"/>
          <w:sz w:val="28"/>
          <w:szCs w:val="28"/>
        </w:rPr>
        <w:t xml:space="preserve"> </w:t>
      </w:r>
      <w:r w:rsidRPr="00CD4B44">
        <w:rPr>
          <w:rFonts w:ascii="Times New Roman" w:hAnsi="Times New Roman"/>
          <w:sz w:val="28"/>
          <w:szCs w:val="28"/>
        </w:rPr>
        <w:t>предмет</w:t>
      </w:r>
      <w:r w:rsidRPr="00CD4B44">
        <w:rPr>
          <w:rFonts w:ascii="Times New Roman" w:hAnsi="Times New Roman"/>
          <w:spacing w:val="1"/>
          <w:sz w:val="28"/>
          <w:szCs w:val="28"/>
        </w:rPr>
        <w:t xml:space="preserve"> </w:t>
      </w:r>
      <w:r w:rsidRPr="00CD4B44">
        <w:rPr>
          <w:rFonts w:ascii="Times New Roman" w:hAnsi="Times New Roman"/>
          <w:sz w:val="28"/>
          <w:szCs w:val="28"/>
        </w:rPr>
        <w:t>«Математика».</w:t>
      </w:r>
    </w:p>
    <w:p w:rsidR="00136D24" w:rsidRPr="00CD4B44" w:rsidRDefault="00136D24" w:rsidP="00CD4B44">
      <w:pPr>
        <w:pStyle w:val="Heading2"/>
        <w:rPr>
          <w:sz w:val="28"/>
          <w:szCs w:val="28"/>
        </w:rPr>
      </w:pPr>
      <w:r w:rsidRPr="00CD4B44">
        <w:rPr>
          <w:sz w:val="28"/>
          <w:szCs w:val="28"/>
        </w:rPr>
        <w:t>Предметная</w:t>
      </w:r>
      <w:r w:rsidRPr="00CD4B44">
        <w:rPr>
          <w:spacing w:val="-9"/>
          <w:sz w:val="28"/>
          <w:szCs w:val="28"/>
        </w:rPr>
        <w:t xml:space="preserve"> </w:t>
      </w:r>
      <w:r w:rsidRPr="00CD4B44">
        <w:rPr>
          <w:sz w:val="28"/>
          <w:szCs w:val="28"/>
        </w:rPr>
        <w:t>область</w:t>
      </w:r>
      <w:r w:rsidRPr="00CD4B44">
        <w:rPr>
          <w:spacing w:val="3"/>
          <w:sz w:val="28"/>
          <w:szCs w:val="28"/>
        </w:rPr>
        <w:t xml:space="preserve"> </w:t>
      </w:r>
      <w:r w:rsidRPr="00CD4B44">
        <w:rPr>
          <w:b w:val="0"/>
          <w:sz w:val="28"/>
          <w:szCs w:val="28"/>
        </w:rPr>
        <w:t>«</w:t>
      </w:r>
      <w:r w:rsidRPr="00CD4B44">
        <w:rPr>
          <w:sz w:val="28"/>
          <w:szCs w:val="28"/>
        </w:rPr>
        <w:t>Общественно-научные</w:t>
      </w:r>
      <w:r w:rsidRPr="00CD4B44">
        <w:rPr>
          <w:spacing w:val="-8"/>
          <w:sz w:val="28"/>
          <w:szCs w:val="28"/>
        </w:rPr>
        <w:t xml:space="preserve"> </w:t>
      </w:r>
      <w:r w:rsidRPr="00CD4B44">
        <w:rPr>
          <w:sz w:val="28"/>
          <w:szCs w:val="28"/>
        </w:rPr>
        <w:t>предметы» представлена</w:t>
      </w:r>
      <w:r w:rsidRPr="00CD4B44">
        <w:rPr>
          <w:spacing w:val="-11"/>
          <w:sz w:val="28"/>
          <w:szCs w:val="28"/>
        </w:rPr>
        <w:t xml:space="preserve"> </w:t>
      </w:r>
      <w:r w:rsidRPr="00CD4B44">
        <w:rPr>
          <w:sz w:val="28"/>
          <w:szCs w:val="28"/>
        </w:rPr>
        <w:t>предметами:</w:t>
      </w:r>
    </w:p>
    <w:p w:rsidR="00136D24" w:rsidRPr="00CD4B44" w:rsidRDefault="00136D24" w:rsidP="00CD4B44">
      <w:pPr>
        <w:pStyle w:val="afb"/>
        <w:ind w:left="1308"/>
        <w:rPr>
          <w:rFonts w:ascii="Times New Roman" w:hAnsi="Times New Roman"/>
          <w:sz w:val="28"/>
          <w:szCs w:val="28"/>
        </w:rPr>
      </w:pPr>
      <w:r w:rsidRPr="00CD4B44">
        <w:rPr>
          <w:rFonts w:ascii="Times New Roman" w:hAnsi="Times New Roman"/>
          <w:sz w:val="28"/>
          <w:szCs w:val="28"/>
        </w:rPr>
        <w:t>«История»,</w:t>
      </w:r>
    </w:p>
    <w:p w:rsidR="00136D24" w:rsidRPr="00CD4B44" w:rsidRDefault="00136D24" w:rsidP="00CD4B44">
      <w:pPr>
        <w:pStyle w:val="afb"/>
        <w:ind w:left="1370"/>
        <w:rPr>
          <w:rFonts w:ascii="Times New Roman" w:hAnsi="Times New Roman"/>
          <w:sz w:val="28"/>
          <w:szCs w:val="28"/>
        </w:rPr>
      </w:pPr>
      <w:r w:rsidRPr="00CD4B44">
        <w:rPr>
          <w:rFonts w:ascii="Times New Roman" w:hAnsi="Times New Roman"/>
          <w:sz w:val="28"/>
          <w:szCs w:val="28"/>
        </w:rPr>
        <w:t>«География».</w:t>
      </w:r>
    </w:p>
    <w:p w:rsidR="00136D24" w:rsidRPr="00CD4B44" w:rsidRDefault="00136D24" w:rsidP="00CD4B44">
      <w:pPr>
        <w:pStyle w:val="Heading2"/>
        <w:spacing w:before="1" w:line="274" w:lineRule="exact"/>
        <w:ind w:left="1279"/>
        <w:rPr>
          <w:sz w:val="28"/>
          <w:szCs w:val="28"/>
        </w:rPr>
      </w:pPr>
      <w:r w:rsidRPr="00CD4B44">
        <w:rPr>
          <w:sz w:val="28"/>
          <w:szCs w:val="28"/>
        </w:rPr>
        <w:t>Предметная</w:t>
      </w:r>
      <w:r w:rsidRPr="00CD4B44">
        <w:rPr>
          <w:spacing w:val="-6"/>
          <w:sz w:val="28"/>
          <w:szCs w:val="28"/>
        </w:rPr>
        <w:t xml:space="preserve"> </w:t>
      </w:r>
      <w:r w:rsidRPr="00CD4B44">
        <w:rPr>
          <w:sz w:val="28"/>
          <w:szCs w:val="28"/>
        </w:rPr>
        <w:t>область</w:t>
      </w:r>
      <w:r w:rsidRPr="00CD4B44">
        <w:rPr>
          <w:spacing w:val="48"/>
          <w:sz w:val="28"/>
          <w:szCs w:val="28"/>
        </w:rPr>
        <w:t xml:space="preserve"> </w:t>
      </w:r>
      <w:r w:rsidRPr="00CD4B44">
        <w:rPr>
          <w:sz w:val="28"/>
          <w:szCs w:val="28"/>
        </w:rPr>
        <w:t>«Естественнонаучные</w:t>
      </w:r>
      <w:r w:rsidRPr="00CD4B44">
        <w:rPr>
          <w:spacing w:val="-8"/>
          <w:sz w:val="28"/>
          <w:szCs w:val="28"/>
        </w:rPr>
        <w:t xml:space="preserve"> </w:t>
      </w:r>
      <w:r w:rsidRPr="00CD4B44">
        <w:rPr>
          <w:sz w:val="28"/>
          <w:szCs w:val="28"/>
        </w:rPr>
        <w:t>предметы»</w:t>
      </w:r>
    </w:p>
    <w:p w:rsidR="00136D24" w:rsidRPr="00CD4B44" w:rsidRDefault="00136D24" w:rsidP="00CD4B44">
      <w:pPr>
        <w:pStyle w:val="afb"/>
        <w:spacing w:line="274" w:lineRule="exact"/>
        <w:ind w:left="-284" w:firstLine="1563"/>
        <w:rPr>
          <w:rFonts w:ascii="Times New Roman" w:hAnsi="Times New Roman"/>
          <w:sz w:val="28"/>
          <w:szCs w:val="28"/>
        </w:rPr>
      </w:pPr>
      <w:proofErr w:type="gramStart"/>
      <w:r w:rsidRPr="00CD4B44">
        <w:rPr>
          <w:rFonts w:ascii="Times New Roman" w:hAnsi="Times New Roman"/>
          <w:sz w:val="28"/>
          <w:szCs w:val="28"/>
        </w:rPr>
        <w:t>представлена</w:t>
      </w:r>
      <w:proofErr w:type="gramEnd"/>
      <w:r w:rsidRPr="00CD4B44">
        <w:rPr>
          <w:rFonts w:ascii="Times New Roman" w:hAnsi="Times New Roman"/>
          <w:spacing w:val="-13"/>
          <w:sz w:val="28"/>
          <w:szCs w:val="28"/>
        </w:rPr>
        <w:t xml:space="preserve"> </w:t>
      </w:r>
      <w:r w:rsidRPr="00CD4B44">
        <w:rPr>
          <w:rFonts w:ascii="Times New Roman" w:hAnsi="Times New Roman"/>
          <w:sz w:val="28"/>
          <w:szCs w:val="28"/>
        </w:rPr>
        <w:t>предметами:</w:t>
      </w:r>
    </w:p>
    <w:p w:rsidR="00136D24" w:rsidRPr="00CD4B44" w:rsidRDefault="00136D24" w:rsidP="00CD4B44">
      <w:pPr>
        <w:pStyle w:val="afb"/>
        <w:spacing w:before="2"/>
        <w:ind w:left="1284"/>
        <w:rPr>
          <w:rFonts w:ascii="Times New Roman" w:hAnsi="Times New Roman"/>
          <w:sz w:val="28"/>
          <w:szCs w:val="28"/>
        </w:rPr>
      </w:pPr>
      <w:r w:rsidRPr="00CD4B44">
        <w:rPr>
          <w:rFonts w:ascii="Times New Roman" w:hAnsi="Times New Roman"/>
          <w:sz w:val="28"/>
          <w:szCs w:val="28"/>
        </w:rPr>
        <w:t>«Биология».</w:t>
      </w:r>
    </w:p>
    <w:p w:rsidR="00136D24" w:rsidRPr="00CD4B44" w:rsidRDefault="00136D24" w:rsidP="00CD4B44">
      <w:pPr>
        <w:pStyle w:val="Heading2"/>
        <w:spacing w:before="1" w:line="274" w:lineRule="exact"/>
        <w:rPr>
          <w:sz w:val="28"/>
          <w:szCs w:val="28"/>
        </w:rPr>
      </w:pPr>
      <w:r w:rsidRPr="00CD4B44">
        <w:rPr>
          <w:sz w:val="28"/>
          <w:szCs w:val="28"/>
        </w:rPr>
        <w:t>Предметная</w:t>
      </w:r>
      <w:r w:rsidRPr="00CD4B44">
        <w:rPr>
          <w:spacing w:val="-6"/>
          <w:sz w:val="28"/>
          <w:szCs w:val="28"/>
        </w:rPr>
        <w:t xml:space="preserve"> </w:t>
      </w:r>
      <w:r w:rsidRPr="00CD4B44">
        <w:rPr>
          <w:sz w:val="28"/>
          <w:szCs w:val="28"/>
        </w:rPr>
        <w:t>область</w:t>
      </w:r>
      <w:r w:rsidRPr="00CD4B44">
        <w:rPr>
          <w:spacing w:val="-1"/>
          <w:sz w:val="28"/>
          <w:szCs w:val="28"/>
        </w:rPr>
        <w:t xml:space="preserve"> </w:t>
      </w:r>
      <w:r w:rsidRPr="00CD4B44">
        <w:rPr>
          <w:sz w:val="28"/>
          <w:szCs w:val="28"/>
        </w:rPr>
        <w:t>«Искусство»</w:t>
      </w:r>
    </w:p>
    <w:p w:rsidR="00136D24" w:rsidRPr="00CD4B44" w:rsidRDefault="00136D24" w:rsidP="00CD4B44">
      <w:pPr>
        <w:pStyle w:val="afb"/>
        <w:spacing w:line="274" w:lineRule="exact"/>
        <w:ind w:left="1308"/>
        <w:rPr>
          <w:rFonts w:ascii="Times New Roman" w:hAnsi="Times New Roman"/>
          <w:sz w:val="28"/>
          <w:szCs w:val="28"/>
        </w:rPr>
      </w:pPr>
      <w:r w:rsidRPr="00CD4B44">
        <w:rPr>
          <w:rFonts w:ascii="Times New Roman" w:hAnsi="Times New Roman"/>
          <w:sz w:val="28"/>
          <w:szCs w:val="28"/>
        </w:rPr>
        <w:t>включает</w:t>
      </w:r>
      <w:r w:rsidRPr="00CD4B44">
        <w:rPr>
          <w:rFonts w:ascii="Times New Roman" w:hAnsi="Times New Roman"/>
          <w:spacing w:val="-8"/>
          <w:sz w:val="28"/>
          <w:szCs w:val="28"/>
        </w:rPr>
        <w:t xml:space="preserve"> </w:t>
      </w:r>
      <w:r w:rsidRPr="00CD4B44">
        <w:rPr>
          <w:rFonts w:ascii="Times New Roman" w:hAnsi="Times New Roman"/>
          <w:sz w:val="28"/>
          <w:szCs w:val="28"/>
        </w:rPr>
        <w:t>в</w:t>
      </w:r>
      <w:r w:rsidRPr="00CD4B44">
        <w:rPr>
          <w:rFonts w:ascii="Times New Roman" w:hAnsi="Times New Roman"/>
          <w:spacing w:val="-6"/>
          <w:sz w:val="28"/>
          <w:szCs w:val="28"/>
        </w:rPr>
        <w:t xml:space="preserve"> </w:t>
      </w:r>
      <w:r w:rsidRPr="00CD4B44">
        <w:rPr>
          <w:rFonts w:ascii="Times New Roman" w:hAnsi="Times New Roman"/>
          <w:sz w:val="28"/>
          <w:szCs w:val="28"/>
        </w:rPr>
        <w:t>себя</w:t>
      </w:r>
      <w:r w:rsidRPr="00CD4B44">
        <w:rPr>
          <w:rFonts w:ascii="Times New Roman" w:hAnsi="Times New Roman"/>
          <w:spacing w:val="-8"/>
          <w:sz w:val="28"/>
          <w:szCs w:val="28"/>
        </w:rPr>
        <w:t xml:space="preserve"> </w:t>
      </w:r>
      <w:r w:rsidRPr="00CD4B44">
        <w:rPr>
          <w:rFonts w:ascii="Times New Roman" w:hAnsi="Times New Roman"/>
          <w:sz w:val="28"/>
          <w:szCs w:val="28"/>
        </w:rPr>
        <w:t>следующие</w:t>
      </w:r>
      <w:r w:rsidRPr="00CD4B44">
        <w:rPr>
          <w:rFonts w:ascii="Times New Roman" w:hAnsi="Times New Roman"/>
          <w:spacing w:val="1"/>
          <w:sz w:val="28"/>
          <w:szCs w:val="28"/>
        </w:rPr>
        <w:t xml:space="preserve"> </w:t>
      </w:r>
      <w:r w:rsidRPr="00CD4B44">
        <w:rPr>
          <w:rFonts w:ascii="Times New Roman" w:hAnsi="Times New Roman"/>
          <w:sz w:val="28"/>
          <w:szCs w:val="28"/>
        </w:rPr>
        <w:t>учебные</w:t>
      </w:r>
      <w:r w:rsidRPr="00CD4B44">
        <w:rPr>
          <w:rFonts w:ascii="Times New Roman" w:hAnsi="Times New Roman"/>
          <w:spacing w:val="-2"/>
          <w:sz w:val="28"/>
          <w:szCs w:val="28"/>
        </w:rPr>
        <w:t xml:space="preserve"> </w:t>
      </w:r>
      <w:r w:rsidRPr="00CD4B44">
        <w:rPr>
          <w:rFonts w:ascii="Times New Roman" w:hAnsi="Times New Roman"/>
          <w:sz w:val="28"/>
          <w:szCs w:val="28"/>
        </w:rPr>
        <w:t>предметы:</w:t>
      </w:r>
    </w:p>
    <w:p w:rsidR="00136D24" w:rsidRPr="00CD4B44" w:rsidRDefault="00136D24" w:rsidP="00CD4B44">
      <w:pPr>
        <w:pStyle w:val="afb"/>
        <w:ind w:left="1308"/>
        <w:rPr>
          <w:rFonts w:ascii="Times New Roman" w:hAnsi="Times New Roman"/>
          <w:sz w:val="28"/>
          <w:szCs w:val="28"/>
        </w:rPr>
      </w:pPr>
      <w:r w:rsidRPr="00CD4B44">
        <w:rPr>
          <w:rFonts w:ascii="Times New Roman" w:hAnsi="Times New Roman"/>
          <w:sz w:val="28"/>
          <w:szCs w:val="28"/>
        </w:rPr>
        <w:t>«Музыка»,</w:t>
      </w:r>
    </w:p>
    <w:p w:rsidR="00136D24" w:rsidRPr="00CD4B44" w:rsidRDefault="00136D24" w:rsidP="00CD4B44">
      <w:pPr>
        <w:pStyle w:val="afb"/>
        <w:ind w:left="1284"/>
        <w:rPr>
          <w:rFonts w:ascii="Times New Roman" w:hAnsi="Times New Roman"/>
          <w:sz w:val="28"/>
          <w:szCs w:val="28"/>
        </w:rPr>
      </w:pPr>
      <w:r w:rsidRPr="00CD4B44">
        <w:rPr>
          <w:rFonts w:ascii="Times New Roman" w:hAnsi="Times New Roman"/>
          <w:sz w:val="28"/>
          <w:szCs w:val="28"/>
        </w:rPr>
        <w:t>«Изобразительное</w:t>
      </w:r>
      <w:r w:rsidRPr="00CD4B44">
        <w:rPr>
          <w:rFonts w:ascii="Times New Roman" w:hAnsi="Times New Roman"/>
          <w:spacing w:val="-14"/>
          <w:sz w:val="28"/>
          <w:szCs w:val="28"/>
        </w:rPr>
        <w:t xml:space="preserve"> </w:t>
      </w:r>
      <w:r w:rsidRPr="00CD4B44">
        <w:rPr>
          <w:rFonts w:ascii="Times New Roman" w:hAnsi="Times New Roman"/>
          <w:sz w:val="28"/>
          <w:szCs w:val="28"/>
        </w:rPr>
        <w:t>искусство».</w:t>
      </w:r>
    </w:p>
    <w:p w:rsidR="00136D24" w:rsidRPr="00CD4B44" w:rsidRDefault="00136D24" w:rsidP="00CD4B44">
      <w:pPr>
        <w:pStyle w:val="Heading2"/>
        <w:spacing w:line="275" w:lineRule="exact"/>
        <w:rPr>
          <w:sz w:val="28"/>
          <w:szCs w:val="28"/>
        </w:rPr>
      </w:pPr>
      <w:r w:rsidRPr="00CD4B44">
        <w:rPr>
          <w:sz w:val="28"/>
          <w:szCs w:val="28"/>
        </w:rPr>
        <w:t>Предметная</w:t>
      </w:r>
      <w:r w:rsidRPr="00CD4B44">
        <w:rPr>
          <w:spacing w:val="-6"/>
          <w:sz w:val="28"/>
          <w:szCs w:val="28"/>
        </w:rPr>
        <w:t xml:space="preserve"> </w:t>
      </w:r>
      <w:r w:rsidRPr="00CD4B44">
        <w:rPr>
          <w:sz w:val="28"/>
          <w:szCs w:val="28"/>
        </w:rPr>
        <w:t>область</w:t>
      </w:r>
      <w:r w:rsidRPr="00CD4B44">
        <w:rPr>
          <w:spacing w:val="-4"/>
          <w:sz w:val="28"/>
          <w:szCs w:val="28"/>
        </w:rPr>
        <w:t xml:space="preserve"> </w:t>
      </w:r>
      <w:r w:rsidRPr="00CD4B44">
        <w:rPr>
          <w:sz w:val="28"/>
          <w:szCs w:val="28"/>
        </w:rPr>
        <w:t>«Технология»</w:t>
      </w:r>
    </w:p>
    <w:p w:rsidR="00136D24" w:rsidRPr="00CD4B44" w:rsidRDefault="00136D24" w:rsidP="00CD4B44">
      <w:pPr>
        <w:pStyle w:val="afb"/>
        <w:spacing w:line="275" w:lineRule="exact"/>
        <w:ind w:left="142" w:firstLine="1166"/>
        <w:rPr>
          <w:rFonts w:ascii="Times New Roman" w:hAnsi="Times New Roman"/>
          <w:sz w:val="28"/>
          <w:szCs w:val="28"/>
        </w:rPr>
      </w:pPr>
      <w:r w:rsidRPr="00CD4B44">
        <w:rPr>
          <w:rFonts w:ascii="Times New Roman" w:hAnsi="Times New Roman"/>
          <w:sz w:val="28"/>
          <w:szCs w:val="28"/>
        </w:rPr>
        <w:t>представлена</w:t>
      </w:r>
      <w:r w:rsidRPr="00CD4B44">
        <w:rPr>
          <w:rFonts w:ascii="Times New Roman" w:hAnsi="Times New Roman"/>
          <w:spacing w:val="-9"/>
          <w:sz w:val="28"/>
          <w:szCs w:val="28"/>
        </w:rPr>
        <w:t xml:space="preserve"> </w:t>
      </w:r>
      <w:r w:rsidRPr="00CD4B44">
        <w:rPr>
          <w:rFonts w:ascii="Times New Roman" w:hAnsi="Times New Roman"/>
          <w:sz w:val="28"/>
          <w:szCs w:val="28"/>
        </w:rPr>
        <w:t>учебным</w:t>
      </w:r>
      <w:r w:rsidRPr="00CD4B44">
        <w:rPr>
          <w:rFonts w:ascii="Times New Roman" w:hAnsi="Times New Roman"/>
          <w:spacing w:val="-12"/>
          <w:sz w:val="28"/>
          <w:szCs w:val="28"/>
        </w:rPr>
        <w:t xml:space="preserve"> </w:t>
      </w:r>
      <w:r w:rsidRPr="00CD4B44">
        <w:rPr>
          <w:rFonts w:ascii="Times New Roman" w:hAnsi="Times New Roman"/>
          <w:sz w:val="28"/>
          <w:szCs w:val="28"/>
        </w:rPr>
        <w:t>предметом</w:t>
      </w:r>
      <w:r w:rsidRPr="00CD4B44">
        <w:rPr>
          <w:rFonts w:ascii="Times New Roman" w:hAnsi="Times New Roman"/>
          <w:spacing w:val="-10"/>
          <w:sz w:val="28"/>
          <w:szCs w:val="28"/>
        </w:rPr>
        <w:t xml:space="preserve"> </w:t>
      </w:r>
      <w:r w:rsidRPr="00CD4B44">
        <w:rPr>
          <w:rFonts w:ascii="Times New Roman" w:hAnsi="Times New Roman"/>
          <w:sz w:val="28"/>
          <w:szCs w:val="28"/>
        </w:rPr>
        <w:t>«Технология».</w:t>
      </w:r>
    </w:p>
    <w:p w:rsidR="00136D24" w:rsidRPr="00CD4B44" w:rsidRDefault="00136D24" w:rsidP="00CD4B44">
      <w:pPr>
        <w:pStyle w:val="afb"/>
        <w:tabs>
          <w:tab w:val="left" w:pos="3058"/>
          <w:tab w:val="left" w:pos="4234"/>
          <w:tab w:val="left" w:pos="5677"/>
          <w:tab w:val="left" w:pos="6896"/>
          <w:tab w:val="left" w:pos="8872"/>
        </w:tabs>
        <w:spacing w:before="72" w:line="237" w:lineRule="auto"/>
        <w:ind w:left="1308" w:right="922" w:firstLine="60"/>
        <w:rPr>
          <w:rFonts w:ascii="Times New Roman" w:hAnsi="Times New Roman"/>
          <w:sz w:val="28"/>
          <w:szCs w:val="28"/>
        </w:rPr>
      </w:pPr>
      <w:r w:rsidRPr="00CD4B44">
        <w:rPr>
          <w:rFonts w:ascii="Times New Roman" w:hAnsi="Times New Roman"/>
          <w:sz w:val="28"/>
          <w:szCs w:val="28"/>
        </w:rPr>
        <w:t>Обязательный</w:t>
      </w:r>
      <w:r w:rsidRPr="00CD4B44">
        <w:rPr>
          <w:rFonts w:ascii="Times New Roman" w:hAnsi="Times New Roman"/>
          <w:sz w:val="28"/>
          <w:szCs w:val="28"/>
        </w:rPr>
        <w:tab/>
        <w:t>минимум</w:t>
      </w:r>
      <w:r w:rsidRPr="00CD4B44">
        <w:rPr>
          <w:rFonts w:ascii="Times New Roman" w:hAnsi="Times New Roman"/>
          <w:sz w:val="28"/>
          <w:szCs w:val="28"/>
        </w:rPr>
        <w:tab/>
        <w:t>содержания</w:t>
      </w:r>
      <w:r w:rsidRPr="00CD4B44">
        <w:rPr>
          <w:rFonts w:ascii="Times New Roman" w:hAnsi="Times New Roman"/>
          <w:sz w:val="28"/>
          <w:szCs w:val="28"/>
        </w:rPr>
        <w:tab/>
        <w:t>основных</w:t>
      </w:r>
      <w:r w:rsidRPr="00CD4B44">
        <w:rPr>
          <w:rFonts w:ascii="Times New Roman" w:hAnsi="Times New Roman"/>
          <w:sz w:val="28"/>
          <w:szCs w:val="28"/>
        </w:rPr>
        <w:tab/>
        <w:t>образовательных</w:t>
      </w:r>
      <w:r w:rsidRPr="00CD4B44">
        <w:rPr>
          <w:rFonts w:ascii="Times New Roman" w:hAnsi="Times New Roman"/>
          <w:sz w:val="28"/>
          <w:szCs w:val="28"/>
        </w:rPr>
        <w:tab/>
      </w:r>
      <w:r w:rsidRPr="00CD4B44">
        <w:rPr>
          <w:rFonts w:ascii="Times New Roman" w:hAnsi="Times New Roman"/>
          <w:spacing w:val="-1"/>
          <w:sz w:val="28"/>
          <w:szCs w:val="28"/>
        </w:rPr>
        <w:t>программ</w:t>
      </w:r>
      <w:r w:rsidRPr="00CD4B44">
        <w:rPr>
          <w:rFonts w:ascii="Times New Roman" w:hAnsi="Times New Roman"/>
          <w:spacing w:val="-57"/>
          <w:sz w:val="28"/>
          <w:szCs w:val="28"/>
        </w:rPr>
        <w:t xml:space="preserve"> </w:t>
      </w:r>
      <w:r w:rsidRPr="00CD4B44">
        <w:rPr>
          <w:rFonts w:ascii="Times New Roman" w:hAnsi="Times New Roman"/>
          <w:sz w:val="28"/>
          <w:szCs w:val="28"/>
        </w:rPr>
        <w:t>учебного</w:t>
      </w:r>
      <w:r w:rsidRPr="00CD4B44">
        <w:rPr>
          <w:rFonts w:ascii="Times New Roman" w:hAnsi="Times New Roman"/>
          <w:spacing w:val="51"/>
          <w:sz w:val="28"/>
          <w:szCs w:val="28"/>
        </w:rPr>
        <w:t xml:space="preserve"> </w:t>
      </w:r>
      <w:r w:rsidRPr="00CD4B44">
        <w:rPr>
          <w:rFonts w:ascii="Times New Roman" w:hAnsi="Times New Roman"/>
          <w:sz w:val="28"/>
          <w:szCs w:val="28"/>
        </w:rPr>
        <w:t>предмета</w:t>
      </w:r>
      <w:r w:rsidRPr="00CD4B44">
        <w:rPr>
          <w:rFonts w:ascii="Times New Roman" w:hAnsi="Times New Roman"/>
          <w:spacing w:val="58"/>
          <w:sz w:val="28"/>
          <w:szCs w:val="28"/>
        </w:rPr>
        <w:t xml:space="preserve"> </w:t>
      </w:r>
      <w:r w:rsidRPr="00CD4B44">
        <w:rPr>
          <w:rFonts w:ascii="Times New Roman" w:hAnsi="Times New Roman"/>
          <w:sz w:val="28"/>
          <w:szCs w:val="28"/>
        </w:rPr>
        <w:t>«Технология»</w:t>
      </w:r>
      <w:r w:rsidRPr="00CD4B44">
        <w:rPr>
          <w:rFonts w:ascii="Times New Roman" w:hAnsi="Times New Roman"/>
          <w:spacing w:val="38"/>
          <w:sz w:val="28"/>
          <w:szCs w:val="28"/>
        </w:rPr>
        <w:t xml:space="preserve"> </w:t>
      </w:r>
      <w:r w:rsidRPr="00CD4B44">
        <w:rPr>
          <w:rFonts w:ascii="Times New Roman" w:hAnsi="Times New Roman"/>
          <w:sz w:val="28"/>
          <w:szCs w:val="28"/>
        </w:rPr>
        <w:t>изучается</w:t>
      </w:r>
      <w:r w:rsidRPr="00CD4B44">
        <w:rPr>
          <w:rFonts w:ascii="Times New Roman" w:hAnsi="Times New Roman"/>
          <w:spacing w:val="59"/>
          <w:sz w:val="28"/>
          <w:szCs w:val="28"/>
        </w:rPr>
        <w:t xml:space="preserve"> </w:t>
      </w:r>
      <w:r w:rsidRPr="00CD4B44">
        <w:rPr>
          <w:rFonts w:ascii="Times New Roman" w:hAnsi="Times New Roman"/>
          <w:sz w:val="28"/>
          <w:szCs w:val="28"/>
        </w:rPr>
        <w:t>в</w:t>
      </w:r>
      <w:r w:rsidRPr="00CD4B44">
        <w:rPr>
          <w:rFonts w:ascii="Times New Roman" w:hAnsi="Times New Roman"/>
          <w:spacing w:val="51"/>
          <w:sz w:val="28"/>
          <w:szCs w:val="28"/>
        </w:rPr>
        <w:t xml:space="preserve"> </w:t>
      </w:r>
      <w:r w:rsidRPr="00CD4B44">
        <w:rPr>
          <w:rFonts w:ascii="Times New Roman" w:hAnsi="Times New Roman"/>
          <w:sz w:val="28"/>
          <w:szCs w:val="28"/>
        </w:rPr>
        <w:t>рамках</w:t>
      </w:r>
      <w:r w:rsidRPr="00CD4B44">
        <w:rPr>
          <w:rFonts w:ascii="Times New Roman" w:hAnsi="Times New Roman"/>
          <w:spacing w:val="51"/>
          <w:sz w:val="28"/>
          <w:szCs w:val="28"/>
        </w:rPr>
        <w:t xml:space="preserve"> </w:t>
      </w:r>
      <w:r w:rsidRPr="00CD4B44">
        <w:rPr>
          <w:rFonts w:ascii="Times New Roman" w:hAnsi="Times New Roman"/>
          <w:sz w:val="28"/>
          <w:szCs w:val="28"/>
        </w:rPr>
        <w:t>следующих</w:t>
      </w:r>
      <w:r w:rsidRPr="00CD4B44">
        <w:rPr>
          <w:rFonts w:ascii="Times New Roman" w:hAnsi="Times New Roman"/>
          <w:spacing w:val="56"/>
          <w:sz w:val="28"/>
          <w:szCs w:val="28"/>
        </w:rPr>
        <w:t xml:space="preserve"> </w:t>
      </w:r>
      <w:r w:rsidRPr="00CD4B44">
        <w:rPr>
          <w:rFonts w:ascii="Times New Roman" w:hAnsi="Times New Roman"/>
          <w:sz w:val="28"/>
          <w:szCs w:val="28"/>
        </w:rPr>
        <w:t>направлений:</w:t>
      </w:r>
    </w:p>
    <w:p w:rsidR="00136D24" w:rsidRPr="00CD4B44" w:rsidRDefault="00136D24" w:rsidP="00CD4B44">
      <w:pPr>
        <w:spacing w:before="1"/>
        <w:ind w:left="1308"/>
        <w:rPr>
          <w:rFonts w:ascii="Times New Roman" w:hAnsi="Times New Roman"/>
          <w:sz w:val="28"/>
          <w:szCs w:val="28"/>
        </w:rPr>
      </w:pPr>
      <w:proofErr w:type="gramStart"/>
      <w:r w:rsidRPr="00CD4B44">
        <w:rPr>
          <w:rFonts w:ascii="Times New Roman" w:hAnsi="Times New Roman"/>
          <w:b/>
          <w:sz w:val="28"/>
          <w:szCs w:val="28"/>
        </w:rPr>
        <w:t>«Индустриальные</w:t>
      </w:r>
      <w:r w:rsidRPr="00CD4B44">
        <w:rPr>
          <w:rFonts w:ascii="Times New Roman" w:hAnsi="Times New Roman"/>
          <w:b/>
          <w:spacing w:val="-9"/>
          <w:sz w:val="28"/>
          <w:szCs w:val="28"/>
        </w:rPr>
        <w:t xml:space="preserve"> </w:t>
      </w:r>
      <w:r w:rsidRPr="00CD4B44">
        <w:rPr>
          <w:rFonts w:ascii="Times New Roman" w:hAnsi="Times New Roman"/>
          <w:b/>
          <w:sz w:val="28"/>
          <w:szCs w:val="28"/>
        </w:rPr>
        <w:t>технологии»</w:t>
      </w:r>
      <w:r w:rsidRPr="00CD4B44">
        <w:rPr>
          <w:rFonts w:ascii="Times New Roman" w:hAnsi="Times New Roman"/>
          <w:b/>
          <w:spacing w:val="-5"/>
          <w:sz w:val="28"/>
          <w:szCs w:val="28"/>
        </w:rPr>
        <w:t xml:space="preserve"> </w:t>
      </w:r>
      <w:r w:rsidRPr="00CD4B44">
        <w:rPr>
          <w:rFonts w:ascii="Times New Roman" w:hAnsi="Times New Roman"/>
          <w:sz w:val="28"/>
          <w:szCs w:val="28"/>
        </w:rPr>
        <w:t>(«Технология.</w:t>
      </w:r>
      <w:proofErr w:type="gramEnd"/>
      <w:r w:rsidRPr="00CD4B44">
        <w:rPr>
          <w:rFonts w:ascii="Times New Roman" w:hAnsi="Times New Roman"/>
          <w:spacing w:val="-8"/>
          <w:sz w:val="28"/>
          <w:szCs w:val="28"/>
        </w:rPr>
        <w:t xml:space="preserve"> </w:t>
      </w:r>
      <w:proofErr w:type="gramStart"/>
      <w:r w:rsidRPr="00CD4B44">
        <w:rPr>
          <w:rFonts w:ascii="Times New Roman" w:hAnsi="Times New Roman"/>
          <w:sz w:val="28"/>
          <w:szCs w:val="28"/>
        </w:rPr>
        <w:t>Технический</w:t>
      </w:r>
      <w:r w:rsidRPr="00CD4B44">
        <w:rPr>
          <w:rFonts w:ascii="Times New Roman" w:hAnsi="Times New Roman"/>
          <w:spacing w:val="-9"/>
          <w:sz w:val="28"/>
          <w:szCs w:val="28"/>
        </w:rPr>
        <w:t xml:space="preserve"> </w:t>
      </w:r>
      <w:r w:rsidRPr="00CD4B44">
        <w:rPr>
          <w:rFonts w:ascii="Times New Roman" w:hAnsi="Times New Roman"/>
          <w:sz w:val="28"/>
          <w:szCs w:val="28"/>
        </w:rPr>
        <w:t>труд»);</w:t>
      </w:r>
      <w:proofErr w:type="gramEnd"/>
    </w:p>
    <w:p w:rsidR="00136D24" w:rsidRPr="00CD4B44" w:rsidRDefault="00136D24" w:rsidP="00CD4B44">
      <w:pPr>
        <w:pStyle w:val="afb"/>
        <w:spacing w:before="69"/>
        <w:ind w:left="1308" w:right="909"/>
        <w:rPr>
          <w:rFonts w:ascii="Times New Roman" w:hAnsi="Times New Roman"/>
          <w:sz w:val="28"/>
          <w:szCs w:val="28"/>
        </w:rPr>
      </w:pPr>
      <w:r w:rsidRPr="00CD4B44">
        <w:rPr>
          <w:rFonts w:ascii="Times New Roman" w:hAnsi="Times New Roman"/>
          <w:sz w:val="28"/>
          <w:szCs w:val="28"/>
        </w:rPr>
        <w:t>Изучение</w:t>
      </w:r>
      <w:r w:rsidRPr="00CD4B44">
        <w:rPr>
          <w:rFonts w:ascii="Times New Roman" w:hAnsi="Times New Roman"/>
          <w:spacing w:val="1"/>
          <w:sz w:val="28"/>
          <w:szCs w:val="28"/>
        </w:rPr>
        <w:t xml:space="preserve"> </w:t>
      </w:r>
      <w:r w:rsidRPr="00CD4B44">
        <w:rPr>
          <w:rFonts w:ascii="Times New Roman" w:hAnsi="Times New Roman"/>
          <w:sz w:val="28"/>
          <w:szCs w:val="28"/>
        </w:rPr>
        <w:t>учебного</w:t>
      </w:r>
      <w:r w:rsidRPr="00CD4B44">
        <w:rPr>
          <w:rFonts w:ascii="Times New Roman" w:hAnsi="Times New Roman"/>
          <w:spacing w:val="1"/>
          <w:sz w:val="28"/>
          <w:szCs w:val="28"/>
        </w:rPr>
        <w:t xml:space="preserve"> </w:t>
      </w:r>
      <w:r w:rsidRPr="00CD4B44">
        <w:rPr>
          <w:rFonts w:ascii="Times New Roman" w:hAnsi="Times New Roman"/>
          <w:sz w:val="28"/>
          <w:szCs w:val="28"/>
        </w:rPr>
        <w:t>предмета</w:t>
      </w:r>
      <w:r w:rsidRPr="00CD4B44">
        <w:rPr>
          <w:rFonts w:ascii="Times New Roman" w:hAnsi="Times New Roman"/>
          <w:spacing w:val="61"/>
          <w:sz w:val="28"/>
          <w:szCs w:val="28"/>
        </w:rPr>
        <w:t xml:space="preserve"> </w:t>
      </w:r>
      <w:r w:rsidRPr="00CD4B44">
        <w:rPr>
          <w:rFonts w:ascii="Times New Roman" w:hAnsi="Times New Roman"/>
          <w:sz w:val="28"/>
          <w:szCs w:val="28"/>
        </w:rPr>
        <w:t>«Технология»</w:t>
      </w:r>
      <w:r w:rsidRPr="00CD4B44">
        <w:rPr>
          <w:rFonts w:ascii="Times New Roman" w:hAnsi="Times New Roman"/>
          <w:spacing w:val="61"/>
          <w:sz w:val="28"/>
          <w:szCs w:val="28"/>
        </w:rPr>
        <w:t xml:space="preserve"> </w:t>
      </w:r>
      <w:r w:rsidRPr="00CD4B44">
        <w:rPr>
          <w:rFonts w:ascii="Times New Roman" w:hAnsi="Times New Roman"/>
          <w:sz w:val="28"/>
          <w:szCs w:val="28"/>
        </w:rPr>
        <w:t>обеспечивает</w:t>
      </w:r>
      <w:r w:rsidRPr="00CD4B44">
        <w:rPr>
          <w:rFonts w:ascii="Times New Roman" w:hAnsi="Times New Roman"/>
          <w:spacing w:val="61"/>
          <w:sz w:val="28"/>
          <w:szCs w:val="28"/>
        </w:rPr>
        <w:t xml:space="preserve"> </w:t>
      </w:r>
      <w:r w:rsidRPr="00CD4B44">
        <w:rPr>
          <w:rFonts w:ascii="Times New Roman" w:hAnsi="Times New Roman"/>
          <w:sz w:val="28"/>
          <w:szCs w:val="28"/>
        </w:rPr>
        <w:t>активное</w:t>
      </w:r>
      <w:r w:rsidRPr="00CD4B44">
        <w:rPr>
          <w:rFonts w:ascii="Times New Roman" w:hAnsi="Times New Roman"/>
          <w:spacing w:val="1"/>
          <w:sz w:val="28"/>
          <w:szCs w:val="28"/>
        </w:rPr>
        <w:t xml:space="preserve"> </w:t>
      </w:r>
      <w:r w:rsidRPr="00CD4B44">
        <w:rPr>
          <w:rFonts w:ascii="Times New Roman" w:hAnsi="Times New Roman"/>
          <w:sz w:val="28"/>
          <w:szCs w:val="28"/>
        </w:rPr>
        <w:t>использование</w:t>
      </w:r>
      <w:r w:rsidRPr="00CD4B44">
        <w:rPr>
          <w:rFonts w:ascii="Times New Roman" w:hAnsi="Times New Roman"/>
          <w:spacing w:val="1"/>
          <w:sz w:val="28"/>
          <w:szCs w:val="28"/>
        </w:rPr>
        <w:t xml:space="preserve"> </w:t>
      </w:r>
      <w:r w:rsidRPr="00CD4B44">
        <w:rPr>
          <w:rFonts w:ascii="Times New Roman" w:hAnsi="Times New Roman"/>
          <w:sz w:val="28"/>
          <w:szCs w:val="28"/>
        </w:rPr>
        <w:t>знаний,</w:t>
      </w:r>
      <w:r w:rsidRPr="00CD4B44">
        <w:rPr>
          <w:rFonts w:ascii="Times New Roman" w:hAnsi="Times New Roman"/>
          <w:spacing w:val="1"/>
          <w:sz w:val="28"/>
          <w:szCs w:val="28"/>
        </w:rPr>
        <w:t xml:space="preserve"> </w:t>
      </w:r>
      <w:r w:rsidRPr="00CD4B44">
        <w:rPr>
          <w:rFonts w:ascii="Times New Roman" w:hAnsi="Times New Roman"/>
          <w:sz w:val="28"/>
          <w:szCs w:val="28"/>
        </w:rPr>
        <w:t>полученных</w:t>
      </w:r>
      <w:r w:rsidRPr="00CD4B44">
        <w:rPr>
          <w:rFonts w:ascii="Times New Roman" w:hAnsi="Times New Roman"/>
          <w:spacing w:val="1"/>
          <w:sz w:val="28"/>
          <w:szCs w:val="28"/>
        </w:rPr>
        <w:t xml:space="preserve"> </w:t>
      </w:r>
      <w:r w:rsidRPr="00CD4B44">
        <w:rPr>
          <w:rFonts w:ascii="Times New Roman" w:hAnsi="Times New Roman"/>
          <w:sz w:val="28"/>
          <w:szCs w:val="28"/>
        </w:rPr>
        <w:t>при</w:t>
      </w:r>
      <w:r w:rsidRPr="00CD4B44">
        <w:rPr>
          <w:rFonts w:ascii="Times New Roman" w:hAnsi="Times New Roman"/>
          <w:spacing w:val="1"/>
          <w:sz w:val="28"/>
          <w:szCs w:val="28"/>
        </w:rPr>
        <w:t xml:space="preserve"> </w:t>
      </w:r>
      <w:r w:rsidRPr="00CD4B44">
        <w:rPr>
          <w:rFonts w:ascii="Times New Roman" w:hAnsi="Times New Roman"/>
          <w:sz w:val="28"/>
          <w:szCs w:val="28"/>
        </w:rPr>
        <w:t>изучении</w:t>
      </w:r>
      <w:r w:rsidRPr="00CD4B44">
        <w:rPr>
          <w:rFonts w:ascii="Times New Roman" w:hAnsi="Times New Roman"/>
          <w:spacing w:val="1"/>
          <w:sz w:val="28"/>
          <w:szCs w:val="28"/>
        </w:rPr>
        <w:t xml:space="preserve"> </w:t>
      </w:r>
      <w:r w:rsidRPr="00CD4B44">
        <w:rPr>
          <w:rFonts w:ascii="Times New Roman" w:hAnsi="Times New Roman"/>
          <w:sz w:val="28"/>
          <w:szCs w:val="28"/>
        </w:rPr>
        <w:t>других</w:t>
      </w:r>
      <w:r w:rsidRPr="00CD4B44">
        <w:rPr>
          <w:rFonts w:ascii="Times New Roman" w:hAnsi="Times New Roman"/>
          <w:spacing w:val="1"/>
          <w:sz w:val="28"/>
          <w:szCs w:val="28"/>
        </w:rPr>
        <w:t xml:space="preserve"> </w:t>
      </w:r>
      <w:r w:rsidRPr="00CD4B44">
        <w:rPr>
          <w:rFonts w:ascii="Times New Roman" w:hAnsi="Times New Roman"/>
          <w:sz w:val="28"/>
          <w:szCs w:val="28"/>
        </w:rPr>
        <w:t>учебных</w:t>
      </w:r>
      <w:r w:rsidRPr="00CD4B44">
        <w:rPr>
          <w:rFonts w:ascii="Times New Roman" w:hAnsi="Times New Roman"/>
          <w:spacing w:val="1"/>
          <w:sz w:val="28"/>
          <w:szCs w:val="28"/>
        </w:rPr>
        <w:t xml:space="preserve"> </w:t>
      </w:r>
      <w:r w:rsidRPr="00CD4B44">
        <w:rPr>
          <w:rFonts w:ascii="Times New Roman" w:hAnsi="Times New Roman"/>
          <w:sz w:val="28"/>
          <w:szCs w:val="28"/>
        </w:rPr>
        <w:t>предметов;</w:t>
      </w:r>
      <w:r w:rsidRPr="00CD4B44">
        <w:rPr>
          <w:rFonts w:ascii="Times New Roman" w:hAnsi="Times New Roman"/>
          <w:spacing w:val="1"/>
          <w:sz w:val="28"/>
          <w:szCs w:val="28"/>
        </w:rPr>
        <w:t xml:space="preserve"> </w:t>
      </w:r>
      <w:r w:rsidRPr="00CD4B44">
        <w:rPr>
          <w:rFonts w:ascii="Times New Roman" w:hAnsi="Times New Roman"/>
          <w:sz w:val="28"/>
          <w:szCs w:val="28"/>
        </w:rPr>
        <w:t>формирование</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развитие</w:t>
      </w:r>
      <w:r w:rsidRPr="00CD4B44">
        <w:rPr>
          <w:rFonts w:ascii="Times New Roman" w:hAnsi="Times New Roman"/>
          <w:spacing w:val="1"/>
          <w:sz w:val="28"/>
          <w:szCs w:val="28"/>
        </w:rPr>
        <w:t xml:space="preserve"> </w:t>
      </w:r>
      <w:r w:rsidRPr="00CD4B44">
        <w:rPr>
          <w:rFonts w:ascii="Times New Roman" w:hAnsi="Times New Roman"/>
          <w:sz w:val="28"/>
          <w:szCs w:val="28"/>
        </w:rPr>
        <w:t>умений</w:t>
      </w:r>
      <w:r w:rsidRPr="00CD4B44">
        <w:rPr>
          <w:rFonts w:ascii="Times New Roman" w:hAnsi="Times New Roman"/>
          <w:spacing w:val="1"/>
          <w:sz w:val="28"/>
          <w:szCs w:val="28"/>
        </w:rPr>
        <w:t xml:space="preserve"> </w:t>
      </w:r>
      <w:r w:rsidRPr="00CD4B44">
        <w:rPr>
          <w:rFonts w:ascii="Times New Roman" w:hAnsi="Times New Roman"/>
          <w:sz w:val="28"/>
          <w:szCs w:val="28"/>
        </w:rPr>
        <w:t>выполнения</w:t>
      </w:r>
      <w:r w:rsidRPr="00CD4B44">
        <w:rPr>
          <w:rFonts w:ascii="Times New Roman" w:hAnsi="Times New Roman"/>
          <w:spacing w:val="1"/>
          <w:sz w:val="28"/>
          <w:szCs w:val="28"/>
        </w:rPr>
        <w:t xml:space="preserve"> </w:t>
      </w:r>
      <w:r w:rsidRPr="00CD4B44">
        <w:rPr>
          <w:rFonts w:ascii="Times New Roman" w:hAnsi="Times New Roman"/>
          <w:sz w:val="28"/>
          <w:szCs w:val="28"/>
        </w:rPr>
        <w:t>учебно-исследовательской</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проектной деятельности; формированию представлений о социальных и этических</w:t>
      </w:r>
      <w:r w:rsidRPr="00CD4B44">
        <w:rPr>
          <w:rFonts w:ascii="Times New Roman" w:hAnsi="Times New Roman"/>
          <w:spacing w:val="-57"/>
          <w:sz w:val="28"/>
          <w:szCs w:val="28"/>
        </w:rPr>
        <w:t xml:space="preserve"> </w:t>
      </w:r>
      <w:r w:rsidRPr="00CD4B44">
        <w:rPr>
          <w:rFonts w:ascii="Times New Roman" w:hAnsi="Times New Roman"/>
          <w:sz w:val="28"/>
          <w:szCs w:val="28"/>
        </w:rPr>
        <w:t>аспектах научно-технического прогресса.</w:t>
      </w:r>
    </w:p>
    <w:p w:rsidR="00136D24" w:rsidRPr="00CD4B44" w:rsidRDefault="00136D24" w:rsidP="00CD4B44">
      <w:pPr>
        <w:pStyle w:val="afb"/>
        <w:ind w:left="1308" w:right="905"/>
        <w:rPr>
          <w:rFonts w:ascii="Times New Roman" w:hAnsi="Times New Roman"/>
          <w:sz w:val="28"/>
          <w:szCs w:val="28"/>
        </w:rPr>
      </w:pPr>
      <w:r w:rsidRPr="00CD4B44">
        <w:rPr>
          <w:rFonts w:ascii="Times New Roman" w:hAnsi="Times New Roman"/>
          <w:sz w:val="28"/>
          <w:szCs w:val="28"/>
        </w:rPr>
        <w:t>При</w:t>
      </w:r>
      <w:r w:rsidRPr="00CD4B44">
        <w:rPr>
          <w:rFonts w:ascii="Times New Roman" w:hAnsi="Times New Roman"/>
          <w:spacing w:val="1"/>
          <w:sz w:val="28"/>
          <w:szCs w:val="28"/>
        </w:rPr>
        <w:t xml:space="preserve"> </w:t>
      </w:r>
      <w:r w:rsidRPr="00CD4B44">
        <w:rPr>
          <w:rFonts w:ascii="Times New Roman" w:hAnsi="Times New Roman"/>
          <w:sz w:val="28"/>
          <w:szCs w:val="28"/>
        </w:rPr>
        <w:t>изучении</w:t>
      </w:r>
      <w:r w:rsidRPr="00CD4B44">
        <w:rPr>
          <w:rFonts w:ascii="Times New Roman" w:hAnsi="Times New Roman"/>
          <w:spacing w:val="1"/>
          <w:sz w:val="28"/>
          <w:szCs w:val="28"/>
        </w:rPr>
        <w:t xml:space="preserve"> </w:t>
      </w:r>
      <w:r w:rsidRPr="00CD4B44">
        <w:rPr>
          <w:rFonts w:ascii="Times New Roman" w:hAnsi="Times New Roman"/>
          <w:sz w:val="28"/>
          <w:szCs w:val="28"/>
        </w:rPr>
        <w:t>учебного</w:t>
      </w:r>
      <w:r w:rsidRPr="00CD4B44">
        <w:rPr>
          <w:rFonts w:ascii="Times New Roman" w:hAnsi="Times New Roman"/>
          <w:spacing w:val="1"/>
          <w:sz w:val="28"/>
          <w:szCs w:val="28"/>
        </w:rPr>
        <w:t xml:space="preserve"> </w:t>
      </w:r>
      <w:r w:rsidRPr="00CD4B44">
        <w:rPr>
          <w:rFonts w:ascii="Times New Roman" w:hAnsi="Times New Roman"/>
          <w:sz w:val="28"/>
          <w:szCs w:val="28"/>
        </w:rPr>
        <w:t>предмета</w:t>
      </w:r>
      <w:r w:rsidRPr="00CD4B44">
        <w:rPr>
          <w:rFonts w:ascii="Times New Roman" w:hAnsi="Times New Roman"/>
          <w:spacing w:val="1"/>
          <w:sz w:val="28"/>
          <w:szCs w:val="28"/>
        </w:rPr>
        <w:t xml:space="preserve"> </w:t>
      </w:r>
      <w:r w:rsidRPr="00CD4B44">
        <w:rPr>
          <w:rFonts w:ascii="Times New Roman" w:hAnsi="Times New Roman"/>
          <w:sz w:val="28"/>
          <w:szCs w:val="28"/>
        </w:rPr>
        <w:t>«Технология»</w:t>
      </w:r>
      <w:r w:rsidRPr="00CD4B44">
        <w:rPr>
          <w:rFonts w:ascii="Times New Roman" w:hAnsi="Times New Roman"/>
          <w:spacing w:val="1"/>
          <w:sz w:val="28"/>
          <w:szCs w:val="28"/>
        </w:rPr>
        <w:t xml:space="preserve"> </w:t>
      </w:r>
      <w:r w:rsidRPr="00CD4B44">
        <w:rPr>
          <w:rFonts w:ascii="Times New Roman" w:hAnsi="Times New Roman"/>
          <w:sz w:val="28"/>
          <w:szCs w:val="28"/>
        </w:rPr>
        <w:t>значительная</w:t>
      </w:r>
      <w:r w:rsidRPr="00CD4B44">
        <w:rPr>
          <w:rFonts w:ascii="Times New Roman" w:hAnsi="Times New Roman"/>
          <w:spacing w:val="1"/>
          <w:sz w:val="28"/>
          <w:szCs w:val="28"/>
        </w:rPr>
        <w:t xml:space="preserve"> </w:t>
      </w:r>
      <w:r w:rsidRPr="00CD4B44">
        <w:rPr>
          <w:rFonts w:ascii="Times New Roman" w:hAnsi="Times New Roman"/>
          <w:sz w:val="28"/>
          <w:szCs w:val="28"/>
        </w:rPr>
        <w:t>роль</w:t>
      </w:r>
      <w:r w:rsidRPr="00CD4B44">
        <w:rPr>
          <w:rFonts w:ascii="Times New Roman" w:hAnsi="Times New Roman"/>
          <w:spacing w:val="1"/>
          <w:sz w:val="28"/>
          <w:szCs w:val="28"/>
        </w:rPr>
        <w:t xml:space="preserve"> </w:t>
      </w:r>
      <w:r w:rsidRPr="00CD4B44">
        <w:rPr>
          <w:rFonts w:ascii="Times New Roman" w:hAnsi="Times New Roman"/>
          <w:sz w:val="28"/>
          <w:szCs w:val="28"/>
        </w:rPr>
        <w:t>отводится</w:t>
      </w:r>
      <w:r w:rsidRPr="00CD4B44">
        <w:rPr>
          <w:rFonts w:ascii="Times New Roman" w:hAnsi="Times New Roman"/>
          <w:spacing w:val="1"/>
          <w:sz w:val="28"/>
          <w:szCs w:val="28"/>
        </w:rPr>
        <w:t xml:space="preserve"> </w:t>
      </w:r>
      <w:r w:rsidRPr="00CD4B44">
        <w:rPr>
          <w:rFonts w:ascii="Times New Roman" w:hAnsi="Times New Roman"/>
          <w:sz w:val="28"/>
          <w:szCs w:val="28"/>
        </w:rPr>
        <w:t>методу проектной</w:t>
      </w:r>
      <w:r w:rsidRPr="00CD4B44">
        <w:rPr>
          <w:rFonts w:ascii="Times New Roman" w:hAnsi="Times New Roman"/>
          <w:spacing w:val="1"/>
          <w:sz w:val="28"/>
          <w:szCs w:val="28"/>
        </w:rPr>
        <w:t xml:space="preserve"> </w:t>
      </w:r>
      <w:r w:rsidRPr="00CD4B44">
        <w:rPr>
          <w:rFonts w:ascii="Times New Roman" w:hAnsi="Times New Roman"/>
          <w:sz w:val="28"/>
          <w:szCs w:val="28"/>
        </w:rPr>
        <w:t>деятельности,</w:t>
      </w:r>
      <w:r w:rsidRPr="00CD4B44">
        <w:rPr>
          <w:rFonts w:ascii="Times New Roman" w:hAnsi="Times New Roman"/>
          <w:spacing w:val="1"/>
          <w:sz w:val="28"/>
          <w:szCs w:val="28"/>
        </w:rPr>
        <w:t xml:space="preserve"> </w:t>
      </w:r>
      <w:r w:rsidRPr="00CD4B44">
        <w:rPr>
          <w:rFonts w:ascii="Times New Roman" w:hAnsi="Times New Roman"/>
          <w:sz w:val="28"/>
          <w:szCs w:val="28"/>
        </w:rPr>
        <w:t>решению</w:t>
      </w:r>
      <w:r w:rsidRPr="00CD4B44">
        <w:rPr>
          <w:rFonts w:ascii="Times New Roman" w:hAnsi="Times New Roman"/>
          <w:spacing w:val="1"/>
          <w:sz w:val="28"/>
          <w:szCs w:val="28"/>
        </w:rPr>
        <w:t xml:space="preserve"> </w:t>
      </w:r>
      <w:r w:rsidRPr="00CD4B44">
        <w:rPr>
          <w:rFonts w:ascii="Times New Roman" w:hAnsi="Times New Roman"/>
          <w:sz w:val="28"/>
          <w:szCs w:val="28"/>
        </w:rPr>
        <w:t>творческих</w:t>
      </w:r>
      <w:r w:rsidRPr="00CD4B44">
        <w:rPr>
          <w:rFonts w:ascii="Times New Roman" w:hAnsi="Times New Roman"/>
          <w:spacing w:val="1"/>
          <w:sz w:val="28"/>
          <w:szCs w:val="28"/>
        </w:rPr>
        <w:t xml:space="preserve"> </w:t>
      </w:r>
      <w:r w:rsidRPr="00CD4B44">
        <w:rPr>
          <w:rFonts w:ascii="Times New Roman" w:hAnsi="Times New Roman"/>
          <w:sz w:val="28"/>
          <w:szCs w:val="28"/>
        </w:rPr>
        <w:t>задач,</w:t>
      </w:r>
      <w:r w:rsidRPr="00CD4B44">
        <w:rPr>
          <w:rFonts w:ascii="Times New Roman" w:hAnsi="Times New Roman"/>
          <w:spacing w:val="1"/>
          <w:sz w:val="28"/>
          <w:szCs w:val="28"/>
        </w:rPr>
        <w:t xml:space="preserve"> </w:t>
      </w:r>
      <w:r w:rsidRPr="00CD4B44">
        <w:rPr>
          <w:rFonts w:ascii="Times New Roman" w:hAnsi="Times New Roman"/>
          <w:sz w:val="28"/>
          <w:szCs w:val="28"/>
        </w:rPr>
        <w:t>моделированию</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конструированию.</w:t>
      </w:r>
    </w:p>
    <w:p w:rsidR="00136D24" w:rsidRPr="00CD4B44" w:rsidRDefault="00136D24" w:rsidP="00CD4B44">
      <w:pPr>
        <w:pStyle w:val="Heading2"/>
        <w:rPr>
          <w:sz w:val="28"/>
          <w:szCs w:val="28"/>
        </w:rPr>
      </w:pPr>
      <w:r w:rsidRPr="00CD4B44">
        <w:rPr>
          <w:sz w:val="28"/>
          <w:szCs w:val="28"/>
        </w:rPr>
        <w:t>Предметная</w:t>
      </w:r>
      <w:r w:rsidRPr="00CD4B44">
        <w:rPr>
          <w:spacing w:val="-5"/>
          <w:sz w:val="28"/>
          <w:szCs w:val="28"/>
        </w:rPr>
        <w:t xml:space="preserve"> </w:t>
      </w:r>
      <w:r w:rsidRPr="00CD4B44">
        <w:rPr>
          <w:sz w:val="28"/>
          <w:szCs w:val="28"/>
        </w:rPr>
        <w:t>область</w:t>
      </w:r>
    </w:p>
    <w:p w:rsidR="00136D24" w:rsidRPr="00CD4B44" w:rsidRDefault="00136D24" w:rsidP="00CD4B44">
      <w:pPr>
        <w:spacing w:before="3" w:line="274" w:lineRule="exact"/>
        <w:ind w:left="1308"/>
        <w:rPr>
          <w:rFonts w:ascii="Times New Roman" w:hAnsi="Times New Roman"/>
          <w:b/>
          <w:sz w:val="28"/>
          <w:szCs w:val="28"/>
        </w:rPr>
      </w:pPr>
      <w:r w:rsidRPr="00CD4B44">
        <w:rPr>
          <w:rFonts w:ascii="Times New Roman" w:hAnsi="Times New Roman"/>
          <w:b/>
          <w:sz w:val="28"/>
          <w:szCs w:val="28"/>
        </w:rPr>
        <w:t>«Физическая</w:t>
      </w:r>
      <w:r w:rsidRPr="00CD4B44">
        <w:rPr>
          <w:rFonts w:ascii="Times New Roman" w:hAnsi="Times New Roman"/>
          <w:b/>
          <w:spacing w:val="-12"/>
          <w:sz w:val="28"/>
          <w:szCs w:val="28"/>
        </w:rPr>
        <w:t xml:space="preserve"> </w:t>
      </w:r>
      <w:r w:rsidRPr="00CD4B44">
        <w:rPr>
          <w:rFonts w:ascii="Times New Roman" w:hAnsi="Times New Roman"/>
          <w:b/>
          <w:sz w:val="28"/>
          <w:szCs w:val="28"/>
        </w:rPr>
        <w:t>культура</w:t>
      </w:r>
      <w:r w:rsidRPr="00CD4B44">
        <w:rPr>
          <w:rFonts w:ascii="Times New Roman" w:hAnsi="Times New Roman"/>
          <w:b/>
          <w:spacing w:val="-7"/>
          <w:sz w:val="28"/>
          <w:szCs w:val="28"/>
        </w:rPr>
        <w:t xml:space="preserve"> </w:t>
      </w:r>
      <w:r w:rsidRPr="00CD4B44">
        <w:rPr>
          <w:rFonts w:ascii="Times New Roman" w:hAnsi="Times New Roman"/>
          <w:b/>
          <w:sz w:val="28"/>
          <w:szCs w:val="28"/>
        </w:rPr>
        <w:t>»</w:t>
      </w:r>
    </w:p>
    <w:p w:rsidR="00136D24" w:rsidRPr="00CD4B44" w:rsidRDefault="00136D24" w:rsidP="00CD4B44">
      <w:pPr>
        <w:pStyle w:val="afb"/>
        <w:spacing w:line="274" w:lineRule="exact"/>
        <w:ind w:left="1308"/>
        <w:rPr>
          <w:rFonts w:ascii="Times New Roman" w:hAnsi="Times New Roman"/>
          <w:sz w:val="28"/>
          <w:szCs w:val="28"/>
        </w:rPr>
      </w:pPr>
      <w:proofErr w:type="gramStart"/>
      <w:r w:rsidRPr="00CD4B44">
        <w:rPr>
          <w:rFonts w:ascii="Times New Roman" w:hAnsi="Times New Roman"/>
          <w:sz w:val="28"/>
          <w:szCs w:val="28"/>
        </w:rPr>
        <w:t>представлена</w:t>
      </w:r>
      <w:proofErr w:type="gramEnd"/>
      <w:r w:rsidRPr="00CD4B44">
        <w:rPr>
          <w:rFonts w:ascii="Times New Roman" w:hAnsi="Times New Roman"/>
          <w:spacing w:val="-13"/>
          <w:sz w:val="28"/>
          <w:szCs w:val="28"/>
        </w:rPr>
        <w:t xml:space="preserve"> </w:t>
      </w:r>
      <w:r w:rsidRPr="00CD4B44">
        <w:rPr>
          <w:rFonts w:ascii="Times New Roman" w:hAnsi="Times New Roman"/>
          <w:sz w:val="28"/>
          <w:szCs w:val="28"/>
        </w:rPr>
        <w:t>предметами:</w:t>
      </w:r>
    </w:p>
    <w:p w:rsidR="00136D24" w:rsidRPr="00CD4B44" w:rsidRDefault="00136D24" w:rsidP="00CD4B44">
      <w:pPr>
        <w:pStyle w:val="afb"/>
        <w:ind w:left="1284"/>
        <w:rPr>
          <w:rFonts w:ascii="Times New Roman" w:hAnsi="Times New Roman"/>
          <w:sz w:val="28"/>
          <w:szCs w:val="28"/>
        </w:rPr>
      </w:pPr>
      <w:r w:rsidRPr="00CD4B44">
        <w:rPr>
          <w:rFonts w:ascii="Times New Roman" w:hAnsi="Times New Roman"/>
          <w:sz w:val="28"/>
          <w:szCs w:val="28"/>
        </w:rPr>
        <w:t>«Физическая</w:t>
      </w:r>
      <w:r w:rsidRPr="00CD4B44">
        <w:rPr>
          <w:rFonts w:ascii="Times New Roman" w:hAnsi="Times New Roman"/>
          <w:spacing w:val="-12"/>
          <w:sz w:val="28"/>
          <w:szCs w:val="28"/>
        </w:rPr>
        <w:t xml:space="preserve"> </w:t>
      </w:r>
      <w:r w:rsidRPr="00CD4B44">
        <w:rPr>
          <w:rFonts w:ascii="Times New Roman" w:hAnsi="Times New Roman"/>
          <w:sz w:val="28"/>
          <w:szCs w:val="28"/>
        </w:rPr>
        <w:t>культура»,</w:t>
      </w:r>
    </w:p>
    <w:p w:rsidR="00136D24" w:rsidRPr="00CD4B44" w:rsidRDefault="00136D24" w:rsidP="00CD4B44">
      <w:pPr>
        <w:pStyle w:val="afb"/>
        <w:ind w:left="1308" w:right="908" w:firstLine="60"/>
        <w:rPr>
          <w:rFonts w:ascii="Times New Roman" w:hAnsi="Times New Roman"/>
          <w:sz w:val="28"/>
          <w:szCs w:val="28"/>
        </w:rPr>
      </w:pPr>
      <w:r w:rsidRPr="00CD4B44">
        <w:rPr>
          <w:rFonts w:ascii="Times New Roman" w:hAnsi="Times New Roman"/>
          <w:sz w:val="28"/>
          <w:szCs w:val="28"/>
        </w:rPr>
        <w:t>При</w:t>
      </w:r>
      <w:r w:rsidRPr="00CD4B44">
        <w:rPr>
          <w:rFonts w:ascii="Times New Roman" w:hAnsi="Times New Roman"/>
          <w:spacing w:val="1"/>
          <w:sz w:val="28"/>
          <w:szCs w:val="28"/>
        </w:rPr>
        <w:t xml:space="preserve"> </w:t>
      </w:r>
      <w:r w:rsidRPr="00CD4B44">
        <w:rPr>
          <w:rFonts w:ascii="Times New Roman" w:hAnsi="Times New Roman"/>
          <w:sz w:val="28"/>
          <w:szCs w:val="28"/>
        </w:rPr>
        <w:t>планировании,</w:t>
      </w:r>
      <w:r w:rsidRPr="00CD4B44">
        <w:rPr>
          <w:rFonts w:ascii="Times New Roman" w:hAnsi="Times New Roman"/>
          <w:spacing w:val="1"/>
          <w:sz w:val="28"/>
          <w:szCs w:val="28"/>
        </w:rPr>
        <w:t xml:space="preserve"> </w:t>
      </w:r>
      <w:r w:rsidRPr="00CD4B44">
        <w:rPr>
          <w:rFonts w:ascii="Times New Roman" w:hAnsi="Times New Roman"/>
          <w:sz w:val="28"/>
          <w:szCs w:val="28"/>
        </w:rPr>
        <w:t>организации</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проведении</w:t>
      </w:r>
      <w:r w:rsidRPr="00CD4B44">
        <w:rPr>
          <w:rFonts w:ascii="Times New Roman" w:hAnsi="Times New Roman"/>
          <w:spacing w:val="1"/>
          <w:sz w:val="28"/>
          <w:szCs w:val="28"/>
        </w:rPr>
        <w:t xml:space="preserve"> </w:t>
      </w:r>
      <w:r w:rsidRPr="00CD4B44">
        <w:rPr>
          <w:rFonts w:ascii="Times New Roman" w:hAnsi="Times New Roman"/>
          <w:sz w:val="28"/>
          <w:szCs w:val="28"/>
        </w:rPr>
        <w:t>третьего</w:t>
      </w:r>
      <w:r w:rsidRPr="00CD4B44">
        <w:rPr>
          <w:rFonts w:ascii="Times New Roman" w:hAnsi="Times New Roman"/>
          <w:spacing w:val="1"/>
          <w:sz w:val="28"/>
          <w:szCs w:val="28"/>
        </w:rPr>
        <w:t xml:space="preserve"> </w:t>
      </w:r>
      <w:r w:rsidRPr="00CD4B44">
        <w:rPr>
          <w:rFonts w:ascii="Times New Roman" w:hAnsi="Times New Roman"/>
          <w:sz w:val="28"/>
          <w:szCs w:val="28"/>
        </w:rPr>
        <w:t>урока</w:t>
      </w:r>
      <w:r w:rsidRPr="00CD4B44">
        <w:rPr>
          <w:rFonts w:ascii="Times New Roman" w:hAnsi="Times New Roman"/>
          <w:spacing w:val="1"/>
          <w:sz w:val="28"/>
          <w:szCs w:val="28"/>
        </w:rPr>
        <w:t xml:space="preserve"> </w:t>
      </w:r>
      <w:r w:rsidRPr="00CD4B44">
        <w:rPr>
          <w:rFonts w:ascii="Times New Roman" w:hAnsi="Times New Roman"/>
          <w:sz w:val="28"/>
          <w:szCs w:val="28"/>
        </w:rPr>
        <w:t>физической</w:t>
      </w:r>
      <w:r w:rsidRPr="00CD4B44">
        <w:rPr>
          <w:rFonts w:ascii="Times New Roman" w:hAnsi="Times New Roman"/>
          <w:spacing w:val="-57"/>
          <w:sz w:val="28"/>
          <w:szCs w:val="28"/>
        </w:rPr>
        <w:t xml:space="preserve"> </w:t>
      </w:r>
      <w:r w:rsidRPr="00CD4B44">
        <w:rPr>
          <w:rFonts w:ascii="Times New Roman" w:hAnsi="Times New Roman"/>
          <w:sz w:val="28"/>
          <w:szCs w:val="28"/>
        </w:rPr>
        <w:t>культуры</w:t>
      </w:r>
      <w:r w:rsidRPr="00CD4B44">
        <w:rPr>
          <w:rFonts w:ascii="Times New Roman" w:hAnsi="Times New Roman"/>
          <w:spacing w:val="1"/>
          <w:sz w:val="28"/>
          <w:szCs w:val="28"/>
        </w:rPr>
        <w:t xml:space="preserve"> </w:t>
      </w:r>
      <w:r w:rsidRPr="00CD4B44">
        <w:rPr>
          <w:rFonts w:ascii="Times New Roman" w:hAnsi="Times New Roman"/>
          <w:sz w:val="28"/>
          <w:szCs w:val="28"/>
        </w:rPr>
        <w:t>в</w:t>
      </w:r>
      <w:r w:rsidRPr="00CD4B44">
        <w:rPr>
          <w:rFonts w:ascii="Times New Roman" w:hAnsi="Times New Roman"/>
          <w:spacing w:val="1"/>
          <w:sz w:val="28"/>
          <w:szCs w:val="28"/>
        </w:rPr>
        <w:t xml:space="preserve"> </w:t>
      </w:r>
      <w:r w:rsidRPr="00CD4B44">
        <w:rPr>
          <w:rFonts w:ascii="Times New Roman" w:hAnsi="Times New Roman"/>
          <w:sz w:val="28"/>
          <w:szCs w:val="28"/>
        </w:rPr>
        <w:t>5-х</w:t>
      </w:r>
      <w:r w:rsidRPr="00CD4B44">
        <w:rPr>
          <w:rFonts w:ascii="Times New Roman" w:hAnsi="Times New Roman"/>
          <w:spacing w:val="1"/>
          <w:sz w:val="28"/>
          <w:szCs w:val="28"/>
        </w:rPr>
        <w:t xml:space="preserve"> </w:t>
      </w:r>
      <w:r w:rsidRPr="00CD4B44">
        <w:rPr>
          <w:rFonts w:ascii="Times New Roman" w:hAnsi="Times New Roman"/>
          <w:sz w:val="28"/>
          <w:szCs w:val="28"/>
        </w:rPr>
        <w:t>классах</w:t>
      </w:r>
      <w:r w:rsidRPr="00CD4B44">
        <w:rPr>
          <w:rFonts w:ascii="Times New Roman" w:hAnsi="Times New Roman"/>
          <w:spacing w:val="1"/>
          <w:sz w:val="28"/>
          <w:szCs w:val="28"/>
        </w:rPr>
        <w:t xml:space="preserve"> </w:t>
      </w:r>
      <w:r w:rsidRPr="00CD4B44">
        <w:rPr>
          <w:rFonts w:ascii="Times New Roman" w:hAnsi="Times New Roman"/>
          <w:sz w:val="28"/>
          <w:szCs w:val="28"/>
        </w:rPr>
        <w:t>используются</w:t>
      </w:r>
      <w:r w:rsidRPr="00CD4B44">
        <w:rPr>
          <w:rFonts w:ascii="Times New Roman" w:hAnsi="Times New Roman"/>
          <w:spacing w:val="1"/>
          <w:sz w:val="28"/>
          <w:szCs w:val="28"/>
        </w:rPr>
        <w:t xml:space="preserve"> </w:t>
      </w:r>
      <w:r w:rsidRPr="00CD4B44">
        <w:rPr>
          <w:rFonts w:ascii="Times New Roman" w:hAnsi="Times New Roman"/>
          <w:sz w:val="28"/>
          <w:szCs w:val="28"/>
        </w:rPr>
        <w:t>площади</w:t>
      </w:r>
      <w:r w:rsidRPr="00CD4B44">
        <w:rPr>
          <w:rFonts w:ascii="Times New Roman" w:hAnsi="Times New Roman"/>
          <w:spacing w:val="1"/>
          <w:sz w:val="28"/>
          <w:szCs w:val="28"/>
        </w:rPr>
        <w:t xml:space="preserve"> </w:t>
      </w:r>
      <w:r w:rsidRPr="00CD4B44">
        <w:rPr>
          <w:rFonts w:ascii="Times New Roman" w:hAnsi="Times New Roman"/>
          <w:sz w:val="28"/>
          <w:szCs w:val="28"/>
        </w:rPr>
        <w:t>и</w:t>
      </w:r>
      <w:r w:rsidRPr="00CD4B44">
        <w:rPr>
          <w:rFonts w:ascii="Times New Roman" w:hAnsi="Times New Roman"/>
          <w:spacing w:val="1"/>
          <w:sz w:val="28"/>
          <w:szCs w:val="28"/>
        </w:rPr>
        <w:t xml:space="preserve"> </w:t>
      </w:r>
      <w:r w:rsidRPr="00CD4B44">
        <w:rPr>
          <w:rFonts w:ascii="Times New Roman" w:hAnsi="Times New Roman"/>
          <w:sz w:val="28"/>
          <w:szCs w:val="28"/>
        </w:rPr>
        <w:t>оборудование</w:t>
      </w:r>
      <w:r w:rsidRPr="00CD4B44">
        <w:rPr>
          <w:rFonts w:ascii="Times New Roman" w:hAnsi="Times New Roman"/>
          <w:spacing w:val="1"/>
          <w:sz w:val="28"/>
          <w:szCs w:val="28"/>
        </w:rPr>
        <w:t xml:space="preserve"> </w:t>
      </w:r>
      <w:r w:rsidRPr="00CD4B44">
        <w:rPr>
          <w:rFonts w:ascii="Times New Roman" w:hAnsi="Times New Roman"/>
          <w:sz w:val="28"/>
          <w:szCs w:val="28"/>
        </w:rPr>
        <w:t>спортивных</w:t>
      </w:r>
      <w:r w:rsidRPr="00CD4B44">
        <w:rPr>
          <w:rFonts w:ascii="Times New Roman" w:hAnsi="Times New Roman"/>
          <w:spacing w:val="1"/>
          <w:sz w:val="28"/>
          <w:szCs w:val="28"/>
        </w:rPr>
        <w:t xml:space="preserve"> </w:t>
      </w:r>
      <w:r w:rsidRPr="00CD4B44">
        <w:rPr>
          <w:rFonts w:ascii="Times New Roman" w:hAnsi="Times New Roman"/>
          <w:sz w:val="28"/>
          <w:szCs w:val="28"/>
        </w:rPr>
        <w:t>плоскостных</w:t>
      </w:r>
      <w:r w:rsidRPr="00CD4B44">
        <w:rPr>
          <w:rFonts w:ascii="Times New Roman" w:hAnsi="Times New Roman"/>
          <w:spacing w:val="1"/>
          <w:sz w:val="28"/>
          <w:szCs w:val="28"/>
        </w:rPr>
        <w:t xml:space="preserve"> </w:t>
      </w:r>
      <w:r w:rsidRPr="00CD4B44">
        <w:rPr>
          <w:rFonts w:ascii="Times New Roman" w:hAnsi="Times New Roman"/>
          <w:sz w:val="28"/>
          <w:szCs w:val="28"/>
        </w:rPr>
        <w:t>сооружений</w:t>
      </w:r>
      <w:r w:rsidRPr="00CD4B44">
        <w:rPr>
          <w:rFonts w:ascii="Times New Roman" w:hAnsi="Times New Roman"/>
          <w:spacing w:val="1"/>
          <w:sz w:val="28"/>
          <w:szCs w:val="28"/>
        </w:rPr>
        <w:t xml:space="preserve"> </w:t>
      </w:r>
      <w:r w:rsidRPr="00CD4B44">
        <w:rPr>
          <w:rFonts w:ascii="Times New Roman" w:hAnsi="Times New Roman"/>
          <w:sz w:val="28"/>
          <w:szCs w:val="28"/>
        </w:rPr>
        <w:t>на</w:t>
      </w:r>
      <w:r w:rsidRPr="00CD4B44">
        <w:rPr>
          <w:rFonts w:ascii="Times New Roman" w:hAnsi="Times New Roman"/>
          <w:spacing w:val="1"/>
          <w:sz w:val="28"/>
          <w:szCs w:val="28"/>
        </w:rPr>
        <w:t xml:space="preserve"> </w:t>
      </w:r>
      <w:r w:rsidRPr="00CD4B44">
        <w:rPr>
          <w:rFonts w:ascii="Times New Roman" w:hAnsi="Times New Roman"/>
          <w:sz w:val="28"/>
          <w:szCs w:val="28"/>
        </w:rPr>
        <w:t>территории</w:t>
      </w:r>
      <w:r w:rsidRPr="00CD4B44">
        <w:rPr>
          <w:rFonts w:ascii="Times New Roman" w:hAnsi="Times New Roman"/>
          <w:spacing w:val="1"/>
          <w:sz w:val="28"/>
          <w:szCs w:val="28"/>
        </w:rPr>
        <w:t xml:space="preserve"> </w:t>
      </w:r>
      <w:r w:rsidRPr="00CD4B44">
        <w:rPr>
          <w:rFonts w:ascii="Times New Roman" w:hAnsi="Times New Roman"/>
          <w:sz w:val="28"/>
          <w:szCs w:val="28"/>
        </w:rPr>
        <w:t xml:space="preserve">школы, 3 урок для физкультуры используется из внеурочной деятельности. </w:t>
      </w:r>
    </w:p>
    <w:p w:rsidR="00136D24" w:rsidRPr="00CD4B44" w:rsidRDefault="00136D24" w:rsidP="00CD4B44">
      <w:pPr>
        <w:pStyle w:val="Heading2"/>
        <w:ind w:left="1368"/>
        <w:rPr>
          <w:sz w:val="28"/>
          <w:szCs w:val="28"/>
        </w:rPr>
      </w:pPr>
      <w:r w:rsidRPr="00CD4B44">
        <w:rPr>
          <w:sz w:val="28"/>
          <w:szCs w:val="28"/>
        </w:rPr>
        <w:t>Предметная</w:t>
      </w:r>
      <w:r w:rsidRPr="00CD4B44">
        <w:rPr>
          <w:spacing w:val="-1"/>
          <w:sz w:val="28"/>
          <w:szCs w:val="28"/>
        </w:rPr>
        <w:t xml:space="preserve"> </w:t>
      </w:r>
      <w:r w:rsidRPr="00CD4B44">
        <w:rPr>
          <w:sz w:val="28"/>
          <w:szCs w:val="28"/>
        </w:rPr>
        <w:t>область</w:t>
      </w:r>
    </w:p>
    <w:p w:rsidR="00136D24" w:rsidRPr="00CD4B44" w:rsidRDefault="00136D24" w:rsidP="00CD4B44">
      <w:pPr>
        <w:spacing w:line="274" w:lineRule="exact"/>
        <w:ind w:left="1368"/>
        <w:rPr>
          <w:rFonts w:ascii="Times New Roman" w:hAnsi="Times New Roman"/>
          <w:b/>
          <w:sz w:val="28"/>
          <w:szCs w:val="28"/>
        </w:rPr>
      </w:pPr>
      <w:r w:rsidRPr="00CD4B44">
        <w:rPr>
          <w:rFonts w:ascii="Times New Roman" w:hAnsi="Times New Roman"/>
          <w:b/>
          <w:sz w:val="28"/>
          <w:szCs w:val="28"/>
        </w:rPr>
        <w:t>«Основы</w:t>
      </w:r>
      <w:r w:rsidRPr="00CD4B44">
        <w:rPr>
          <w:rFonts w:ascii="Times New Roman" w:hAnsi="Times New Roman"/>
          <w:b/>
          <w:spacing w:val="-5"/>
          <w:sz w:val="28"/>
          <w:szCs w:val="28"/>
        </w:rPr>
        <w:t xml:space="preserve"> </w:t>
      </w:r>
      <w:r w:rsidRPr="00CD4B44">
        <w:rPr>
          <w:rFonts w:ascii="Times New Roman" w:hAnsi="Times New Roman"/>
          <w:b/>
          <w:sz w:val="28"/>
          <w:szCs w:val="28"/>
        </w:rPr>
        <w:t>духовно-нравственной</w:t>
      </w:r>
      <w:r w:rsidRPr="00CD4B44">
        <w:rPr>
          <w:rFonts w:ascii="Times New Roman" w:hAnsi="Times New Roman"/>
          <w:b/>
          <w:spacing w:val="-5"/>
          <w:sz w:val="28"/>
          <w:szCs w:val="28"/>
        </w:rPr>
        <w:t xml:space="preserve"> </w:t>
      </w:r>
      <w:r w:rsidRPr="00CD4B44">
        <w:rPr>
          <w:rFonts w:ascii="Times New Roman" w:hAnsi="Times New Roman"/>
          <w:b/>
          <w:sz w:val="28"/>
          <w:szCs w:val="28"/>
        </w:rPr>
        <w:t>культуры</w:t>
      </w:r>
      <w:r w:rsidRPr="00CD4B44">
        <w:rPr>
          <w:rFonts w:ascii="Times New Roman" w:hAnsi="Times New Roman"/>
          <w:b/>
          <w:spacing w:val="-6"/>
          <w:sz w:val="28"/>
          <w:szCs w:val="28"/>
        </w:rPr>
        <w:t xml:space="preserve"> </w:t>
      </w:r>
      <w:r w:rsidRPr="00CD4B44">
        <w:rPr>
          <w:rFonts w:ascii="Times New Roman" w:hAnsi="Times New Roman"/>
          <w:b/>
          <w:sz w:val="28"/>
          <w:szCs w:val="28"/>
        </w:rPr>
        <w:t>народов</w:t>
      </w:r>
      <w:r w:rsidRPr="00CD4B44">
        <w:rPr>
          <w:rFonts w:ascii="Times New Roman" w:hAnsi="Times New Roman"/>
          <w:b/>
          <w:spacing w:val="-2"/>
          <w:sz w:val="28"/>
          <w:szCs w:val="28"/>
        </w:rPr>
        <w:t xml:space="preserve"> </w:t>
      </w:r>
      <w:r w:rsidRPr="00CD4B44">
        <w:rPr>
          <w:rFonts w:ascii="Times New Roman" w:hAnsi="Times New Roman"/>
          <w:b/>
          <w:sz w:val="28"/>
          <w:szCs w:val="28"/>
        </w:rPr>
        <w:t>России»</w:t>
      </w:r>
    </w:p>
    <w:p w:rsidR="00136D24" w:rsidRPr="00CD4B44" w:rsidRDefault="00136D24" w:rsidP="00CD4B44">
      <w:pPr>
        <w:pStyle w:val="afb"/>
        <w:ind w:left="1368" w:right="1042"/>
        <w:rPr>
          <w:rFonts w:ascii="Times New Roman" w:hAnsi="Times New Roman"/>
          <w:sz w:val="28"/>
          <w:szCs w:val="28"/>
        </w:rPr>
      </w:pPr>
      <w:r w:rsidRPr="00CD4B44">
        <w:rPr>
          <w:rFonts w:ascii="Times New Roman" w:hAnsi="Times New Roman"/>
          <w:sz w:val="28"/>
          <w:szCs w:val="28"/>
        </w:rPr>
        <w:t>(далее – предметная область ОДНКНР) в соответствии с ФГОС основного</w:t>
      </w:r>
      <w:r w:rsidRPr="00CD4B44">
        <w:rPr>
          <w:rFonts w:ascii="Times New Roman" w:hAnsi="Times New Roman"/>
          <w:spacing w:val="1"/>
          <w:sz w:val="28"/>
          <w:szCs w:val="28"/>
        </w:rPr>
        <w:t xml:space="preserve"> </w:t>
      </w:r>
      <w:r w:rsidRPr="00CD4B44">
        <w:rPr>
          <w:rFonts w:ascii="Times New Roman" w:hAnsi="Times New Roman"/>
          <w:sz w:val="28"/>
          <w:szCs w:val="28"/>
        </w:rPr>
        <w:t>общего образования предусматривает знание учащимися основных норм морали,</w:t>
      </w:r>
      <w:r w:rsidRPr="00CD4B44">
        <w:rPr>
          <w:rFonts w:ascii="Times New Roman" w:hAnsi="Times New Roman"/>
          <w:spacing w:val="-58"/>
          <w:sz w:val="28"/>
          <w:szCs w:val="28"/>
        </w:rPr>
        <w:t xml:space="preserve"> </w:t>
      </w:r>
      <w:r w:rsidRPr="00CD4B44">
        <w:rPr>
          <w:rFonts w:ascii="Times New Roman" w:hAnsi="Times New Roman"/>
          <w:sz w:val="28"/>
          <w:szCs w:val="28"/>
        </w:rPr>
        <w:t>культурных традиций народов России, формирование представлений об</w:t>
      </w:r>
      <w:r w:rsidRPr="00CD4B44">
        <w:rPr>
          <w:rFonts w:ascii="Times New Roman" w:hAnsi="Times New Roman"/>
          <w:spacing w:val="1"/>
          <w:sz w:val="28"/>
          <w:szCs w:val="28"/>
        </w:rPr>
        <w:t xml:space="preserve"> </w:t>
      </w:r>
      <w:r w:rsidRPr="00CD4B44">
        <w:rPr>
          <w:rFonts w:ascii="Times New Roman" w:hAnsi="Times New Roman"/>
          <w:sz w:val="28"/>
          <w:szCs w:val="28"/>
        </w:rPr>
        <w:t>исторической</w:t>
      </w:r>
      <w:r w:rsidRPr="00CD4B44">
        <w:rPr>
          <w:rFonts w:ascii="Times New Roman" w:hAnsi="Times New Roman"/>
          <w:spacing w:val="1"/>
          <w:sz w:val="28"/>
          <w:szCs w:val="28"/>
        </w:rPr>
        <w:t xml:space="preserve"> </w:t>
      </w:r>
      <w:r w:rsidRPr="00CD4B44">
        <w:rPr>
          <w:rFonts w:ascii="Times New Roman" w:hAnsi="Times New Roman"/>
          <w:sz w:val="28"/>
          <w:szCs w:val="28"/>
        </w:rPr>
        <w:t>роли</w:t>
      </w:r>
      <w:r w:rsidRPr="00CD4B44">
        <w:rPr>
          <w:rFonts w:ascii="Times New Roman" w:hAnsi="Times New Roman"/>
          <w:spacing w:val="-2"/>
          <w:sz w:val="28"/>
          <w:szCs w:val="28"/>
        </w:rPr>
        <w:t xml:space="preserve"> </w:t>
      </w:r>
      <w:r w:rsidRPr="00CD4B44">
        <w:rPr>
          <w:rFonts w:ascii="Times New Roman" w:hAnsi="Times New Roman"/>
          <w:sz w:val="28"/>
          <w:szCs w:val="28"/>
        </w:rPr>
        <w:t>традиционных</w:t>
      </w:r>
      <w:r w:rsidRPr="00CD4B44">
        <w:rPr>
          <w:rFonts w:ascii="Times New Roman" w:hAnsi="Times New Roman"/>
          <w:spacing w:val="2"/>
          <w:sz w:val="28"/>
          <w:szCs w:val="28"/>
        </w:rPr>
        <w:t xml:space="preserve"> </w:t>
      </w:r>
      <w:r w:rsidRPr="00CD4B44">
        <w:rPr>
          <w:rFonts w:ascii="Times New Roman" w:hAnsi="Times New Roman"/>
          <w:sz w:val="28"/>
          <w:szCs w:val="28"/>
        </w:rPr>
        <w:t>религий</w:t>
      </w:r>
      <w:r w:rsidRPr="00CD4B44">
        <w:rPr>
          <w:rFonts w:ascii="Times New Roman" w:hAnsi="Times New Roman"/>
          <w:spacing w:val="-3"/>
          <w:sz w:val="28"/>
          <w:szCs w:val="28"/>
        </w:rPr>
        <w:t xml:space="preserve"> </w:t>
      </w:r>
      <w:r w:rsidRPr="00CD4B44">
        <w:rPr>
          <w:rFonts w:ascii="Times New Roman" w:hAnsi="Times New Roman"/>
          <w:sz w:val="28"/>
          <w:szCs w:val="28"/>
        </w:rPr>
        <w:t>и гражданского</w:t>
      </w:r>
      <w:r w:rsidRPr="00CD4B44">
        <w:rPr>
          <w:rFonts w:ascii="Times New Roman" w:hAnsi="Times New Roman"/>
          <w:spacing w:val="-1"/>
          <w:sz w:val="28"/>
          <w:szCs w:val="28"/>
        </w:rPr>
        <w:t xml:space="preserve"> </w:t>
      </w:r>
      <w:r w:rsidRPr="00CD4B44">
        <w:rPr>
          <w:rFonts w:ascii="Times New Roman" w:hAnsi="Times New Roman"/>
          <w:sz w:val="28"/>
          <w:szCs w:val="28"/>
        </w:rPr>
        <w:t xml:space="preserve">общества </w:t>
      </w:r>
      <w:proofErr w:type="gramStart"/>
      <w:r w:rsidRPr="00CD4B44">
        <w:rPr>
          <w:rFonts w:ascii="Times New Roman" w:hAnsi="Times New Roman"/>
          <w:sz w:val="28"/>
          <w:szCs w:val="28"/>
        </w:rPr>
        <w:t>в</w:t>
      </w:r>
      <w:proofErr w:type="gramEnd"/>
    </w:p>
    <w:p w:rsidR="00136D24" w:rsidRPr="00CD4B44" w:rsidRDefault="00136D24" w:rsidP="00CD4B44">
      <w:pPr>
        <w:pStyle w:val="afb"/>
        <w:ind w:left="1368" w:right="1156"/>
        <w:rPr>
          <w:rFonts w:ascii="Times New Roman" w:hAnsi="Times New Roman"/>
          <w:sz w:val="28"/>
          <w:szCs w:val="28"/>
        </w:rPr>
      </w:pPr>
      <w:proofErr w:type="gramStart"/>
      <w:r w:rsidRPr="00CD4B44">
        <w:rPr>
          <w:rFonts w:ascii="Times New Roman" w:hAnsi="Times New Roman"/>
          <w:sz w:val="28"/>
          <w:szCs w:val="28"/>
        </w:rPr>
        <w:t>становлении</w:t>
      </w:r>
      <w:proofErr w:type="gramEnd"/>
      <w:r w:rsidRPr="00CD4B44">
        <w:rPr>
          <w:rFonts w:ascii="Times New Roman" w:hAnsi="Times New Roman"/>
          <w:sz w:val="28"/>
          <w:szCs w:val="28"/>
        </w:rPr>
        <w:t xml:space="preserve"> российской государственности, является обязательной предметной</w:t>
      </w:r>
      <w:r w:rsidRPr="00CD4B44">
        <w:rPr>
          <w:rFonts w:ascii="Times New Roman" w:hAnsi="Times New Roman"/>
          <w:spacing w:val="-57"/>
          <w:sz w:val="28"/>
          <w:szCs w:val="28"/>
        </w:rPr>
        <w:t xml:space="preserve"> </w:t>
      </w:r>
      <w:r w:rsidRPr="00CD4B44">
        <w:rPr>
          <w:rFonts w:ascii="Times New Roman" w:hAnsi="Times New Roman"/>
          <w:sz w:val="28"/>
          <w:szCs w:val="28"/>
        </w:rPr>
        <w:t>областью и в учебном</w:t>
      </w:r>
      <w:r w:rsidRPr="00CD4B44">
        <w:rPr>
          <w:rFonts w:ascii="Times New Roman" w:hAnsi="Times New Roman"/>
          <w:spacing w:val="-1"/>
          <w:sz w:val="28"/>
          <w:szCs w:val="28"/>
        </w:rPr>
        <w:t xml:space="preserve"> </w:t>
      </w:r>
      <w:r w:rsidRPr="00CD4B44">
        <w:rPr>
          <w:rFonts w:ascii="Times New Roman" w:hAnsi="Times New Roman"/>
          <w:sz w:val="28"/>
          <w:szCs w:val="28"/>
        </w:rPr>
        <w:t>плане</w:t>
      </w:r>
      <w:r w:rsidRPr="00CD4B44">
        <w:rPr>
          <w:rFonts w:ascii="Times New Roman" w:hAnsi="Times New Roman"/>
          <w:spacing w:val="-1"/>
          <w:sz w:val="28"/>
          <w:szCs w:val="28"/>
        </w:rPr>
        <w:t xml:space="preserve"> </w:t>
      </w:r>
      <w:r w:rsidRPr="00CD4B44">
        <w:rPr>
          <w:rFonts w:ascii="Times New Roman" w:hAnsi="Times New Roman"/>
          <w:sz w:val="28"/>
          <w:szCs w:val="28"/>
        </w:rPr>
        <w:t>школы</w:t>
      </w:r>
      <w:r w:rsidRPr="00CD4B44">
        <w:rPr>
          <w:rFonts w:ascii="Times New Roman" w:hAnsi="Times New Roman"/>
          <w:spacing w:val="-1"/>
          <w:sz w:val="28"/>
          <w:szCs w:val="28"/>
        </w:rPr>
        <w:t xml:space="preserve"> </w:t>
      </w:r>
      <w:r w:rsidRPr="00CD4B44">
        <w:rPr>
          <w:rFonts w:ascii="Times New Roman" w:hAnsi="Times New Roman"/>
          <w:sz w:val="28"/>
          <w:szCs w:val="28"/>
        </w:rPr>
        <w:t>предусмотрено</w:t>
      </w:r>
      <w:r w:rsidRPr="00CD4B44">
        <w:rPr>
          <w:rFonts w:ascii="Times New Roman" w:hAnsi="Times New Roman"/>
          <w:spacing w:val="3"/>
          <w:sz w:val="28"/>
          <w:szCs w:val="28"/>
        </w:rPr>
        <w:t xml:space="preserve"> </w:t>
      </w:r>
      <w:r w:rsidRPr="00CD4B44">
        <w:rPr>
          <w:rFonts w:ascii="Times New Roman" w:hAnsi="Times New Roman"/>
          <w:sz w:val="28"/>
          <w:szCs w:val="28"/>
        </w:rPr>
        <w:t>для</w:t>
      </w:r>
      <w:r w:rsidRPr="00CD4B44">
        <w:rPr>
          <w:rFonts w:ascii="Times New Roman" w:hAnsi="Times New Roman"/>
          <w:spacing w:val="-1"/>
          <w:sz w:val="28"/>
          <w:szCs w:val="28"/>
        </w:rPr>
        <w:t xml:space="preserve"> </w:t>
      </w:r>
      <w:r w:rsidRPr="00CD4B44">
        <w:rPr>
          <w:rFonts w:ascii="Times New Roman" w:hAnsi="Times New Roman"/>
          <w:sz w:val="28"/>
          <w:szCs w:val="28"/>
        </w:rPr>
        <w:t>ее</w:t>
      </w:r>
      <w:r w:rsidRPr="00CD4B44">
        <w:rPr>
          <w:rFonts w:ascii="Times New Roman" w:hAnsi="Times New Roman"/>
          <w:spacing w:val="-3"/>
          <w:sz w:val="28"/>
          <w:szCs w:val="28"/>
        </w:rPr>
        <w:t xml:space="preserve"> </w:t>
      </w:r>
      <w:r w:rsidRPr="00CD4B44">
        <w:rPr>
          <w:rFonts w:ascii="Times New Roman" w:hAnsi="Times New Roman"/>
          <w:sz w:val="28"/>
          <w:szCs w:val="28"/>
        </w:rPr>
        <w:t>изучения</w:t>
      </w:r>
    </w:p>
    <w:p w:rsidR="00136D24" w:rsidRPr="00CD4B44" w:rsidRDefault="00136D24" w:rsidP="00CD4B44">
      <w:pPr>
        <w:pStyle w:val="afb"/>
        <w:ind w:left="1368" w:right="2240"/>
        <w:rPr>
          <w:rFonts w:ascii="Times New Roman" w:hAnsi="Times New Roman"/>
          <w:sz w:val="28"/>
          <w:szCs w:val="28"/>
        </w:rPr>
      </w:pPr>
      <w:r w:rsidRPr="00CD4B44">
        <w:rPr>
          <w:rFonts w:ascii="Times New Roman" w:hAnsi="Times New Roman"/>
          <w:sz w:val="28"/>
          <w:szCs w:val="28"/>
        </w:rPr>
        <w:t>1 час в неделю в 5 классе за счет части учебного плана, формируемой</w:t>
      </w:r>
      <w:r w:rsidRPr="00CD4B44">
        <w:rPr>
          <w:rFonts w:ascii="Times New Roman" w:hAnsi="Times New Roman"/>
          <w:spacing w:val="-57"/>
          <w:sz w:val="28"/>
          <w:szCs w:val="28"/>
        </w:rPr>
        <w:t xml:space="preserve">                   </w:t>
      </w:r>
      <w:r w:rsidRPr="00CD4B44">
        <w:rPr>
          <w:rFonts w:ascii="Times New Roman" w:hAnsi="Times New Roman"/>
          <w:sz w:val="28"/>
          <w:szCs w:val="28"/>
        </w:rPr>
        <w:t>участниками</w:t>
      </w:r>
      <w:r w:rsidRPr="00CD4B44">
        <w:rPr>
          <w:rFonts w:ascii="Times New Roman" w:hAnsi="Times New Roman"/>
          <w:spacing w:val="-1"/>
          <w:sz w:val="28"/>
          <w:szCs w:val="28"/>
        </w:rPr>
        <w:t xml:space="preserve"> </w:t>
      </w:r>
      <w:r w:rsidRPr="00CD4B44">
        <w:rPr>
          <w:rFonts w:ascii="Times New Roman" w:hAnsi="Times New Roman"/>
          <w:sz w:val="28"/>
          <w:szCs w:val="28"/>
        </w:rPr>
        <w:t>образовательных</w:t>
      </w:r>
      <w:r w:rsidRPr="00CD4B44">
        <w:rPr>
          <w:rFonts w:ascii="Times New Roman" w:hAnsi="Times New Roman"/>
          <w:spacing w:val="1"/>
          <w:sz w:val="28"/>
          <w:szCs w:val="28"/>
        </w:rPr>
        <w:t xml:space="preserve"> </w:t>
      </w:r>
      <w:r w:rsidRPr="00CD4B44">
        <w:rPr>
          <w:rFonts w:ascii="Times New Roman" w:hAnsi="Times New Roman"/>
          <w:sz w:val="28"/>
          <w:szCs w:val="28"/>
        </w:rPr>
        <w:t>отношений</w:t>
      </w:r>
      <w:r w:rsidRPr="00CD4B44">
        <w:rPr>
          <w:rFonts w:ascii="Times New Roman" w:hAnsi="Times New Roman"/>
          <w:spacing w:val="-3"/>
          <w:sz w:val="28"/>
          <w:szCs w:val="28"/>
        </w:rPr>
        <w:t xml:space="preserve"> </w:t>
      </w:r>
      <w:r w:rsidRPr="00CD4B44">
        <w:rPr>
          <w:rFonts w:ascii="Times New Roman" w:hAnsi="Times New Roman"/>
          <w:sz w:val="28"/>
          <w:szCs w:val="28"/>
        </w:rPr>
        <w:t>через</w:t>
      </w:r>
      <w:r w:rsidRPr="00CD4B44">
        <w:rPr>
          <w:rFonts w:ascii="Times New Roman" w:hAnsi="Times New Roman"/>
          <w:spacing w:val="-4"/>
          <w:sz w:val="28"/>
          <w:szCs w:val="28"/>
        </w:rPr>
        <w:t xml:space="preserve"> </w:t>
      </w:r>
      <w:r w:rsidRPr="00CD4B44">
        <w:rPr>
          <w:rFonts w:ascii="Times New Roman" w:hAnsi="Times New Roman"/>
          <w:sz w:val="28"/>
          <w:szCs w:val="28"/>
        </w:rPr>
        <w:t>предмет</w:t>
      </w:r>
      <w:r w:rsidRPr="00CD4B44">
        <w:rPr>
          <w:rFonts w:ascii="Times New Roman" w:hAnsi="Times New Roman"/>
          <w:spacing w:val="-3"/>
          <w:sz w:val="28"/>
          <w:szCs w:val="28"/>
        </w:rPr>
        <w:t xml:space="preserve"> </w:t>
      </w:r>
      <w:r w:rsidRPr="00CD4B44">
        <w:rPr>
          <w:rFonts w:ascii="Times New Roman" w:hAnsi="Times New Roman"/>
          <w:sz w:val="28"/>
          <w:szCs w:val="28"/>
        </w:rPr>
        <w:t>ОДНКНР.</w:t>
      </w:r>
    </w:p>
    <w:p w:rsidR="00136D24" w:rsidRPr="00CD4B44" w:rsidRDefault="00136D24" w:rsidP="00CD4B44">
      <w:pPr>
        <w:pStyle w:val="afb"/>
        <w:spacing w:before="1"/>
        <w:rPr>
          <w:rFonts w:ascii="Times New Roman" w:hAnsi="Times New Roman"/>
          <w:b/>
          <w:sz w:val="28"/>
          <w:szCs w:val="28"/>
        </w:rPr>
      </w:pPr>
      <w:r w:rsidRPr="00CD4B44">
        <w:rPr>
          <w:rFonts w:ascii="Times New Roman" w:hAnsi="Times New Roman"/>
          <w:b/>
          <w:sz w:val="28"/>
          <w:szCs w:val="28"/>
        </w:rPr>
        <w:t xml:space="preserve">              Предметная область «Родной язык и литература»</w:t>
      </w:r>
    </w:p>
    <w:p w:rsidR="00136D24" w:rsidRPr="00CD4B44" w:rsidRDefault="00136D24" w:rsidP="00CD4B44">
      <w:pPr>
        <w:pStyle w:val="afb"/>
        <w:spacing w:before="1"/>
        <w:rPr>
          <w:rFonts w:ascii="Times New Roman" w:hAnsi="Times New Roman"/>
          <w:sz w:val="28"/>
          <w:szCs w:val="28"/>
        </w:rPr>
      </w:pPr>
      <w:r w:rsidRPr="00CD4B44">
        <w:rPr>
          <w:rFonts w:ascii="Times New Roman" w:hAnsi="Times New Roman"/>
          <w:sz w:val="28"/>
          <w:szCs w:val="28"/>
        </w:rPr>
        <w:t xml:space="preserve">              изучает аварский язык и литература 2 часа, и плюс 1 час для усиления из внеурочной        деятельности</w:t>
      </w:r>
      <w:proofErr w:type="gramStart"/>
      <w:r w:rsidRPr="00CD4B44">
        <w:rPr>
          <w:rFonts w:ascii="Times New Roman" w:hAnsi="Times New Roman"/>
          <w:sz w:val="28"/>
          <w:szCs w:val="28"/>
        </w:rPr>
        <w:t xml:space="preserve"> .</w:t>
      </w:r>
      <w:proofErr w:type="gramEnd"/>
    </w:p>
    <w:p w:rsidR="00136D24" w:rsidRPr="00CD4B44" w:rsidRDefault="00136D24" w:rsidP="00CD4B44">
      <w:pPr>
        <w:pStyle w:val="afb"/>
        <w:spacing w:before="66"/>
        <w:ind w:left="3082" w:right="3260"/>
        <w:rPr>
          <w:rFonts w:ascii="Times New Roman" w:hAnsi="Times New Roman"/>
          <w:sz w:val="28"/>
          <w:szCs w:val="28"/>
        </w:rPr>
      </w:pPr>
    </w:p>
    <w:p w:rsidR="00136D24" w:rsidRPr="00CD4B44" w:rsidRDefault="00136D24" w:rsidP="00CD4B44">
      <w:pPr>
        <w:pStyle w:val="afb"/>
        <w:spacing w:before="66"/>
        <w:ind w:left="3082" w:right="3260"/>
        <w:rPr>
          <w:rFonts w:ascii="Times New Roman" w:hAnsi="Times New Roman"/>
          <w:sz w:val="28"/>
          <w:szCs w:val="28"/>
        </w:rPr>
      </w:pPr>
    </w:p>
    <w:p w:rsidR="00136D24" w:rsidRDefault="00136D24" w:rsidP="00136D24">
      <w:pPr>
        <w:pStyle w:val="afb"/>
        <w:spacing w:before="66"/>
        <w:ind w:right="3260"/>
      </w:pPr>
    </w:p>
    <w:p w:rsidR="00136D24" w:rsidRDefault="00136D24" w:rsidP="00136D24">
      <w:pPr>
        <w:pStyle w:val="afb"/>
        <w:spacing w:before="66"/>
        <w:ind w:right="3260"/>
      </w:pPr>
    </w:p>
    <w:p w:rsidR="00136D24" w:rsidRDefault="00136D24" w:rsidP="00136D24">
      <w:pPr>
        <w:pStyle w:val="afb"/>
        <w:spacing w:before="66"/>
        <w:ind w:right="3260"/>
      </w:pPr>
    </w:p>
    <w:p w:rsidR="00CD4B44" w:rsidRDefault="00CD4B44" w:rsidP="00136D24">
      <w:pPr>
        <w:pStyle w:val="afb"/>
        <w:spacing w:before="66"/>
        <w:ind w:right="3260"/>
      </w:pPr>
    </w:p>
    <w:p w:rsidR="00136D24" w:rsidRPr="00CD4B44" w:rsidRDefault="00CD4B44" w:rsidP="00CD4B44">
      <w:pPr>
        <w:spacing w:line="259" w:lineRule="auto"/>
        <w:rPr>
          <w:rFonts w:ascii="Times New Roman" w:hAnsi="Times New Roman"/>
          <w:b/>
          <w:sz w:val="28"/>
          <w:szCs w:val="28"/>
        </w:rPr>
      </w:pPr>
      <w:r>
        <w:rPr>
          <w:rFonts w:eastAsia="Times New Roman"/>
          <w:sz w:val="20"/>
          <w:szCs w:val="20"/>
        </w:rPr>
        <w:br/>
      </w:r>
      <w:r w:rsidR="00136D24" w:rsidRPr="00CD4B44">
        <w:rPr>
          <w:rFonts w:ascii="Times New Roman" w:hAnsi="Times New Roman"/>
          <w:b/>
          <w:sz w:val="28"/>
          <w:szCs w:val="28"/>
        </w:rPr>
        <w:t xml:space="preserve">    </w:t>
      </w:r>
      <w:r>
        <w:rPr>
          <w:rFonts w:ascii="Times New Roman" w:hAnsi="Times New Roman"/>
          <w:b/>
          <w:sz w:val="28"/>
          <w:szCs w:val="28"/>
        </w:rPr>
        <w:t xml:space="preserve">                           </w:t>
      </w:r>
      <w:r w:rsidR="00136D24" w:rsidRPr="00CD4B44">
        <w:rPr>
          <w:rFonts w:ascii="Times New Roman" w:hAnsi="Times New Roman"/>
          <w:b/>
          <w:sz w:val="28"/>
          <w:szCs w:val="28"/>
        </w:rPr>
        <w:t>Учебный план       по обновленным ФГОС ООО   для 5</w:t>
      </w:r>
      <w:r w:rsidR="00136D24" w:rsidRPr="00CD4B44">
        <w:rPr>
          <w:rFonts w:ascii="Times New Roman" w:hAnsi="Times New Roman"/>
          <w:b/>
          <w:spacing w:val="58"/>
          <w:sz w:val="28"/>
          <w:szCs w:val="28"/>
        </w:rPr>
        <w:t xml:space="preserve"> </w:t>
      </w:r>
      <w:r w:rsidR="00136D24" w:rsidRPr="00CD4B44">
        <w:rPr>
          <w:rFonts w:ascii="Times New Roman" w:hAnsi="Times New Roman"/>
          <w:b/>
          <w:sz w:val="28"/>
          <w:szCs w:val="28"/>
        </w:rPr>
        <w:t>кл.</w:t>
      </w:r>
      <w:r>
        <w:rPr>
          <w:rFonts w:ascii="Times New Roman" w:hAnsi="Times New Roman"/>
          <w:b/>
          <w:sz w:val="28"/>
          <w:szCs w:val="28"/>
        </w:rPr>
        <w:br/>
      </w:r>
      <w:r w:rsidRPr="00CD4B44">
        <w:rPr>
          <w:rFonts w:ascii="Times New Roman" w:hAnsi="Times New Roman"/>
          <w:b/>
          <w:sz w:val="28"/>
          <w:szCs w:val="28"/>
        </w:rPr>
        <w:t xml:space="preserve">                                  </w:t>
      </w:r>
      <w:r w:rsidR="00136D24" w:rsidRPr="00CD4B44">
        <w:rPr>
          <w:rFonts w:ascii="Times New Roman" w:hAnsi="Times New Roman"/>
          <w:b/>
          <w:sz w:val="28"/>
          <w:szCs w:val="28"/>
        </w:rPr>
        <w:t>МКОУ «Мунинская СОШ » на 2022-2023 учебный год.</w:t>
      </w:r>
    </w:p>
    <w:tbl>
      <w:tblPr>
        <w:tblStyle w:val="TableNormal"/>
        <w:tblW w:w="1095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45"/>
        <w:gridCol w:w="3973"/>
        <w:gridCol w:w="3069"/>
        <w:gridCol w:w="40"/>
        <w:gridCol w:w="30"/>
      </w:tblGrid>
      <w:tr w:rsidR="00136D24" w:rsidRPr="00AA4891" w:rsidTr="00136D24">
        <w:trPr>
          <w:gridAfter w:val="1"/>
          <w:wAfter w:w="30" w:type="dxa"/>
          <w:trHeight w:val="243"/>
        </w:trPr>
        <w:tc>
          <w:tcPr>
            <w:tcW w:w="3845" w:type="dxa"/>
            <w:vMerge w:val="restart"/>
          </w:tcPr>
          <w:p w:rsidR="00136D24" w:rsidRPr="00AA4891" w:rsidRDefault="00136D24" w:rsidP="00136D24">
            <w:pPr>
              <w:pStyle w:val="TableParagraph"/>
              <w:spacing w:before="10"/>
              <w:rPr>
                <w:sz w:val="20"/>
                <w:szCs w:val="20"/>
                <w:lang w:val="ru-RU"/>
              </w:rPr>
            </w:pPr>
          </w:p>
          <w:p w:rsidR="00136D24" w:rsidRPr="00AA4891" w:rsidRDefault="00136D24" w:rsidP="00136D24">
            <w:pPr>
              <w:pStyle w:val="TableParagraph"/>
              <w:ind w:left="227"/>
              <w:rPr>
                <w:rFonts w:ascii="Georgia" w:hAnsi="Georgia"/>
                <w:b/>
                <w:sz w:val="20"/>
                <w:szCs w:val="20"/>
                <w:lang w:val="ru-RU"/>
              </w:rPr>
            </w:pPr>
            <w:r w:rsidRPr="00AA4891">
              <w:rPr>
                <w:rFonts w:ascii="Georgia" w:hAnsi="Georgia"/>
                <w:b/>
                <w:w w:val="90"/>
                <w:sz w:val="20"/>
                <w:szCs w:val="20"/>
                <w:lang w:val="ru-RU"/>
              </w:rPr>
              <w:t>Предметные</w:t>
            </w:r>
            <w:r w:rsidRPr="00AA4891">
              <w:rPr>
                <w:rFonts w:ascii="Georgia" w:hAnsi="Georgia"/>
                <w:b/>
                <w:spacing w:val="39"/>
                <w:sz w:val="20"/>
                <w:szCs w:val="20"/>
                <w:lang w:val="ru-RU"/>
              </w:rPr>
              <w:t xml:space="preserve"> </w:t>
            </w:r>
            <w:r w:rsidRPr="00AA4891">
              <w:rPr>
                <w:rFonts w:ascii="Georgia" w:hAnsi="Georgia"/>
                <w:b/>
                <w:w w:val="90"/>
                <w:sz w:val="20"/>
                <w:szCs w:val="20"/>
                <w:lang w:val="ru-RU"/>
              </w:rPr>
              <w:t>области</w:t>
            </w:r>
          </w:p>
        </w:tc>
        <w:tc>
          <w:tcPr>
            <w:tcW w:w="3973" w:type="dxa"/>
            <w:vMerge w:val="restart"/>
            <w:tcBorders>
              <w:tr2bl w:val="single" w:sz="4" w:space="0" w:color="auto"/>
            </w:tcBorders>
          </w:tcPr>
          <w:p w:rsidR="00136D24" w:rsidRPr="00AA4891" w:rsidRDefault="00136D24" w:rsidP="00136D24">
            <w:pPr>
              <w:pStyle w:val="TableParagraph"/>
              <w:spacing w:before="79" w:line="235" w:lineRule="auto"/>
              <w:ind w:left="56" w:right="1244"/>
              <w:rPr>
                <w:rFonts w:ascii="Georgia" w:hAnsi="Georgia"/>
                <w:b/>
                <w:sz w:val="20"/>
                <w:szCs w:val="20"/>
                <w:lang w:val="ru-RU"/>
              </w:rPr>
            </w:pPr>
            <w:r w:rsidRPr="00AA4891">
              <w:rPr>
                <w:rFonts w:ascii="Georgia" w:hAnsi="Georgia"/>
                <w:b/>
                <w:w w:val="90"/>
                <w:sz w:val="20"/>
                <w:szCs w:val="20"/>
                <w:lang w:val="ru-RU"/>
              </w:rPr>
              <w:t>Учебные</w:t>
            </w:r>
            <w:r w:rsidRPr="00AA4891">
              <w:rPr>
                <w:rFonts w:ascii="Georgia" w:hAnsi="Georgia"/>
                <w:b/>
                <w:spacing w:val="1"/>
                <w:w w:val="90"/>
                <w:sz w:val="20"/>
                <w:szCs w:val="20"/>
                <w:lang w:val="ru-RU"/>
              </w:rPr>
              <w:t xml:space="preserve"> </w:t>
            </w:r>
            <w:r w:rsidRPr="00AA4891">
              <w:rPr>
                <w:rFonts w:ascii="Georgia" w:hAnsi="Georgia"/>
                <w:b/>
                <w:w w:val="90"/>
                <w:sz w:val="20"/>
                <w:szCs w:val="20"/>
                <w:lang w:val="ru-RU"/>
              </w:rPr>
              <w:t>предметы,</w:t>
            </w:r>
            <w:r w:rsidRPr="00AA4891">
              <w:rPr>
                <w:rFonts w:ascii="Georgia" w:hAnsi="Georgia"/>
                <w:b/>
                <w:spacing w:val="-39"/>
                <w:w w:val="90"/>
                <w:sz w:val="20"/>
                <w:szCs w:val="20"/>
                <w:lang w:val="ru-RU"/>
              </w:rPr>
              <w:t xml:space="preserve"> </w:t>
            </w:r>
            <w:r w:rsidRPr="00AA4891">
              <w:rPr>
                <w:rFonts w:ascii="Georgia" w:hAnsi="Georgia"/>
                <w:b/>
                <w:sz w:val="20"/>
                <w:szCs w:val="20"/>
                <w:lang w:val="ru-RU"/>
              </w:rPr>
              <w:t>курсы</w:t>
            </w:r>
          </w:p>
          <w:p w:rsidR="00136D24" w:rsidRPr="00AA4891" w:rsidRDefault="00136D24" w:rsidP="00136D24">
            <w:pPr>
              <w:pStyle w:val="TableParagraph"/>
              <w:spacing w:before="36"/>
              <w:ind w:left="2826"/>
              <w:rPr>
                <w:rFonts w:ascii="Georgia" w:hAnsi="Georgia"/>
                <w:b/>
                <w:sz w:val="20"/>
                <w:szCs w:val="20"/>
                <w:lang w:val="ru-RU"/>
              </w:rPr>
            </w:pPr>
            <w:r w:rsidRPr="00AA4891">
              <w:rPr>
                <w:rFonts w:ascii="Georgia" w:hAnsi="Georgia"/>
                <w:b/>
                <w:sz w:val="20"/>
                <w:szCs w:val="20"/>
                <w:lang w:val="ru-RU"/>
              </w:rPr>
              <w:t xml:space="preserve">    </w:t>
            </w:r>
          </w:p>
          <w:p w:rsidR="00136D24" w:rsidRPr="00AA4891" w:rsidRDefault="00136D24" w:rsidP="00136D24">
            <w:pPr>
              <w:pStyle w:val="TableParagraph"/>
              <w:spacing w:before="36"/>
              <w:ind w:left="2826"/>
              <w:rPr>
                <w:rFonts w:ascii="Georgia" w:hAnsi="Georgia"/>
                <w:b/>
                <w:sz w:val="20"/>
                <w:szCs w:val="20"/>
                <w:lang w:val="ru-RU"/>
              </w:rPr>
            </w:pPr>
          </w:p>
          <w:p w:rsidR="00136D24" w:rsidRPr="00AA4891" w:rsidRDefault="00136D24" w:rsidP="00136D24">
            <w:pPr>
              <w:pStyle w:val="TableParagraph"/>
              <w:spacing w:before="36"/>
              <w:ind w:left="2826"/>
              <w:rPr>
                <w:rFonts w:ascii="Georgia" w:hAnsi="Georgia"/>
                <w:b/>
                <w:sz w:val="20"/>
                <w:szCs w:val="20"/>
                <w:lang w:val="ru-RU"/>
              </w:rPr>
            </w:pPr>
            <w:r w:rsidRPr="00AA4891">
              <w:rPr>
                <w:rFonts w:ascii="Georgia" w:hAnsi="Georgia"/>
                <w:b/>
                <w:sz w:val="20"/>
                <w:szCs w:val="20"/>
                <w:lang w:val="ru-RU"/>
              </w:rPr>
              <w:t xml:space="preserve">                                                   </w:t>
            </w:r>
          </w:p>
          <w:p w:rsidR="00136D24" w:rsidRPr="00AA4891" w:rsidRDefault="00136D24" w:rsidP="00136D24">
            <w:pPr>
              <w:pStyle w:val="TableParagraph"/>
              <w:spacing w:before="36"/>
              <w:ind w:left="2826"/>
              <w:rPr>
                <w:rFonts w:ascii="Georgia" w:hAnsi="Georgia"/>
                <w:b/>
                <w:sz w:val="20"/>
                <w:szCs w:val="20"/>
              </w:rPr>
            </w:pPr>
            <w:r w:rsidRPr="00AA4891">
              <w:rPr>
                <w:rFonts w:ascii="Georgia" w:hAnsi="Georgia"/>
                <w:b/>
                <w:sz w:val="20"/>
                <w:szCs w:val="20"/>
                <w:lang w:val="ru-RU"/>
              </w:rPr>
              <w:t xml:space="preserve">                                                  </w:t>
            </w:r>
            <w:r w:rsidRPr="00AA4891">
              <w:rPr>
                <w:rFonts w:ascii="Georgia" w:hAnsi="Georgia"/>
                <w:b/>
                <w:sz w:val="20"/>
                <w:szCs w:val="20"/>
              </w:rPr>
              <w:t>Классы</w:t>
            </w:r>
          </w:p>
        </w:tc>
        <w:tc>
          <w:tcPr>
            <w:tcW w:w="3109" w:type="dxa"/>
            <w:gridSpan w:val="2"/>
          </w:tcPr>
          <w:p w:rsidR="00136D24" w:rsidRPr="00AA4891" w:rsidRDefault="00136D24" w:rsidP="00136D24">
            <w:pPr>
              <w:pStyle w:val="TableParagraph"/>
              <w:spacing w:before="96"/>
              <w:rPr>
                <w:rFonts w:ascii="Georgia" w:hAnsi="Georgia"/>
                <w:b/>
                <w:sz w:val="20"/>
                <w:szCs w:val="20"/>
              </w:rPr>
            </w:pPr>
            <w:r w:rsidRPr="00AA4891">
              <w:rPr>
                <w:rFonts w:ascii="Georgia" w:hAnsi="Georgia"/>
                <w:b/>
                <w:w w:val="95"/>
                <w:sz w:val="20"/>
                <w:szCs w:val="20"/>
              </w:rPr>
              <w:t>Количество</w:t>
            </w:r>
            <w:r w:rsidRPr="00AA4891">
              <w:rPr>
                <w:rFonts w:ascii="Georgia" w:hAnsi="Georgia"/>
                <w:b/>
                <w:spacing w:val="-1"/>
                <w:w w:val="95"/>
                <w:sz w:val="20"/>
                <w:szCs w:val="20"/>
              </w:rPr>
              <w:t xml:space="preserve"> </w:t>
            </w:r>
            <w:r w:rsidRPr="00AA4891">
              <w:rPr>
                <w:rFonts w:ascii="Georgia" w:hAnsi="Georgia"/>
                <w:b/>
                <w:w w:val="95"/>
                <w:sz w:val="20"/>
                <w:szCs w:val="20"/>
              </w:rPr>
              <w:t>часов</w:t>
            </w:r>
            <w:r w:rsidRPr="00AA4891">
              <w:rPr>
                <w:rFonts w:ascii="Georgia" w:hAnsi="Georgia"/>
                <w:b/>
                <w:spacing w:val="-1"/>
                <w:w w:val="95"/>
                <w:sz w:val="20"/>
                <w:szCs w:val="20"/>
              </w:rPr>
              <w:t xml:space="preserve"> </w:t>
            </w:r>
            <w:r w:rsidRPr="00AA4891">
              <w:rPr>
                <w:rFonts w:ascii="Georgia" w:hAnsi="Georgia"/>
                <w:b/>
                <w:w w:val="95"/>
                <w:sz w:val="20"/>
                <w:szCs w:val="20"/>
              </w:rPr>
              <w:t>в неделю</w:t>
            </w:r>
          </w:p>
        </w:tc>
      </w:tr>
      <w:tr w:rsidR="00136D24" w:rsidRPr="00AA4891" w:rsidTr="00AA4891">
        <w:trPr>
          <w:trHeight w:val="1069"/>
        </w:trPr>
        <w:tc>
          <w:tcPr>
            <w:tcW w:w="3845" w:type="dxa"/>
            <w:vMerge/>
            <w:tcBorders>
              <w:top w:val="nil"/>
            </w:tcBorders>
          </w:tcPr>
          <w:p w:rsidR="00136D24" w:rsidRPr="00AA4891" w:rsidRDefault="00136D24" w:rsidP="00136D24">
            <w:pPr>
              <w:rPr>
                <w:sz w:val="20"/>
                <w:szCs w:val="20"/>
              </w:rPr>
            </w:pPr>
          </w:p>
        </w:tc>
        <w:tc>
          <w:tcPr>
            <w:tcW w:w="3973" w:type="dxa"/>
            <w:vMerge/>
            <w:tcBorders>
              <w:top w:val="nil"/>
            </w:tcBorders>
          </w:tcPr>
          <w:p w:rsidR="00136D24" w:rsidRPr="00AA4891" w:rsidRDefault="00136D24" w:rsidP="00136D24">
            <w:pPr>
              <w:rPr>
                <w:sz w:val="20"/>
                <w:szCs w:val="20"/>
              </w:rPr>
            </w:pPr>
          </w:p>
        </w:tc>
        <w:tc>
          <w:tcPr>
            <w:tcW w:w="3109" w:type="dxa"/>
            <w:gridSpan w:val="2"/>
            <w:tcBorders>
              <w:right w:val="single" w:sz="4" w:space="0" w:color="auto"/>
            </w:tcBorders>
          </w:tcPr>
          <w:p w:rsidR="00136D24" w:rsidRPr="00AA4891" w:rsidRDefault="00136D24" w:rsidP="00136D24">
            <w:pPr>
              <w:pStyle w:val="TableParagraph"/>
              <w:spacing w:before="96"/>
              <w:ind w:right="236"/>
              <w:jc w:val="center"/>
              <w:rPr>
                <w:rFonts w:ascii="Georgia"/>
                <w:b/>
                <w:sz w:val="20"/>
                <w:szCs w:val="20"/>
              </w:rPr>
            </w:pPr>
            <w:r w:rsidRPr="00AA4891">
              <w:rPr>
                <w:rFonts w:ascii="Georgia"/>
                <w:b/>
                <w:w w:val="109"/>
                <w:sz w:val="20"/>
                <w:szCs w:val="20"/>
              </w:rPr>
              <w:t>V</w:t>
            </w:r>
          </w:p>
        </w:tc>
        <w:tc>
          <w:tcPr>
            <w:tcW w:w="30" w:type="dxa"/>
            <w:tcBorders>
              <w:left w:val="single" w:sz="4" w:space="0" w:color="auto"/>
            </w:tcBorders>
          </w:tcPr>
          <w:p w:rsidR="00136D24" w:rsidRPr="00AA4891" w:rsidRDefault="00136D24" w:rsidP="00136D24">
            <w:pPr>
              <w:pStyle w:val="TableParagraph"/>
              <w:spacing w:before="96"/>
              <w:ind w:left="55" w:right="66"/>
              <w:jc w:val="center"/>
              <w:rPr>
                <w:rFonts w:ascii="Georgia" w:hAnsi="Georgia"/>
                <w:b/>
                <w:sz w:val="20"/>
                <w:szCs w:val="20"/>
              </w:rPr>
            </w:pPr>
            <w:r w:rsidRPr="00AA4891">
              <w:rPr>
                <w:rFonts w:ascii="Georgia" w:hAnsi="Georgia"/>
                <w:b/>
                <w:sz w:val="20"/>
                <w:szCs w:val="20"/>
              </w:rPr>
              <w:t>Всего</w:t>
            </w:r>
          </w:p>
        </w:tc>
      </w:tr>
      <w:tr w:rsidR="00136D24" w:rsidRPr="00AA4891" w:rsidTr="00136D24">
        <w:trPr>
          <w:trHeight w:val="322"/>
        </w:trPr>
        <w:tc>
          <w:tcPr>
            <w:tcW w:w="3845" w:type="dxa"/>
          </w:tcPr>
          <w:p w:rsidR="00136D24" w:rsidRPr="00AA4891" w:rsidRDefault="00136D24" w:rsidP="00136D24">
            <w:pPr>
              <w:pStyle w:val="TableParagraph"/>
              <w:rPr>
                <w:sz w:val="20"/>
                <w:szCs w:val="20"/>
              </w:rPr>
            </w:pPr>
          </w:p>
        </w:tc>
        <w:tc>
          <w:tcPr>
            <w:tcW w:w="3973" w:type="dxa"/>
          </w:tcPr>
          <w:p w:rsidR="00136D24" w:rsidRPr="00AA4891" w:rsidRDefault="00136D24" w:rsidP="00136D24">
            <w:pPr>
              <w:pStyle w:val="TableParagraph"/>
              <w:spacing w:before="45"/>
              <w:ind w:left="113"/>
              <w:rPr>
                <w:sz w:val="20"/>
                <w:szCs w:val="20"/>
              </w:rPr>
            </w:pPr>
            <w:r w:rsidRPr="00AA4891">
              <w:rPr>
                <w:w w:val="120"/>
                <w:sz w:val="20"/>
                <w:szCs w:val="20"/>
              </w:rPr>
              <w:t>Обязательная</w:t>
            </w:r>
            <w:r w:rsidRPr="00AA4891">
              <w:rPr>
                <w:spacing w:val="-8"/>
                <w:w w:val="120"/>
                <w:sz w:val="20"/>
                <w:szCs w:val="20"/>
              </w:rPr>
              <w:t xml:space="preserve"> </w:t>
            </w:r>
            <w:r w:rsidRPr="00AA4891">
              <w:rPr>
                <w:w w:val="120"/>
                <w:sz w:val="20"/>
                <w:szCs w:val="20"/>
              </w:rPr>
              <w:t>часть</w:t>
            </w:r>
          </w:p>
        </w:tc>
        <w:tc>
          <w:tcPr>
            <w:tcW w:w="3109" w:type="dxa"/>
            <w:gridSpan w:val="2"/>
            <w:tcBorders>
              <w:right w:val="single" w:sz="4" w:space="0" w:color="auto"/>
            </w:tcBorders>
          </w:tcPr>
          <w:p w:rsidR="00136D24" w:rsidRPr="00AA4891" w:rsidRDefault="00136D24" w:rsidP="00136D24">
            <w:pPr>
              <w:pStyle w:val="TableParagraph"/>
              <w:rPr>
                <w:sz w:val="20"/>
                <w:szCs w:val="20"/>
              </w:rPr>
            </w:pPr>
          </w:p>
        </w:tc>
        <w:tc>
          <w:tcPr>
            <w:tcW w:w="30" w:type="dxa"/>
            <w:tcBorders>
              <w:left w:val="single" w:sz="4" w:space="0" w:color="auto"/>
            </w:tcBorders>
          </w:tcPr>
          <w:p w:rsidR="00136D24" w:rsidRPr="00AA4891" w:rsidRDefault="00136D24" w:rsidP="00136D24">
            <w:pPr>
              <w:pStyle w:val="TableParagraph"/>
              <w:rPr>
                <w:sz w:val="20"/>
                <w:szCs w:val="20"/>
              </w:rPr>
            </w:pPr>
          </w:p>
        </w:tc>
      </w:tr>
      <w:tr w:rsidR="00136D24" w:rsidRPr="00AA4891" w:rsidTr="00136D24">
        <w:trPr>
          <w:trHeight w:val="322"/>
        </w:trPr>
        <w:tc>
          <w:tcPr>
            <w:tcW w:w="3845" w:type="dxa"/>
            <w:vMerge w:val="restart"/>
            <w:tcBorders>
              <w:left w:val="single" w:sz="6" w:space="0" w:color="000000"/>
            </w:tcBorders>
          </w:tcPr>
          <w:p w:rsidR="00136D24" w:rsidRPr="00AA4891" w:rsidRDefault="00136D24" w:rsidP="00136D24">
            <w:pPr>
              <w:pStyle w:val="TableParagraph"/>
              <w:spacing w:before="55" w:line="225" w:lineRule="auto"/>
              <w:ind w:left="110" w:right="897"/>
              <w:rPr>
                <w:sz w:val="20"/>
                <w:szCs w:val="20"/>
              </w:rPr>
            </w:pPr>
            <w:r w:rsidRPr="00AA4891">
              <w:rPr>
                <w:w w:val="120"/>
                <w:sz w:val="20"/>
                <w:szCs w:val="20"/>
              </w:rPr>
              <w:t>Русский</w:t>
            </w:r>
            <w:r w:rsidRPr="00AA4891">
              <w:rPr>
                <w:spacing w:val="11"/>
                <w:w w:val="120"/>
                <w:sz w:val="20"/>
                <w:szCs w:val="20"/>
              </w:rPr>
              <w:t xml:space="preserve"> </w:t>
            </w:r>
            <w:r w:rsidRPr="00AA4891">
              <w:rPr>
                <w:w w:val="120"/>
                <w:sz w:val="20"/>
                <w:szCs w:val="20"/>
              </w:rPr>
              <w:t>язык</w:t>
            </w:r>
            <w:r w:rsidRPr="00AA4891">
              <w:rPr>
                <w:spacing w:val="-51"/>
                <w:w w:val="120"/>
                <w:sz w:val="20"/>
                <w:szCs w:val="20"/>
              </w:rPr>
              <w:t xml:space="preserve"> </w:t>
            </w:r>
            <w:r w:rsidRPr="00AA4891">
              <w:rPr>
                <w:w w:val="120"/>
                <w:sz w:val="20"/>
                <w:szCs w:val="20"/>
              </w:rPr>
              <w:t>и</w:t>
            </w:r>
            <w:r w:rsidRPr="00AA4891">
              <w:rPr>
                <w:spacing w:val="5"/>
                <w:w w:val="120"/>
                <w:sz w:val="20"/>
                <w:szCs w:val="20"/>
              </w:rPr>
              <w:t xml:space="preserve"> </w:t>
            </w:r>
            <w:r w:rsidRPr="00AA4891">
              <w:rPr>
                <w:w w:val="120"/>
                <w:sz w:val="20"/>
                <w:szCs w:val="20"/>
              </w:rPr>
              <w:t>литература</w:t>
            </w:r>
          </w:p>
        </w:tc>
        <w:tc>
          <w:tcPr>
            <w:tcW w:w="3973" w:type="dxa"/>
          </w:tcPr>
          <w:p w:rsidR="00136D24" w:rsidRPr="00AA4891" w:rsidRDefault="00136D24" w:rsidP="00136D24">
            <w:pPr>
              <w:pStyle w:val="TableParagraph"/>
              <w:spacing w:before="45"/>
              <w:ind w:left="113"/>
              <w:rPr>
                <w:sz w:val="20"/>
                <w:szCs w:val="20"/>
              </w:rPr>
            </w:pPr>
            <w:r w:rsidRPr="00AA4891">
              <w:rPr>
                <w:w w:val="125"/>
                <w:sz w:val="20"/>
                <w:szCs w:val="20"/>
              </w:rPr>
              <w:t>Русский</w:t>
            </w:r>
            <w:r w:rsidRPr="00AA4891">
              <w:rPr>
                <w:spacing w:val="-9"/>
                <w:w w:val="125"/>
                <w:sz w:val="20"/>
                <w:szCs w:val="20"/>
              </w:rPr>
              <w:t xml:space="preserve"> </w:t>
            </w:r>
            <w:r w:rsidRPr="00AA4891">
              <w:rPr>
                <w:w w:val="125"/>
                <w:sz w:val="20"/>
                <w:szCs w:val="20"/>
              </w:rPr>
              <w:t>язык</w:t>
            </w:r>
          </w:p>
        </w:tc>
        <w:tc>
          <w:tcPr>
            <w:tcW w:w="3109" w:type="dxa"/>
            <w:gridSpan w:val="2"/>
          </w:tcPr>
          <w:p w:rsidR="00136D24" w:rsidRPr="00AA4891" w:rsidRDefault="00136D24" w:rsidP="00136D24">
            <w:pPr>
              <w:pStyle w:val="TableParagraph"/>
              <w:spacing w:before="45"/>
              <w:ind w:right="272"/>
              <w:rPr>
                <w:b/>
                <w:sz w:val="20"/>
                <w:szCs w:val="20"/>
              </w:rPr>
            </w:pPr>
            <w:r w:rsidRPr="00AA4891">
              <w:rPr>
                <w:b/>
                <w:w w:val="119"/>
                <w:sz w:val="20"/>
                <w:szCs w:val="20"/>
              </w:rPr>
              <w:t xml:space="preserve">          5/170</w:t>
            </w:r>
          </w:p>
        </w:tc>
        <w:tc>
          <w:tcPr>
            <w:tcW w:w="30" w:type="dxa"/>
          </w:tcPr>
          <w:p w:rsidR="00136D24" w:rsidRPr="00AA4891" w:rsidRDefault="00136D24" w:rsidP="00136D24">
            <w:pPr>
              <w:pStyle w:val="TableParagraph"/>
              <w:spacing w:before="45"/>
              <w:ind w:left="55" w:right="16"/>
              <w:jc w:val="center"/>
              <w:rPr>
                <w:sz w:val="20"/>
                <w:szCs w:val="20"/>
              </w:rPr>
            </w:pPr>
          </w:p>
        </w:tc>
      </w:tr>
      <w:tr w:rsidR="00136D24" w:rsidRPr="00AA4891" w:rsidTr="00136D24">
        <w:trPr>
          <w:trHeight w:val="322"/>
        </w:trPr>
        <w:tc>
          <w:tcPr>
            <w:tcW w:w="3845" w:type="dxa"/>
            <w:vMerge/>
            <w:tcBorders>
              <w:top w:val="nil"/>
              <w:left w:val="single" w:sz="6" w:space="0" w:color="000000"/>
            </w:tcBorders>
          </w:tcPr>
          <w:p w:rsidR="00136D24" w:rsidRPr="00AA4891" w:rsidRDefault="00136D24" w:rsidP="00136D24">
            <w:pPr>
              <w:rPr>
                <w:sz w:val="20"/>
                <w:szCs w:val="20"/>
              </w:rPr>
            </w:pPr>
          </w:p>
        </w:tc>
        <w:tc>
          <w:tcPr>
            <w:tcW w:w="3973" w:type="dxa"/>
          </w:tcPr>
          <w:p w:rsidR="00136D24" w:rsidRPr="00AA4891" w:rsidRDefault="00136D24" w:rsidP="00136D24">
            <w:pPr>
              <w:pStyle w:val="TableParagraph"/>
              <w:spacing w:before="45"/>
              <w:ind w:left="113"/>
              <w:rPr>
                <w:sz w:val="20"/>
                <w:szCs w:val="20"/>
              </w:rPr>
            </w:pPr>
            <w:r w:rsidRPr="00AA4891">
              <w:rPr>
                <w:w w:val="120"/>
                <w:sz w:val="20"/>
                <w:szCs w:val="20"/>
              </w:rPr>
              <w:t>Литература</w:t>
            </w:r>
          </w:p>
        </w:tc>
        <w:tc>
          <w:tcPr>
            <w:tcW w:w="3109" w:type="dxa"/>
            <w:gridSpan w:val="2"/>
          </w:tcPr>
          <w:p w:rsidR="00136D24" w:rsidRPr="00AA4891" w:rsidRDefault="00136D24" w:rsidP="00136D24">
            <w:pPr>
              <w:pStyle w:val="TableParagraph"/>
              <w:spacing w:before="45"/>
              <w:ind w:right="272"/>
              <w:rPr>
                <w:b/>
                <w:sz w:val="20"/>
                <w:szCs w:val="20"/>
              </w:rPr>
            </w:pPr>
            <w:r w:rsidRPr="00AA4891">
              <w:rPr>
                <w:b/>
                <w:w w:val="119"/>
                <w:sz w:val="20"/>
                <w:szCs w:val="20"/>
              </w:rPr>
              <w:t xml:space="preserve">          3/102</w:t>
            </w:r>
          </w:p>
        </w:tc>
        <w:tc>
          <w:tcPr>
            <w:tcW w:w="30" w:type="dxa"/>
          </w:tcPr>
          <w:p w:rsidR="00136D24" w:rsidRPr="00AA4891" w:rsidRDefault="00136D24" w:rsidP="00136D24">
            <w:pPr>
              <w:pStyle w:val="TableParagraph"/>
              <w:spacing w:before="45"/>
              <w:ind w:left="55" w:right="15"/>
              <w:jc w:val="center"/>
              <w:rPr>
                <w:sz w:val="20"/>
                <w:szCs w:val="20"/>
              </w:rPr>
            </w:pPr>
          </w:p>
        </w:tc>
      </w:tr>
      <w:tr w:rsidR="00136D24" w:rsidRPr="00AA4891" w:rsidTr="00136D24">
        <w:trPr>
          <w:trHeight w:val="446"/>
        </w:trPr>
        <w:tc>
          <w:tcPr>
            <w:tcW w:w="3845" w:type="dxa"/>
            <w:vMerge w:val="restart"/>
          </w:tcPr>
          <w:p w:rsidR="00136D24" w:rsidRPr="00AA4891" w:rsidRDefault="00136D24" w:rsidP="00136D24">
            <w:pPr>
              <w:pStyle w:val="TableParagraph"/>
              <w:spacing w:before="45" w:line="201" w:lineRule="exact"/>
              <w:ind w:left="113"/>
              <w:rPr>
                <w:sz w:val="20"/>
                <w:szCs w:val="20"/>
                <w:lang w:val="ru-RU"/>
              </w:rPr>
            </w:pPr>
            <w:r w:rsidRPr="00AA4891">
              <w:rPr>
                <w:w w:val="120"/>
                <w:sz w:val="20"/>
                <w:szCs w:val="20"/>
                <w:lang w:val="ru-RU"/>
              </w:rPr>
              <w:t>Родной</w:t>
            </w:r>
            <w:r w:rsidRPr="00AA4891">
              <w:rPr>
                <w:spacing w:val="9"/>
                <w:w w:val="120"/>
                <w:sz w:val="20"/>
                <w:szCs w:val="20"/>
                <w:lang w:val="ru-RU"/>
              </w:rPr>
              <w:t xml:space="preserve"> </w:t>
            </w:r>
            <w:r w:rsidRPr="00AA4891">
              <w:rPr>
                <w:w w:val="120"/>
                <w:sz w:val="20"/>
                <w:szCs w:val="20"/>
                <w:lang w:val="ru-RU"/>
              </w:rPr>
              <w:t>язык</w:t>
            </w:r>
          </w:p>
          <w:p w:rsidR="00136D24" w:rsidRPr="00AA4891" w:rsidRDefault="00136D24" w:rsidP="00136D24">
            <w:pPr>
              <w:pStyle w:val="TableParagraph"/>
              <w:spacing w:line="201" w:lineRule="exact"/>
              <w:ind w:left="113"/>
              <w:rPr>
                <w:sz w:val="20"/>
                <w:szCs w:val="20"/>
                <w:lang w:val="ru-RU"/>
              </w:rPr>
            </w:pPr>
            <w:r w:rsidRPr="00AA4891">
              <w:rPr>
                <w:w w:val="120"/>
                <w:sz w:val="20"/>
                <w:szCs w:val="20"/>
                <w:lang w:val="ru-RU"/>
              </w:rPr>
              <w:t>и</w:t>
            </w:r>
            <w:r w:rsidRPr="00AA4891">
              <w:rPr>
                <w:spacing w:val="2"/>
                <w:w w:val="120"/>
                <w:sz w:val="20"/>
                <w:szCs w:val="20"/>
                <w:lang w:val="ru-RU"/>
              </w:rPr>
              <w:t xml:space="preserve"> </w:t>
            </w:r>
            <w:r w:rsidRPr="00AA4891">
              <w:rPr>
                <w:w w:val="120"/>
                <w:sz w:val="20"/>
                <w:szCs w:val="20"/>
                <w:lang w:val="ru-RU"/>
              </w:rPr>
              <w:t>родная</w:t>
            </w:r>
            <w:r w:rsidRPr="00AA4891">
              <w:rPr>
                <w:spacing w:val="3"/>
                <w:w w:val="120"/>
                <w:sz w:val="20"/>
                <w:szCs w:val="20"/>
                <w:lang w:val="ru-RU"/>
              </w:rPr>
              <w:t xml:space="preserve"> </w:t>
            </w:r>
            <w:r w:rsidRPr="00AA4891">
              <w:rPr>
                <w:w w:val="120"/>
                <w:sz w:val="20"/>
                <w:szCs w:val="20"/>
                <w:lang w:val="ru-RU"/>
              </w:rPr>
              <w:t>литература</w:t>
            </w:r>
          </w:p>
        </w:tc>
        <w:tc>
          <w:tcPr>
            <w:tcW w:w="3973" w:type="dxa"/>
          </w:tcPr>
          <w:p w:rsidR="00136D24" w:rsidRPr="00AA4891" w:rsidRDefault="00136D24" w:rsidP="00136D24">
            <w:pPr>
              <w:pStyle w:val="TableParagraph"/>
              <w:spacing w:before="55" w:line="225" w:lineRule="auto"/>
              <w:ind w:left="113" w:right="158"/>
              <w:rPr>
                <w:sz w:val="20"/>
                <w:szCs w:val="20"/>
              </w:rPr>
            </w:pPr>
            <w:r w:rsidRPr="00AA4891">
              <w:rPr>
                <w:w w:val="115"/>
                <w:sz w:val="20"/>
                <w:szCs w:val="20"/>
              </w:rPr>
              <w:t>Родной</w:t>
            </w:r>
            <w:r w:rsidRPr="00AA4891">
              <w:rPr>
                <w:spacing w:val="14"/>
                <w:w w:val="115"/>
                <w:sz w:val="20"/>
                <w:szCs w:val="20"/>
              </w:rPr>
              <w:t xml:space="preserve"> </w:t>
            </w:r>
            <w:r w:rsidRPr="00AA4891">
              <w:rPr>
                <w:w w:val="115"/>
                <w:sz w:val="20"/>
                <w:szCs w:val="20"/>
              </w:rPr>
              <w:t>язык</w:t>
            </w:r>
            <w:r w:rsidRPr="00AA4891">
              <w:rPr>
                <w:spacing w:val="15"/>
                <w:w w:val="115"/>
                <w:sz w:val="20"/>
                <w:szCs w:val="20"/>
              </w:rPr>
              <w:t xml:space="preserve"> (аварский)</w:t>
            </w:r>
          </w:p>
        </w:tc>
        <w:tc>
          <w:tcPr>
            <w:tcW w:w="3109" w:type="dxa"/>
            <w:gridSpan w:val="2"/>
            <w:tcBorders>
              <w:bottom w:val="single" w:sz="4" w:space="0" w:color="auto"/>
            </w:tcBorders>
          </w:tcPr>
          <w:p w:rsidR="00136D24" w:rsidRPr="00AA4891" w:rsidRDefault="00136D24" w:rsidP="00136D24">
            <w:pPr>
              <w:pStyle w:val="TableParagraph"/>
              <w:spacing w:before="45"/>
              <w:ind w:left="40"/>
              <w:rPr>
                <w:b/>
                <w:sz w:val="20"/>
                <w:szCs w:val="20"/>
              </w:rPr>
            </w:pPr>
            <w:r w:rsidRPr="00AA4891">
              <w:rPr>
                <w:b/>
                <w:w w:val="119"/>
                <w:sz w:val="20"/>
                <w:szCs w:val="20"/>
              </w:rPr>
              <w:t xml:space="preserve">          1/34</w:t>
            </w:r>
          </w:p>
        </w:tc>
        <w:tc>
          <w:tcPr>
            <w:tcW w:w="30" w:type="dxa"/>
            <w:tcBorders>
              <w:bottom w:val="single" w:sz="4" w:space="0" w:color="auto"/>
            </w:tcBorders>
          </w:tcPr>
          <w:p w:rsidR="00136D24" w:rsidRPr="00AA4891" w:rsidRDefault="00136D24" w:rsidP="00136D24">
            <w:pPr>
              <w:pStyle w:val="TableParagraph"/>
              <w:spacing w:before="45"/>
              <w:ind w:left="263"/>
              <w:jc w:val="center"/>
              <w:rPr>
                <w:sz w:val="20"/>
                <w:szCs w:val="20"/>
              </w:rPr>
            </w:pPr>
          </w:p>
        </w:tc>
      </w:tr>
      <w:tr w:rsidR="00136D24" w:rsidRPr="00AA4891" w:rsidTr="00136D24">
        <w:trPr>
          <w:trHeight w:val="322"/>
        </w:trPr>
        <w:tc>
          <w:tcPr>
            <w:tcW w:w="3845" w:type="dxa"/>
            <w:vMerge/>
            <w:tcBorders>
              <w:top w:val="nil"/>
            </w:tcBorders>
          </w:tcPr>
          <w:p w:rsidR="00136D24" w:rsidRPr="00AA4891" w:rsidRDefault="00136D24" w:rsidP="00136D24">
            <w:pPr>
              <w:rPr>
                <w:sz w:val="20"/>
                <w:szCs w:val="20"/>
              </w:rPr>
            </w:pPr>
          </w:p>
        </w:tc>
        <w:tc>
          <w:tcPr>
            <w:tcW w:w="3973" w:type="dxa"/>
          </w:tcPr>
          <w:p w:rsidR="00136D24" w:rsidRPr="00AA4891" w:rsidRDefault="00136D24" w:rsidP="00136D24">
            <w:pPr>
              <w:pStyle w:val="TableParagraph"/>
              <w:spacing w:before="45"/>
              <w:ind w:left="113"/>
              <w:rPr>
                <w:sz w:val="20"/>
                <w:szCs w:val="20"/>
              </w:rPr>
            </w:pPr>
            <w:r w:rsidRPr="00AA4891">
              <w:rPr>
                <w:w w:val="120"/>
                <w:sz w:val="20"/>
                <w:szCs w:val="20"/>
              </w:rPr>
              <w:t>Родная</w:t>
            </w:r>
            <w:r w:rsidRPr="00AA4891">
              <w:rPr>
                <w:spacing w:val="3"/>
                <w:w w:val="120"/>
                <w:sz w:val="20"/>
                <w:szCs w:val="20"/>
              </w:rPr>
              <w:t xml:space="preserve"> </w:t>
            </w:r>
            <w:r w:rsidRPr="00AA4891">
              <w:rPr>
                <w:w w:val="120"/>
                <w:sz w:val="20"/>
                <w:szCs w:val="20"/>
              </w:rPr>
              <w:t>литература</w:t>
            </w:r>
          </w:p>
        </w:tc>
        <w:tc>
          <w:tcPr>
            <w:tcW w:w="3109" w:type="dxa"/>
            <w:gridSpan w:val="2"/>
            <w:tcBorders>
              <w:top w:val="single" w:sz="4" w:space="0" w:color="auto"/>
            </w:tcBorders>
          </w:tcPr>
          <w:p w:rsidR="00136D24" w:rsidRPr="00AA4891" w:rsidRDefault="00136D24" w:rsidP="00136D24">
            <w:pPr>
              <w:rPr>
                <w:b/>
                <w:sz w:val="20"/>
                <w:szCs w:val="20"/>
              </w:rPr>
            </w:pPr>
            <w:r w:rsidRPr="00AA4891">
              <w:rPr>
                <w:b/>
                <w:sz w:val="20"/>
                <w:szCs w:val="20"/>
              </w:rPr>
              <w:t xml:space="preserve">             1/34</w:t>
            </w:r>
          </w:p>
        </w:tc>
        <w:tc>
          <w:tcPr>
            <w:tcW w:w="30" w:type="dxa"/>
            <w:tcBorders>
              <w:top w:val="single" w:sz="4" w:space="0" w:color="auto"/>
            </w:tcBorders>
          </w:tcPr>
          <w:p w:rsidR="00136D24" w:rsidRPr="00AA4891" w:rsidRDefault="00136D24" w:rsidP="00136D24">
            <w:pPr>
              <w:jc w:val="center"/>
              <w:rPr>
                <w:sz w:val="20"/>
                <w:szCs w:val="20"/>
              </w:rPr>
            </w:pPr>
          </w:p>
        </w:tc>
      </w:tr>
      <w:tr w:rsidR="00136D24" w:rsidRPr="00AA4891" w:rsidTr="00136D24">
        <w:trPr>
          <w:trHeight w:val="322"/>
        </w:trPr>
        <w:tc>
          <w:tcPr>
            <w:tcW w:w="3845" w:type="dxa"/>
          </w:tcPr>
          <w:p w:rsidR="00136D24" w:rsidRPr="00AA4891" w:rsidRDefault="00136D24" w:rsidP="00136D24">
            <w:pPr>
              <w:pStyle w:val="TableParagraph"/>
              <w:spacing w:before="45"/>
              <w:ind w:left="113"/>
              <w:rPr>
                <w:sz w:val="20"/>
                <w:szCs w:val="20"/>
              </w:rPr>
            </w:pPr>
            <w:r w:rsidRPr="00AA4891">
              <w:rPr>
                <w:w w:val="120"/>
                <w:sz w:val="20"/>
                <w:szCs w:val="20"/>
              </w:rPr>
              <w:t>Иностранные</w:t>
            </w:r>
            <w:r w:rsidRPr="00AA4891">
              <w:rPr>
                <w:spacing w:val="3"/>
                <w:w w:val="120"/>
                <w:sz w:val="20"/>
                <w:szCs w:val="20"/>
              </w:rPr>
              <w:t xml:space="preserve"> </w:t>
            </w:r>
            <w:r w:rsidRPr="00AA4891">
              <w:rPr>
                <w:w w:val="120"/>
                <w:sz w:val="20"/>
                <w:szCs w:val="20"/>
              </w:rPr>
              <w:t>языки</w:t>
            </w:r>
          </w:p>
        </w:tc>
        <w:tc>
          <w:tcPr>
            <w:tcW w:w="3973" w:type="dxa"/>
          </w:tcPr>
          <w:p w:rsidR="00136D24" w:rsidRPr="00AA4891" w:rsidRDefault="00136D24" w:rsidP="00136D24">
            <w:pPr>
              <w:pStyle w:val="TableParagraph"/>
              <w:spacing w:before="45"/>
              <w:ind w:left="113"/>
              <w:rPr>
                <w:sz w:val="20"/>
                <w:szCs w:val="20"/>
              </w:rPr>
            </w:pPr>
            <w:r w:rsidRPr="00AA4891">
              <w:rPr>
                <w:w w:val="120"/>
                <w:sz w:val="20"/>
                <w:szCs w:val="20"/>
              </w:rPr>
              <w:t>Иностранный</w:t>
            </w:r>
            <w:r w:rsidRPr="00AA4891">
              <w:rPr>
                <w:spacing w:val="6"/>
                <w:w w:val="120"/>
                <w:sz w:val="20"/>
                <w:szCs w:val="20"/>
              </w:rPr>
              <w:t xml:space="preserve"> </w:t>
            </w:r>
            <w:r w:rsidRPr="00AA4891">
              <w:rPr>
                <w:w w:val="120"/>
                <w:sz w:val="20"/>
                <w:szCs w:val="20"/>
              </w:rPr>
              <w:t>язык</w:t>
            </w:r>
          </w:p>
        </w:tc>
        <w:tc>
          <w:tcPr>
            <w:tcW w:w="3109" w:type="dxa"/>
            <w:gridSpan w:val="2"/>
          </w:tcPr>
          <w:p w:rsidR="00136D24" w:rsidRPr="00AA4891" w:rsidRDefault="00136D24" w:rsidP="00136D24">
            <w:pPr>
              <w:pStyle w:val="TableParagraph"/>
              <w:spacing w:before="45"/>
              <w:ind w:right="272"/>
              <w:rPr>
                <w:b/>
                <w:sz w:val="20"/>
                <w:szCs w:val="20"/>
              </w:rPr>
            </w:pPr>
            <w:r w:rsidRPr="00AA4891">
              <w:rPr>
                <w:b/>
                <w:w w:val="119"/>
                <w:sz w:val="20"/>
                <w:szCs w:val="20"/>
              </w:rPr>
              <w:t xml:space="preserve">          3/102</w:t>
            </w:r>
          </w:p>
        </w:tc>
        <w:tc>
          <w:tcPr>
            <w:tcW w:w="30" w:type="dxa"/>
          </w:tcPr>
          <w:p w:rsidR="00136D24" w:rsidRPr="00AA4891" w:rsidRDefault="00136D24" w:rsidP="00136D24">
            <w:pPr>
              <w:pStyle w:val="TableParagraph"/>
              <w:spacing w:before="45"/>
              <w:ind w:left="55" w:right="14"/>
              <w:jc w:val="center"/>
              <w:rPr>
                <w:sz w:val="20"/>
                <w:szCs w:val="20"/>
              </w:rPr>
            </w:pPr>
          </w:p>
        </w:tc>
      </w:tr>
      <w:tr w:rsidR="00136D24" w:rsidRPr="00AA4891" w:rsidTr="00136D24">
        <w:trPr>
          <w:trHeight w:val="319"/>
        </w:trPr>
        <w:tc>
          <w:tcPr>
            <w:tcW w:w="3845" w:type="dxa"/>
            <w:vMerge w:val="restart"/>
            <w:tcBorders>
              <w:left w:val="single" w:sz="6" w:space="0" w:color="000000"/>
              <w:bottom w:val="single" w:sz="6" w:space="0" w:color="000000"/>
            </w:tcBorders>
          </w:tcPr>
          <w:p w:rsidR="00136D24" w:rsidRPr="00AA4891" w:rsidRDefault="00136D24" w:rsidP="00136D24">
            <w:pPr>
              <w:pStyle w:val="TableParagraph"/>
              <w:spacing w:before="45" w:line="201" w:lineRule="exact"/>
              <w:ind w:left="111"/>
              <w:rPr>
                <w:sz w:val="20"/>
                <w:szCs w:val="20"/>
              </w:rPr>
            </w:pPr>
            <w:r w:rsidRPr="00AA4891">
              <w:rPr>
                <w:w w:val="120"/>
                <w:sz w:val="20"/>
                <w:szCs w:val="20"/>
              </w:rPr>
              <w:t>Математика</w:t>
            </w:r>
          </w:p>
          <w:p w:rsidR="00136D24" w:rsidRPr="00AA4891" w:rsidRDefault="00136D24" w:rsidP="00136D24">
            <w:pPr>
              <w:pStyle w:val="TableParagraph"/>
              <w:spacing w:line="201" w:lineRule="exact"/>
              <w:ind w:left="111"/>
              <w:rPr>
                <w:sz w:val="20"/>
                <w:szCs w:val="20"/>
              </w:rPr>
            </w:pPr>
            <w:r w:rsidRPr="00AA4891">
              <w:rPr>
                <w:w w:val="120"/>
                <w:sz w:val="20"/>
                <w:szCs w:val="20"/>
              </w:rPr>
              <w:t>и</w:t>
            </w:r>
            <w:r w:rsidRPr="00AA4891">
              <w:rPr>
                <w:spacing w:val="3"/>
                <w:w w:val="120"/>
                <w:sz w:val="20"/>
                <w:szCs w:val="20"/>
              </w:rPr>
              <w:t xml:space="preserve"> </w:t>
            </w:r>
            <w:r w:rsidRPr="00AA4891">
              <w:rPr>
                <w:w w:val="120"/>
                <w:sz w:val="20"/>
                <w:szCs w:val="20"/>
              </w:rPr>
              <w:t>информатика</w:t>
            </w:r>
          </w:p>
        </w:tc>
        <w:tc>
          <w:tcPr>
            <w:tcW w:w="3973" w:type="dxa"/>
            <w:tcBorders>
              <w:bottom w:val="single" w:sz="6" w:space="0" w:color="000000"/>
            </w:tcBorders>
          </w:tcPr>
          <w:p w:rsidR="00136D24" w:rsidRPr="00AA4891" w:rsidRDefault="00136D24" w:rsidP="00136D24">
            <w:pPr>
              <w:pStyle w:val="TableParagraph"/>
              <w:spacing w:before="45"/>
              <w:ind w:left="114"/>
              <w:rPr>
                <w:sz w:val="20"/>
                <w:szCs w:val="20"/>
              </w:rPr>
            </w:pPr>
            <w:r w:rsidRPr="00AA4891">
              <w:rPr>
                <w:w w:val="120"/>
                <w:sz w:val="20"/>
                <w:szCs w:val="20"/>
              </w:rPr>
              <w:t>Математика</w:t>
            </w:r>
          </w:p>
        </w:tc>
        <w:tc>
          <w:tcPr>
            <w:tcW w:w="3109" w:type="dxa"/>
            <w:gridSpan w:val="2"/>
          </w:tcPr>
          <w:p w:rsidR="00136D24" w:rsidRPr="00AA4891" w:rsidRDefault="00136D24" w:rsidP="00136D24">
            <w:pPr>
              <w:pStyle w:val="TableParagraph"/>
              <w:rPr>
                <w:b/>
                <w:sz w:val="20"/>
                <w:szCs w:val="20"/>
              </w:rPr>
            </w:pPr>
            <w:r w:rsidRPr="00AA4891">
              <w:rPr>
                <w:b/>
                <w:w w:val="119"/>
                <w:sz w:val="20"/>
                <w:szCs w:val="20"/>
              </w:rPr>
              <w:t xml:space="preserve">          5/170</w:t>
            </w:r>
          </w:p>
        </w:tc>
        <w:tc>
          <w:tcPr>
            <w:tcW w:w="30" w:type="dxa"/>
          </w:tcPr>
          <w:p w:rsidR="00136D24" w:rsidRPr="00AA4891" w:rsidRDefault="00136D24" w:rsidP="00136D24">
            <w:pPr>
              <w:pStyle w:val="TableParagraph"/>
              <w:spacing w:before="45"/>
              <w:ind w:left="55" w:right="14"/>
              <w:jc w:val="center"/>
              <w:rPr>
                <w:sz w:val="20"/>
                <w:szCs w:val="20"/>
              </w:rPr>
            </w:pPr>
          </w:p>
        </w:tc>
      </w:tr>
      <w:tr w:rsidR="00136D24" w:rsidRPr="00AA4891" w:rsidTr="00136D24">
        <w:trPr>
          <w:trHeight w:val="317"/>
        </w:trPr>
        <w:tc>
          <w:tcPr>
            <w:tcW w:w="3845" w:type="dxa"/>
            <w:vMerge/>
            <w:tcBorders>
              <w:top w:val="nil"/>
              <w:left w:val="single" w:sz="6" w:space="0" w:color="000000"/>
              <w:bottom w:val="single" w:sz="6" w:space="0" w:color="000000"/>
            </w:tcBorders>
          </w:tcPr>
          <w:p w:rsidR="00136D24" w:rsidRPr="00AA4891" w:rsidRDefault="00136D24" w:rsidP="00136D24">
            <w:pPr>
              <w:rPr>
                <w:sz w:val="20"/>
                <w:szCs w:val="20"/>
              </w:rPr>
            </w:pPr>
          </w:p>
        </w:tc>
        <w:tc>
          <w:tcPr>
            <w:tcW w:w="3973" w:type="dxa"/>
            <w:tcBorders>
              <w:top w:val="single" w:sz="6" w:space="0" w:color="000000"/>
              <w:bottom w:val="single" w:sz="6" w:space="0" w:color="000000"/>
            </w:tcBorders>
          </w:tcPr>
          <w:p w:rsidR="00136D24" w:rsidRPr="00AA4891" w:rsidRDefault="00136D24" w:rsidP="00136D24">
            <w:pPr>
              <w:pStyle w:val="TableParagraph"/>
              <w:spacing w:before="42"/>
              <w:ind w:left="114"/>
              <w:rPr>
                <w:sz w:val="20"/>
                <w:szCs w:val="20"/>
              </w:rPr>
            </w:pPr>
            <w:r w:rsidRPr="00AA4891">
              <w:rPr>
                <w:w w:val="115"/>
                <w:sz w:val="20"/>
                <w:szCs w:val="20"/>
              </w:rPr>
              <w:t>Алгебра</w:t>
            </w:r>
          </w:p>
        </w:tc>
        <w:tc>
          <w:tcPr>
            <w:tcW w:w="3109" w:type="dxa"/>
            <w:gridSpan w:val="2"/>
          </w:tcPr>
          <w:p w:rsidR="00136D24" w:rsidRPr="00AA4891" w:rsidRDefault="00136D24" w:rsidP="00136D24">
            <w:pPr>
              <w:pStyle w:val="TableParagraph"/>
              <w:spacing w:before="42"/>
              <w:ind w:right="271"/>
              <w:jc w:val="center"/>
              <w:rPr>
                <w:b/>
                <w:sz w:val="20"/>
                <w:szCs w:val="20"/>
              </w:rPr>
            </w:pPr>
          </w:p>
        </w:tc>
        <w:tc>
          <w:tcPr>
            <w:tcW w:w="30" w:type="dxa"/>
          </w:tcPr>
          <w:p w:rsidR="00136D24" w:rsidRPr="00AA4891" w:rsidRDefault="00136D24" w:rsidP="00136D24">
            <w:pPr>
              <w:pStyle w:val="TableParagraph"/>
              <w:spacing w:before="42"/>
              <w:ind w:left="42"/>
              <w:jc w:val="center"/>
              <w:rPr>
                <w:sz w:val="20"/>
                <w:szCs w:val="20"/>
              </w:rPr>
            </w:pPr>
          </w:p>
        </w:tc>
      </w:tr>
      <w:tr w:rsidR="00136D24" w:rsidRPr="00AA4891" w:rsidTr="00136D24">
        <w:trPr>
          <w:trHeight w:val="317"/>
        </w:trPr>
        <w:tc>
          <w:tcPr>
            <w:tcW w:w="3845" w:type="dxa"/>
            <w:vMerge/>
            <w:tcBorders>
              <w:top w:val="nil"/>
              <w:left w:val="single" w:sz="6" w:space="0" w:color="000000"/>
              <w:bottom w:val="single" w:sz="6" w:space="0" w:color="000000"/>
            </w:tcBorders>
          </w:tcPr>
          <w:p w:rsidR="00136D24" w:rsidRPr="00AA4891" w:rsidRDefault="00136D24" w:rsidP="00136D24">
            <w:pPr>
              <w:rPr>
                <w:sz w:val="20"/>
                <w:szCs w:val="20"/>
              </w:rPr>
            </w:pPr>
          </w:p>
        </w:tc>
        <w:tc>
          <w:tcPr>
            <w:tcW w:w="3973" w:type="dxa"/>
            <w:tcBorders>
              <w:top w:val="single" w:sz="6" w:space="0" w:color="000000"/>
              <w:bottom w:val="single" w:sz="6" w:space="0" w:color="000000"/>
            </w:tcBorders>
          </w:tcPr>
          <w:p w:rsidR="00136D24" w:rsidRPr="00AA4891" w:rsidRDefault="00136D24" w:rsidP="00136D24">
            <w:pPr>
              <w:pStyle w:val="TableParagraph"/>
              <w:spacing w:before="42"/>
              <w:ind w:left="114"/>
              <w:rPr>
                <w:sz w:val="20"/>
                <w:szCs w:val="20"/>
              </w:rPr>
            </w:pPr>
            <w:r w:rsidRPr="00AA4891">
              <w:rPr>
                <w:w w:val="115"/>
                <w:sz w:val="20"/>
                <w:szCs w:val="20"/>
              </w:rPr>
              <w:t>Геометрия</w:t>
            </w:r>
          </w:p>
        </w:tc>
        <w:tc>
          <w:tcPr>
            <w:tcW w:w="3109" w:type="dxa"/>
            <w:gridSpan w:val="2"/>
          </w:tcPr>
          <w:p w:rsidR="00136D24" w:rsidRPr="00AA4891" w:rsidRDefault="00136D24" w:rsidP="00136D24">
            <w:pPr>
              <w:pStyle w:val="TableParagraph"/>
              <w:spacing w:before="42"/>
              <w:ind w:right="271"/>
              <w:jc w:val="center"/>
              <w:rPr>
                <w:b/>
                <w:sz w:val="20"/>
                <w:szCs w:val="20"/>
              </w:rPr>
            </w:pPr>
          </w:p>
        </w:tc>
        <w:tc>
          <w:tcPr>
            <w:tcW w:w="30" w:type="dxa"/>
          </w:tcPr>
          <w:p w:rsidR="00136D24" w:rsidRPr="00AA4891" w:rsidRDefault="00136D24" w:rsidP="00136D24">
            <w:pPr>
              <w:pStyle w:val="TableParagraph"/>
              <w:spacing w:before="42"/>
              <w:ind w:left="42"/>
              <w:jc w:val="center"/>
              <w:rPr>
                <w:sz w:val="20"/>
                <w:szCs w:val="20"/>
              </w:rPr>
            </w:pPr>
          </w:p>
        </w:tc>
      </w:tr>
      <w:tr w:rsidR="00136D24" w:rsidRPr="00AA4891" w:rsidTr="00136D24">
        <w:trPr>
          <w:trHeight w:val="317"/>
        </w:trPr>
        <w:tc>
          <w:tcPr>
            <w:tcW w:w="3845" w:type="dxa"/>
            <w:vMerge/>
            <w:tcBorders>
              <w:top w:val="nil"/>
              <w:left w:val="single" w:sz="6" w:space="0" w:color="000000"/>
              <w:bottom w:val="single" w:sz="6" w:space="0" w:color="000000"/>
            </w:tcBorders>
          </w:tcPr>
          <w:p w:rsidR="00136D24" w:rsidRPr="00AA4891" w:rsidRDefault="00136D24" w:rsidP="00136D24">
            <w:pPr>
              <w:rPr>
                <w:sz w:val="20"/>
                <w:szCs w:val="20"/>
              </w:rPr>
            </w:pPr>
          </w:p>
        </w:tc>
        <w:tc>
          <w:tcPr>
            <w:tcW w:w="3973" w:type="dxa"/>
            <w:tcBorders>
              <w:top w:val="single" w:sz="6" w:space="0" w:color="000000"/>
              <w:bottom w:val="single" w:sz="6" w:space="0" w:color="000000"/>
            </w:tcBorders>
          </w:tcPr>
          <w:p w:rsidR="00136D24" w:rsidRPr="00AA4891" w:rsidRDefault="00136D24" w:rsidP="00136D24">
            <w:pPr>
              <w:pStyle w:val="TableParagraph"/>
              <w:spacing w:before="42"/>
              <w:ind w:left="114"/>
              <w:rPr>
                <w:sz w:val="20"/>
                <w:szCs w:val="20"/>
              </w:rPr>
            </w:pPr>
            <w:r w:rsidRPr="00AA4891">
              <w:rPr>
                <w:w w:val="120"/>
                <w:sz w:val="20"/>
                <w:szCs w:val="20"/>
              </w:rPr>
              <w:t>Вероятность</w:t>
            </w:r>
            <w:r w:rsidRPr="00AA4891">
              <w:rPr>
                <w:spacing w:val="-8"/>
                <w:w w:val="120"/>
                <w:sz w:val="20"/>
                <w:szCs w:val="20"/>
              </w:rPr>
              <w:t xml:space="preserve"> </w:t>
            </w:r>
            <w:r w:rsidRPr="00AA4891">
              <w:rPr>
                <w:w w:val="120"/>
                <w:sz w:val="20"/>
                <w:szCs w:val="20"/>
              </w:rPr>
              <w:t>и</w:t>
            </w:r>
            <w:r w:rsidRPr="00AA4891">
              <w:rPr>
                <w:spacing w:val="-8"/>
                <w:w w:val="120"/>
                <w:sz w:val="20"/>
                <w:szCs w:val="20"/>
              </w:rPr>
              <w:t xml:space="preserve"> </w:t>
            </w:r>
            <w:r w:rsidRPr="00AA4891">
              <w:rPr>
                <w:w w:val="120"/>
                <w:sz w:val="20"/>
                <w:szCs w:val="20"/>
              </w:rPr>
              <w:t>статистика</w:t>
            </w:r>
          </w:p>
        </w:tc>
        <w:tc>
          <w:tcPr>
            <w:tcW w:w="3109" w:type="dxa"/>
            <w:gridSpan w:val="2"/>
            <w:tcBorders>
              <w:right w:val="single" w:sz="4" w:space="0" w:color="auto"/>
            </w:tcBorders>
          </w:tcPr>
          <w:p w:rsidR="00136D24" w:rsidRPr="00AA4891" w:rsidRDefault="00136D24" w:rsidP="00136D24">
            <w:pPr>
              <w:pStyle w:val="TableParagraph"/>
              <w:spacing w:before="42"/>
              <w:ind w:left="42"/>
              <w:jc w:val="center"/>
              <w:rPr>
                <w:b/>
                <w:sz w:val="20"/>
                <w:szCs w:val="20"/>
              </w:rPr>
            </w:pPr>
          </w:p>
        </w:tc>
        <w:tc>
          <w:tcPr>
            <w:tcW w:w="30" w:type="dxa"/>
            <w:tcBorders>
              <w:left w:val="single" w:sz="4" w:space="0" w:color="auto"/>
            </w:tcBorders>
          </w:tcPr>
          <w:p w:rsidR="00136D24" w:rsidRPr="00AA4891" w:rsidRDefault="00136D24" w:rsidP="00136D24">
            <w:pPr>
              <w:pStyle w:val="TableParagraph"/>
              <w:spacing w:before="42"/>
              <w:ind w:left="42"/>
              <w:jc w:val="center"/>
              <w:rPr>
                <w:sz w:val="20"/>
                <w:szCs w:val="20"/>
              </w:rPr>
            </w:pPr>
          </w:p>
        </w:tc>
      </w:tr>
      <w:tr w:rsidR="00136D24" w:rsidRPr="00AA4891" w:rsidTr="00136D24">
        <w:trPr>
          <w:trHeight w:val="317"/>
        </w:trPr>
        <w:tc>
          <w:tcPr>
            <w:tcW w:w="3845" w:type="dxa"/>
            <w:vMerge/>
            <w:tcBorders>
              <w:top w:val="nil"/>
              <w:left w:val="single" w:sz="6" w:space="0" w:color="000000"/>
              <w:bottom w:val="nil"/>
            </w:tcBorders>
          </w:tcPr>
          <w:p w:rsidR="00136D24" w:rsidRPr="00AA4891" w:rsidRDefault="00136D24" w:rsidP="00136D24">
            <w:pPr>
              <w:rPr>
                <w:sz w:val="20"/>
                <w:szCs w:val="20"/>
              </w:rPr>
            </w:pPr>
          </w:p>
        </w:tc>
        <w:tc>
          <w:tcPr>
            <w:tcW w:w="3973" w:type="dxa"/>
            <w:tcBorders>
              <w:top w:val="single" w:sz="6" w:space="0" w:color="000000"/>
              <w:bottom w:val="nil"/>
            </w:tcBorders>
          </w:tcPr>
          <w:p w:rsidR="00136D24" w:rsidRPr="00AA4891" w:rsidRDefault="00136D24" w:rsidP="00136D24">
            <w:pPr>
              <w:pStyle w:val="TableParagraph"/>
              <w:spacing w:before="42"/>
              <w:ind w:left="114"/>
              <w:rPr>
                <w:sz w:val="20"/>
                <w:szCs w:val="20"/>
              </w:rPr>
            </w:pPr>
            <w:r w:rsidRPr="00AA4891">
              <w:rPr>
                <w:w w:val="120"/>
                <w:sz w:val="20"/>
                <w:szCs w:val="20"/>
              </w:rPr>
              <w:t>Информатика</w:t>
            </w:r>
          </w:p>
        </w:tc>
        <w:tc>
          <w:tcPr>
            <w:tcW w:w="3109" w:type="dxa"/>
            <w:gridSpan w:val="2"/>
            <w:tcBorders>
              <w:bottom w:val="nil"/>
              <w:right w:val="single" w:sz="4" w:space="0" w:color="auto"/>
            </w:tcBorders>
          </w:tcPr>
          <w:p w:rsidR="00136D24" w:rsidRPr="00AA4891" w:rsidRDefault="00136D24" w:rsidP="00136D24">
            <w:pPr>
              <w:pStyle w:val="TableParagraph"/>
              <w:spacing w:before="42"/>
              <w:ind w:left="42"/>
              <w:jc w:val="center"/>
              <w:rPr>
                <w:sz w:val="20"/>
                <w:szCs w:val="20"/>
              </w:rPr>
            </w:pPr>
          </w:p>
        </w:tc>
        <w:tc>
          <w:tcPr>
            <w:tcW w:w="30" w:type="dxa"/>
            <w:tcBorders>
              <w:left w:val="single" w:sz="4" w:space="0" w:color="auto"/>
              <w:bottom w:val="nil"/>
            </w:tcBorders>
          </w:tcPr>
          <w:p w:rsidR="00136D24" w:rsidRPr="00AA4891" w:rsidRDefault="00136D24" w:rsidP="00136D24">
            <w:pPr>
              <w:pStyle w:val="TableParagraph"/>
              <w:spacing w:before="42"/>
              <w:ind w:left="42"/>
              <w:jc w:val="center"/>
              <w:rPr>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7"/>
        </w:trPr>
        <w:tc>
          <w:tcPr>
            <w:tcW w:w="3845" w:type="dxa"/>
            <w:vMerge w:val="restart"/>
            <w:tcBorders>
              <w:left w:val="single" w:sz="6" w:space="0" w:color="231F20"/>
            </w:tcBorders>
          </w:tcPr>
          <w:p w:rsidR="00136D24" w:rsidRPr="00AA4891" w:rsidRDefault="00136D24" w:rsidP="00136D24">
            <w:pPr>
              <w:pStyle w:val="TableParagraph"/>
              <w:spacing w:before="56" w:line="232" w:lineRule="auto"/>
              <w:ind w:left="110"/>
              <w:rPr>
                <w:sz w:val="20"/>
                <w:szCs w:val="20"/>
              </w:rPr>
            </w:pPr>
            <w:r w:rsidRPr="00AA4891">
              <w:rPr>
                <w:color w:val="231F20"/>
                <w:w w:val="110"/>
                <w:sz w:val="20"/>
                <w:szCs w:val="20"/>
              </w:rPr>
              <w:t>Общественно-научные</w:t>
            </w:r>
            <w:r w:rsidRPr="00AA4891">
              <w:rPr>
                <w:color w:val="231F20"/>
                <w:spacing w:val="1"/>
                <w:w w:val="110"/>
                <w:sz w:val="20"/>
                <w:szCs w:val="20"/>
              </w:rPr>
              <w:t xml:space="preserve"> </w:t>
            </w:r>
            <w:r w:rsidRPr="00AA4891">
              <w:rPr>
                <w:color w:val="231F20"/>
                <w:w w:val="115"/>
                <w:sz w:val="20"/>
                <w:szCs w:val="20"/>
              </w:rPr>
              <w:t>предметы</w:t>
            </w:r>
          </w:p>
        </w:tc>
        <w:tc>
          <w:tcPr>
            <w:tcW w:w="3973" w:type="dxa"/>
          </w:tcPr>
          <w:p w:rsidR="00136D24" w:rsidRPr="00AA4891" w:rsidRDefault="00136D24" w:rsidP="00136D24">
            <w:pPr>
              <w:pStyle w:val="TableParagraph"/>
              <w:spacing w:before="51"/>
              <w:ind w:left="113"/>
              <w:rPr>
                <w:sz w:val="20"/>
                <w:szCs w:val="20"/>
              </w:rPr>
            </w:pPr>
            <w:r w:rsidRPr="00AA4891">
              <w:rPr>
                <w:color w:val="231F20"/>
                <w:w w:val="115"/>
                <w:sz w:val="20"/>
                <w:szCs w:val="20"/>
              </w:rPr>
              <w:t>История</w:t>
            </w:r>
            <w:r w:rsidRPr="00AA4891">
              <w:rPr>
                <w:color w:val="231F20"/>
                <w:spacing w:val="26"/>
                <w:w w:val="115"/>
                <w:sz w:val="20"/>
                <w:szCs w:val="20"/>
              </w:rPr>
              <w:t xml:space="preserve"> </w:t>
            </w:r>
            <w:r w:rsidRPr="00AA4891">
              <w:rPr>
                <w:color w:val="231F20"/>
                <w:w w:val="115"/>
                <w:sz w:val="20"/>
                <w:szCs w:val="20"/>
              </w:rPr>
              <w:t>России.</w:t>
            </w:r>
            <w:r w:rsidRPr="00AA4891">
              <w:rPr>
                <w:color w:val="231F20"/>
                <w:spacing w:val="26"/>
                <w:w w:val="115"/>
                <w:sz w:val="20"/>
                <w:szCs w:val="20"/>
              </w:rPr>
              <w:t xml:space="preserve"> </w:t>
            </w:r>
            <w:r w:rsidRPr="00AA4891">
              <w:rPr>
                <w:color w:val="231F20"/>
                <w:w w:val="115"/>
                <w:sz w:val="20"/>
                <w:szCs w:val="20"/>
              </w:rPr>
              <w:t>Всеобщая</w:t>
            </w:r>
            <w:r w:rsidRPr="00AA4891">
              <w:rPr>
                <w:color w:val="231F20"/>
                <w:spacing w:val="27"/>
                <w:w w:val="115"/>
                <w:sz w:val="20"/>
                <w:szCs w:val="20"/>
              </w:rPr>
              <w:t xml:space="preserve"> </w:t>
            </w:r>
            <w:r w:rsidRPr="00AA4891">
              <w:rPr>
                <w:color w:val="231F20"/>
                <w:w w:val="115"/>
                <w:sz w:val="20"/>
                <w:szCs w:val="20"/>
              </w:rPr>
              <w:t>история</w:t>
            </w:r>
          </w:p>
        </w:tc>
        <w:tc>
          <w:tcPr>
            <w:tcW w:w="3109" w:type="dxa"/>
            <w:gridSpan w:val="2"/>
          </w:tcPr>
          <w:p w:rsidR="00136D24" w:rsidRPr="00AA4891" w:rsidRDefault="00136D24" w:rsidP="00136D24">
            <w:pPr>
              <w:pStyle w:val="TableParagraph"/>
              <w:spacing w:before="51"/>
              <w:ind w:left="13"/>
              <w:rPr>
                <w:b/>
                <w:sz w:val="20"/>
                <w:szCs w:val="20"/>
              </w:rPr>
            </w:pPr>
            <w:r w:rsidRPr="00AA4891">
              <w:rPr>
                <w:b/>
                <w:color w:val="231F20"/>
                <w:w w:val="119"/>
                <w:sz w:val="20"/>
                <w:szCs w:val="20"/>
              </w:rPr>
              <w:t xml:space="preserve">          2/68</w:t>
            </w:r>
          </w:p>
        </w:tc>
        <w:tc>
          <w:tcPr>
            <w:tcW w:w="30" w:type="dxa"/>
          </w:tcPr>
          <w:p w:rsidR="00136D24" w:rsidRPr="00AA4891" w:rsidRDefault="00136D24" w:rsidP="00136D24">
            <w:pPr>
              <w:pStyle w:val="TableParagraph"/>
              <w:spacing w:before="51"/>
              <w:ind w:left="108" w:right="93"/>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7"/>
        </w:trPr>
        <w:tc>
          <w:tcPr>
            <w:tcW w:w="3845" w:type="dxa"/>
            <w:vMerge/>
            <w:tcBorders>
              <w:top w:val="nil"/>
              <w:left w:val="single" w:sz="6" w:space="0" w:color="231F20"/>
            </w:tcBorders>
          </w:tcPr>
          <w:p w:rsidR="00136D24" w:rsidRPr="00AA4891" w:rsidRDefault="00136D24" w:rsidP="00136D24">
            <w:pPr>
              <w:rPr>
                <w:sz w:val="20"/>
                <w:szCs w:val="20"/>
              </w:rPr>
            </w:pPr>
          </w:p>
        </w:tc>
        <w:tc>
          <w:tcPr>
            <w:tcW w:w="3973" w:type="dxa"/>
          </w:tcPr>
          <w:p w:rsidR="00136D24" w:rsidRPr="00AA4891" w:rsidRDefault="00136D24" w:rsidP="00136D24">
            <w:pPr>
              <w:pStyle w:val="TableParagraph"/>
              <w:spacing w:before="51"/>
              <w:ind w:left="113"/>
              <w:rPr>
                <w:sz w:val="20"/>
                <w:szCs w:val="20"/>
              </w:rPr>
            </w:pPr>
            <w:r w:rsidRPr="00AA4891">
              <w:rPr>
                <w:color w:val="231F20"/>
                <w:w w:val="115"/>
                <w:sz w:val="20"/>
                <w:szCs w:val="20"/>
              </w:rPr>
              <w:t>Обществознание</w:t>
            </w:r>
          </w:p>
        </w:tc>
        <w:tc>
          <w:tcPr>
            <w:tcW w:w="3109" w:type="dxa"/>
            <w:gridSpan w:val="2"/>
          </w:tcPr>
          <w:p w:rsidR="00136D24" w:rsidRPr="00AA4891" w:rsidRDefault="00136D24" w:rsidP="00136D24">
            <w:pPr>
              <w:pStyle w:val="TableParagraph"/>
              <w:spacing w:before="51"/>
              <w:ind w:left="13"/>
              <w:jc w:val="center"/>
              <w:rPr>
                <w:b/>
                <w:sz w:val="20"/>
                <w:szCs w:val="20"/>
              </w:rPr>
            </w:pPr>
          </w:p>
        </w:tc>
        <w:tc>
          <w:tcPr>
            <w:tcW w:w="30" w:type="dxa"/>
          </w:tcPr>
          <w:p w:rsidR="00136D24" w:rsidRPr="00AA4891" w:rsidRDefault="00136D24" w:rsidP="00136D24">
            <w:pPr>
              <w:pStyle w:val="TableParagraph"/>
              <w:spacing w:before="51"/>
              <w:ind w:left="14"/>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7"/>
        </w:trPr>
        <w:tc>
          <w:tcPr>
            <w:tcW w:w="3845" w:type="dxa"/>
            <w:vMerge/>
            <w:tcBorders>
              <w:top w:val="nil"/>
              <w:left w:val="single" w:sz="6" w:space="0" w:color="231F20"/>
            </w:tcBorders>
          </w:tcPr>
          <w:p w:rsidR="00136D24" w:rsidRPr="00AA4891" w:rsidRDefault="00136D24" w:rsidP="00136D24">
            <w:pPr>
              <w:rPr>
                <w:sz w:val="20"/>
                <w:szCs w:val="20"/>
              </w:rPr>
            </w:pPr>
          </w:p>
        </w:tc>
        <w:tc>
          <w:tcPr>
            <w:tcW w:w="3973" w:type="dxa"/>
          </w:tcPr>
          <w:p w:rsidR="00136D24" w:rsidRPr="00AA4891" w:rsidRDefault="00136D24" w:rsidP="00136D24">
            <w:pPr>
              <w:pStyle w:val="TableParagraph"/>
              <w:spacing w:before="51"/>
              <w:ind w:left="113"/>
              <w:rPr>
                <w:sz w:val="20"/>
                <w:szCs w:val="20"/>
              </w:rPr>
            </w:pPr>
            <w:r w:rsidRPr="00AA4891">
              <w:rPr>
                <w:color w:val="231F20"/>
                <w:w w:val="115"/>
                <w:sz w:val="20"/>
                <w:szCs w:val="20"/>
              </w:rPr>
              <w:t>География</w:t>
            </w:r>
          </w:p>
        </w:tc>
        <w:tc>
          <w:tcPr>
            <w:tcW w:w="3109" w:type="dxa"/>
            <w:gridSpan w:val="2"/>
          </w:tcPr>
          <w:p w:rsidR="00136D24" w:rsidRPr="00AA4891" w:rsidRDefault="00136D24" w:rsidP="00136D24">
            <w:pPr>
              <w:pStyle w:val="TableParagraph"/>
              <w:spacing w:before="51"/>
              <w:ind w:left="13"/>
              <w:rPr>
                <w:b/>
                <w:sz w:val="20"/>
                <w:szCs w:val="20"/>
              </w:rPr>
            </w:pPr>
            <w:r w:rsidRPr="00AA4891">
              <w:rPr>
                <w:b/>
                <w:color w:val="231F20"/>
                <w:w w:val="119"/>
                <w:sz w:val="20"/>
                <w:szCs w:val="20"/>
              </w:rPr>
              <w:t xml:space="preserve">          1/34</w:t>
            </w:r>
          </w:p>
        </w:tc>
        <w:tc>
          <w:tcPr>
            <w:tcW w:w="30" w:type="dxa"/>
          </w:tcPr>
          <w:p w:rsidR="00136D24" w:rsidRPr="00AA4891" w:rsidRDefault="00136D24" w:rsidP="00136D24">
            <w:pPr>
              <w:pStyle w:val="TableParagraph"/>
              <w:spacing w:before="51"/>
              <w:ind w:left="14"/>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7"/>
        </w:trPr>
        <w:tc>
          <w:tcPr>
            <w:tcW w:w="3845" w:type="dxa"/>
            <w:vMerge w:val="restart"/>
          </w:tcPr>
          <w:p w:rsidR="00136D24" w:rsidRPr="00AA4891" w:rsidRDefault="00136D24" w:rsidP="00136D24">
            <w:pPr>
              <w:pStyle w:val="TableParagraph"/>
              <w:spacing w:before="56" w:line="232" w:lineRule="auto"/>
              <w:ind w:left="113" w:right="309"/>
              <w:rPr>
                <w:sz w:val="20"/>
                <w:szCs w:val="20"/>
              </w:rPr>
            </w:pPr>
            <w:r w:rsidRPr="00AA4891">
              <w:rPr>
                <w:color w:val="231F20"/>
                <w:w w:val="115"/>
                <w:sz w:val="20"/>
                <w:szCs w:val="20"/>
              </w:rPr>
              <w:t>Естественно-научные</w:t>
            </w:r>
            <w:r w:rsidRPr="00AA4891">
              <w:rPr>
                <w:color w:val="231F20"/>
                <w:spacing w:val="-49"/>
                <w:w w:val="115"/>
                <w:sz w:val="20"/>
                <w:szCs w:val="20"/>
              </w:rPr>
              <w:t xml:space="preserve"> </w:t>
            </w:r>
            <w:r w:rsidRPr="00AA4891">
              <w:rPr>
                <w:color w:val="231F20"/>
                <w:w w:val="115"/>
                <w:sz w:val="20"/>
                <w:szCs w:val="20"/>
              </w:rPr>
              <w:t>предметы</w:t>
            </w:r>
          </w:p>
        </w:tc>
        <w:tc>
          <w:tcPr>
            <w:tcW w:w="3973" w:type="dxa"/>
          </w:tcPr>
          <w:p w:rsidR="00136D24" w:rsidRPr="00AA4891" w:rsidRDefault="00136D24" w:rsidP="00136D24">
            <w:pPr>
              <w:pStyle w:val="TableParagraph"/>
              <w:spacing w:before="51"/>
              <w:ind w:left="113"/>
              <w:rPr>
                <w:sz w:val="20"/>
                <w:szCs w:val="20"/>
              </w:rPr>
            </w:pPr>
            <w:r w:rsidRPr="00AA4891">
              <w:rPr>
                <w:color w:val="231F20"/>
                <w:w w:val="120"/>
                <w:sz w:val="20"/>
                <w:szCs w:val="20"/>
              </w:rPr>
              <w:t>Физика</w:t>
            </w:r>
          </w:p>
        </w:tc>
        <w:tc>
          <w:tcPr>
            <w:tcW w:w="3109" w:type="dxa"/>
            <w:gridSpan w:val="2"/>
          </w:tcPr>
          <w:p w:rsidR="00136D24" w:rsidRPr="00AA4891" w:rsidRDefault="00136D24" w:rsidP="00136D24">
            <w:pPr>
              <w:pStyle w:val="TableParagraph"/>
              <w:spacing w:before="51"/>
              <w:ind w:left="13"/>
              <w:jc w:val="center"/>
              <w:rPr>
                <w:b/>
                <w:sz w:val="20"/>
                <w:szCs w:val="20"/>
              </w:rPr>
            </w:pPr>
          </w:p>
        </w:tc>
        <w:tc>
          <w:tcPr>
            <w:tcW w:w="30" w:type="dxa"/>
          </w:tcPr>
          <w:p w:rsidR="00136D24" w:rsidRPr="00AA4891" w:rsidRDefault="00136D24" w:rsidP="00136D24">
            <w:pPr>
              <w:pStyle w:val="TableParagraph"/>
              <w:spacing w:before="51"/>
              <w:ind w:left="15"/>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7"/>
        </w:trPr>
        <w:tc>
          <w:tcPr>
            <w:tcW w:w="3845" w:type="dxa"/>
            <w:vMerge/>
            <w:tcBorders>
              <w:top w:val="nil"/>
            </w:tcBorders>
          </w:tcPr>
          <w:p w:rsidR="00136D24" w:rsidRPr="00AA4891" w:rsidRDefault="00136D24" w:rsidP="00136D24">
            <w:pPr>
              <w:rPr>
                <w:sz w:val="20"/>
                <w:szCs w:val="20"/>
              </w:rPr>
            </w:pPr>
          </w:p>
        </w:tc>
        <w:tc>
          <w:tcPr>
            <w:tcW w:w="3973" w:type="dxa"/>
          </w:tcPr>
          <w:p w:rsidR="00136D24" w:rsidRPr="00AA4891" w:rsidRDefault="00136D24" w:rsidP="00136D24">
            <w:pPr>
              <w:pStyle w:val="TableParagraph"/>
              <w:spacing w:before="51"/>
              <w:ind w:left="113"/>
              <w:rPr>
                <w:sz w:val="20"/>
                <w:szCs w:val="20"/>
              </w:rPr>
            </w:pPr>
            <w:r w:rsidRPr="00AA4891">
              <w:rPr>
                <w:color w:val="231F20"/>
                <w:w w:val="120"/>
                <w:sz w:val="20"/>
                <w:szCs w:val="20"/>
              </w:rPr>
              <w:t>Химия</w:t>
            </w:r>
          </w:p>
        </w:tc>
        <w:tc>
          <w:tcPr>
            <w:tcW w:w="3109" w:type="dxa"/>
            <w:gridSpan w:val="2"/>
          </w:tcPr>
          <w:p w:rsidR="00136D24" w:rsidRPr="00AA4891" w:rsidRDefault="00136D24" w:rsidP="00136D24">
            <w:pPr>
              <w:pStyle w:val="TableParagraph"/>
              <w:spacing w:before="51"/>
              <w:ind w:left="13"/>
              <w:jc w:val="center"/>
              <w:rPr>
                <w:b/>
                <w:sz w:val="20"/>
                <w:szCs w:val="20"/>
              </w:rPr>
            </w:pPr>
          </w:p>
        </w:tc>
        <w:tc>
          <w:tcPr>
            <w:tcW w:w="30" w:type="dxa"/>
          </w:tcPr>
          <w:p w:rsidR="00136D24" w:rsidRPr="00AA4891" w:rsidRDefault="00136D24" w:rsidP="00136D24">
            <w:pPr>
              <w:pStyle w:val="TableParagraph"/>
              <w:spacing w:before="51"/>
              <w:ind w:left="15"/>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7"/>
        </w:trPr>
        <w:tc>
          <w:tcPr>
            <w:tcW w:w="3845" w:type="dxa"/>
            <w:vMerge/>
            <w:tcBorders>
              <w:top w:val="nil"/>
            </w:tcBorders>
          </w:tcPr>
          <w:p w:rsidR="00136D24" w:rsidRPr="00AA4891" w:rsidRDefault="00136D24" w:rsidP="00136D24">
            <w:pPr>
              <w:rPr>
                <w:sz w:val="20"/>
                <w:szCs w:val="20"/>
              </w:rPr>
            </w:pPr>
          </w:p>
        </w:tc>
        <w:tc>
          <w:tcPr>
            <w:tcW w:w="3973" w:type="dxa"/>
            <w:vMerge w:val="restart"/>
          </w:tcPr>
          <w:p w:rsidR="00136D24" w:rsidRPr="00AA4891" w:rsidRDefault="00136D24" w:rsidP="00136D24">
            <w:pPr>
              <w:pStyle w:val="TableParagraph"/>
              <w:spacing w:before="51"/>
              <w:ind w:left="113"/>
              <w:rPr>
                <w:sz w:val="20"/>
                <w:szCs w:val="20"/>
              </w:rPr>
            </w:pPr>
            <w:r w:rsidRPr="00AA4891">
              <w:rPr>
                <w:color w:val="231F20"/>
                <w:w w:val="120"/>
                <w:sz w:val="20"/>
                <w:szCs w:val="20"/>
              </w:rPr>
              <w:t>Биология</w:t>
            </w:r>
          </w:p>
        </w:tc>
        <w:tc>
          <w:tcPr>
            <w:tcW w:w="3109" w:type="dxa"/>
            <w:gridSpan w:val="2"/>
            <w:vMerge w:val="restart"/>
          </w:tcPr>
          <w:p w:rsidR="00136D24" w:rsidRPr="00AA4891" w:rsidRDefault="00136D24" w:rsidP="00136D24">
            <w:pPr>
              <w:pStyle w:val="TableParagraph"/>
              <w:spacing w:before="51"/>
              <w:rPr>
                <w:b/>
                <w:sz w:val="20"/>
                <w:szCs w:val="20"/>
              </w:rPr>
            </w:pPr>
            <w:r w:rsidRPr="00AA4891">
              <w:rPr>
                <w:b/>
                <w:color w:val="231F20"/>
                <w:w w:val="119"/>
                <w:sz w:val="20"/>
                <w:szCs w:val="20"/>
              </w:rPr>
              <w:t xml:space="preserve">           1/34</w:t>
            </w:r>
          </w:p>
        </w:tc>
        <w:tc>
          <w:tcPr>
            <w:tcW w:w="30" w:type="dxa"/>
          </w:tcPr>
          <w:p w:rsidR="00136D24" w:rsidRPr="00AA4891" w:rsidRDefault="00136D24" w:rsidP="00136D24">
            <w:pPr>
              <w:pStyle w:val="TableParagraph"/>
              <w:spacing w:before="51"/>
              <w:ind w:left="14"/>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7"/>
        </w:trPr>
        <w:tc>
          <w:tcPr>
            <w:tcW w:w="3845" w:type="dxa"/>
            <w:vMerge/>
          </w:tcPr>
          <w:p w:rsidR="00136D24" w:rsidRPr="00AA4891" w:rsidRDefault="00136D24" w:rsidP="00136D24">
            <w:pPr>
              <w:rPr>
                <w:sz w:val="20"/>
                <w:szCs w:val="20"/>
              </w:rPr>
            </w:pPr>
          </w:p>
        </w:tc>
        <w:tc>
          <w:tcPr>
            <w:tcW w:w="3973" w:type="dxa"/>
            <w:vMerge/>
          </w:tcPr>
          <w:p w:rsidR="00136D24" w:rsidRPr="00AA4891" w:rsidRDefault="00136D24" w:rsidP="00136D24">
            <w:pPr>
              <w:pStyle w:val="TableParagraph"/>
              <w:spacing w:before="51"/>
              <w:ind w:left="113"/>
              <w:rPr>
                <w:color w:val="231F20"/>
                <w:w w:val="120"/>
                <w:sz w:val="20"/>
                <w:szCs w:val="20"/>
              </w:rPr>
            </w:pPr>
          </w:p>
        </w:tc>
        <w:tc>
          <w:tcPr>
            <w:tcW w:w="3109" w:type="dxa"/>
            <w:gridSpan w:val="2"/>
            <w:vMerge/>
          </w:tcPr>
          <w:p w:rsidR="00136D24" w:rsidRPr="00AA4891" w:rsidRDefault="00136D24" w:rsidP="00136D24">
            <w:pPr>
              <w:pStyle w:val="TableParagraph"/>
              <w:spacing w:before="51"/>
              <w:rPr>
                <w:b/>
                <w:color w:val="231F20"/>
                <w:w w:val="119"/>
                <w:sz w:val="20"/>
                <w:szCs w:val="20"/>
              </w:rPr>
            </w:pPr>
          </w:p>
        </w:tc>
        <w:tc>
          <w:tcPr>
            <w:tcW w:w="30" w:type="dxa"/>
          </w:tcPr>
          <w:p w:rsidR="00136D24" w:rsidRPr="00AA4891" w:rsidRDefault="00136D24" w:rsidP="00136D24">
            <w:pPr>
              <w:pStyle w:val="TableParagraph"/>
              <w:spacing w:before="51"/>
              <w:ind w:left="14"/>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70"/>
        </w:trPr>
        <w:tc>
          <w:tcPr>
            <w:tcW w:w="3845" w:type="dxa"/>
            <w:vMerge/>
          </w:tcPr>
          <w:p w:rsidR="00136D24" w:rsidRPr="00AA4891" w:rsidRDefault="00136D24" w:rsidP="00136D24">
            <w:pPr>
              <w:rPr>
                <w:sz w:val="20"/>
                <w:szCs w:val="20"/>
              </w:rPr>
            </w:pPr>
          </w:p>
        </w:tc>
        <w:tc>
          <w:tcPr>
            <w:tcW w:w="3973" w:type="dxa"/>
            <w:vMerge/>
          </w:tcPr>
          <w:p w:rsidR="00136D24" w:rsidRPr="00AA4891" w:rsidRDefault="00136D24" w:rsidP="00136D24">
            <w:pPr>
              <w:pStyle w:val="TableParagraph"/>
              <w:spacing w:before="51"/>
              <w:ind w:left="113"/>
              <w:rPr>
                <w:color w:val="231F20"/>
                <w:w w:val="120"/>
                <w:sz w:val="20"/>
                <w:szCs w:val="20"/>
              </w:rPr>
            </w:pPr>
          </w:p>
        </w:tc>
        <w:tc>
          <w:tcPr>
            <w:tcW w:w="3109" w:type="dxa"/>
            <w:gridSpan w:val="2"/>
            <w:vMerge/>
          </w:tcPr>
          <w:p w:rsidR="00136D24" w:rsidRPr="00AA4891" w:rsidRDefault="00136D24" w:rsidP="00136D24">
            <w:pPr>
              <w:pStyle w:val="TableParagraph"/>
              <w:spacing w:before="51"/>
              <w:rPr>
                <w:b/>
                <w:color w:val="231F20"/>
                <w:w w:val="119"/>
                <w:sz w:val="20"/>
                <w:szCs w:val="20"/>
              </w:rPr>
            </w:pPr>
          </w:p>
        </w:tc>
        <w:tc>
          <w:tcPr>
            <w:tcW w:w="30" w:type="dxa"/>
          </w:tcPr>
          <w:p w:rsidR="00136D24" w:rsidRPr="00AA4891" w:rsidRDefault="00136D24" w:rsidP="00136D24">
            <w:pPr>
              <w:pStyle w:val="TableParagraph"/>
              <w:spacing w:before="51"/>
              <w:ind w:left="14"/>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4"/>
        </w:trPr>
        <w:tc>
          <w:tcPr>
            <w:tcW w:w="3845" w:type="dxa"/>
            <w:vMerge w:val="restart"/>
            <w:tcBorders>
              <w:bottom w:val="single" w:sz="6" w:space="0" w:color="231F20"/>
            </w:tcBorders>
          </w:tcPr>
          <w:p w:rsidR="00136D24" w:rsidRPr="00AA4891" w:rsidRDefault="00136D24" w:rsidP="00136D24">
            <w:pPr>
              <w:pStyle w:val="TableParagraph"/>
              <w:spacing w:before="51"/>
              <w:ind w:left="113"/>
              <w:rPr>
                <w:sz w:val="20"/>
                <w:szCs w:val="20"/>
              </w:rPr>
            </w:pPr>
            <w:r w:rsidRPr="00AA4891">
              <w:rPr>
                <w:color w:val="231F20"/>
                <w:w w:val="115"/>
                <w:sz w:val="20"/>
                <w:szCs w:val="20"/>
              </w:rPr>
              <w:t>Искусство</w:t>
            </w:r>
          </w:p>
        </w:tc>
        <w:tc>
          <w:tcPr>
            <w:tcW w:w="3973" w:type="dxa"/>
          </w:tcPr>
          <w:p w:rsidR="00136D24" w:rsidRPr="00AA4891" w:rsidRDefault="00136D24" w:rsidP="00136D24">
            <w:pPr>
              <w:pStyle w:val="TableParagraph"/>
              <w:spacing w:before="51"/>
              <w:ind w:left="113"/>
              <w:rPr>
                <w:sz w:val="20"/>
                <w:szCs w:val="20"/>
              </w:rPr>
            </w:pPr>
            <w:r w:rsidRPr="00AA4891">
              <w:rPr>
                <w:color w:val="231F20"/>
                <w:w w:val="115"/>
                <w:sz w:val="20"/>
                <w:szCs w:val="20"/>
              </w:rPr>
              <w:t>Изобразительное</w:t>
            </w:r>
            <w:r w:rsidRPr="00AA4891">
              <w:rPr>
                <w:color w:val="231F20"/>
                <w:spacing w:val="20"/>
                <w:w w:val="115"/>
                <w:sz w:val="20"/>
                <w:szCs w:val="20"/>
              </w:rPr>
              <w:t xml:space="preserve"> </w:t>
            </w:r>
            <w:r w:rsidRPr="00AA4891">
              <w:rPr>
                <w:color w:val="231F20"/>
                <w:w w:val="115"/>
                <w:sz w:val="20"/>
                <w:szCs w:val="20"/>
              </w:rPr>
              <w:t>искусство</w:t>
            </w:r>
          </w:p>
        </w:tc>
        <w:tc>
          <w:tcPr>
            <w:tcW w:w="3109" w:type="dxa"/>
            <w:gridSpan w:val="2"/>
          </w:tcPr>
          <w:p w:rsidR="00136D24" w:rsidRPr="00AA4891" w:rsidRDefault="00136D24" w:rsidP="00136D24">
            <w:pPr>
              <w:pStyle w:val="TableParagraph"/>
              <w:rPr>
                <w:b/>
                <w:sz w:val="20"/>
                <w:szCs w:val="20"/>
              </w:rPr>
            </w:pPr>
            <w:r w:rsidRPr="00AA4891">
              <w:rPr>
                <w:b/>
                <w:color w:val="231F20"/>
                <w:w w:val="119"/>
                <w:sz w:val="20"/>
                <w:szCs w:val="20"/>
              </w:rPr>
              <w:t xml:space="preserve">           1/34</w:t>
            </w:r>
          </w:p>
        </w:tc>
        <w:tc>
          <w:tcPr>
            <w:tcW w:w="30" w:type="dxa"/>
          </w:tcPr>
          <w:p w:rsidR="00136D24" w:rsidRPr="00AA4891" w:rsidRDefault="00136D24" w:rsidP="00136D24">
            <w:pPr>
              <w:pStyle w:val="TableParagraph"/>
              <w:spacing w:before="51"/>
              <w:ind w:left="15"/>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2"/>
        </w:trPr>
        <w:tc>
          <w:tcPr>
            <w:tcW w:w="3845" w:type="dxa"/>
            <w:vMerge/>
            <w:tcBorders>
              <w:top w:val="nil"/>
              <w:bottom w:val="single" w:sz="6" w:space="0" w:color="231F20"/>
            </w:tcBorders>
          </w:tcPr>
          <w:p w:rsidR="00136D24" w:rsidRPr="00AA4891" w:rsidRDefault="00136D24" w:rsidP="00136D24">
            <w:pPr>
              <w:rPr>
                <w:sz w:val="20"/>
                <w:szCs w:val="20"/>
              </w:rPr>
            </w:pPr>
          </w:p>
        </w:tc>
        <w:tc>
          <w:tcPr>
            <w:tcW w:w="3973" w:type="dxa"/>
            <w:tcBorders>
              <w:bottom w:val="single" w:sz="6" w:space="0" w:color="231F20"/>
            </w:tcBorders>
          </w:tcPr>
          <w:p w:rsidR="00136D24" w:rsidRPr="00AA4891" w:rsidRDefault="00136D24" w:rsidP="00136D24">
            <w:pPr>
              <w:pStyle w:val="TableParagraph"/>
              <w:spacing w:before="48"/>
              <w:ind w:left="113"/>
              <w:rPr>
                <w:sz w:val="20"/>
                <w:szCs w:val="20"/>
              </w:rPr>
            </w:pPr>
            <w:r w:rsidRPr="00AA4891">
              <w:rPr>
                <w:color w:val="231F20"/>
                <w:w w:val="120"/>
                <w:sz w:val="20"/>
                <w:szCs w:val="20"/>
              </w:rPr>
              <w:t>Музыка</w:t>
            </w:r>
          </w:p>
        </w:tc>
        <w:tc>
          <w:tcPr>
            <w:tcW w:w="3109" w:type="dxa"/>
            <w:gridSpan w:val="2"/>
          </w:tcPr>
          <w:p w:rsidR="00136D24" w:rsidRPr="00AA4891" w:rsidRDefault="00136D24" w:rsidP="00136D24">
            <w:pPr>
              <w:pStyle w:val="TableParagraph"/>
              <w:rPr>
                <w:b/>
                <w:sz w:val="20"/>
                <w:szCs w:val="20"/>
              </w:rPr>
            </w:pPr>
            <w:r w:rsidRPr="00AA4891">
              <w:rPr>
                <w:b/>
                <w:color w:val="231F20"/>
                <w:w w:val="119"/>
                <w:sz w:val="20"/>
                <w:szCs w:val="20"/>
              </w:rPr>
              <w:t xml:space="preserve">           1/34</w:t>
            </w:r>
          </w:p>
        </w:tc>
        <w:tc>
          <w:tcPr>
            <w:tcW w:w="30" w:type="dxa"/>
          </w:tcPr>
          <w:p w:rsidR="00136D24" w:rsidRPr="00AA4891" w:rsidRDefault="00136D24" w:rsidP="00136D24">
            <w:pPr>
              <w:pStyle w:val="TableParagraph"/>
              <w:spacing w:before="48"/>
              <w:ind w:left="15"/>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2"/>
        </w:trPr>
        <w:tc>
          <w:tcPr>
            <w:tcW w:w="3845" w:type="dxa"/>
            <w:tcBorders>
              <w:top w:val="single" w:sz="6" w:space="0" w:color="231F20"/>
              <w:bottom w:val="single" w:sz="6" w:space="0" w:color="231F20"/>
            </w:tcBorders>
          </w:tcPr>
          <w:p w:rsidR="00136D24" w:rsidRPr="00AA4891" w:rsidRDefault="00136D24" w:rsidP="00136D24">
            <w:pPr>
              <w:pStyle w:val="TableParagraph"/>
              <w:spacing w:before="48"/>
              <w:ind w:left="113"/>
              <w:rPr>
                <w:sz w:val="20"/>
                <w:szCs w:val="20"/>
              </w:rPr>
            </w:pPr>
            <w:r w:rsidRPr="00AA4891">
              <w:rPr>
                <w:color w:val="231F20"/>
                <w:w w:val="120"/>
                <w:sz w:val="20"/>
                <w:szCs w:val="20"/>
              </w:rPr>
              <w:t>Технология</w:t>
            </w:r>
          </w:p>
        </w:tc>
        <w:tc>
          <w:tcPr>
            <w:tcW w:w="3973" w:type="dxa"/>
            <w:tcBorders>
              <w:top w:val="single" w:sz="6" w:space="0" w:color="231F20"/>
              <w:bottom w:val="single" w:sz="6" w:space="0" w:color="231F20"/>
            </w:tcBorders>
          </w:tcPr>
          <w:p w:rsidR="00136D24" w:rsidRPr="00AA4891" w:rsidRDefault="00136D24" w:rsidP="00136D24">
            <w:pPr>
              <w:pStyle w:val="TableParagraph"/>
              <w:spacing w:before="48"/>
              <w:ind w:left="113"/>
              <w:rPr>
                <w:sz w:val="20"/>
                <w:szCs w:val="20"/>
              </w:rPr>
            </w:pPr>
            <w:r w:rsidRPr="00AA4891">
              <w:rPr>
                <w:color w:val="231F20"/>
                <w:w w:val="120"/>
                <w:sz w:val="20"/>
                <w:szCs w:val="20"/>
              </w:rPr>
              <w:t>Технология</w:t>
            </w:r>
          </w:p>
        </w:tc>
        <w:tc>
          <w:tcPr>
            <w:tcW w:w="3109" w:type="dxa"/>
            <w:gridSpan w:val="2"/>
          </w:tcPr>
          <w:p w:rsidR="00136D24" w:rsidRPr="00AA4891" w:rsidRDefault="00136D24" w:rsidP="00136D24">
            <w:pPr>
              <w:pStyle w:val="TableParagraph"/>
              <w:spacing w:before="48"/>
              <w:ind w:left="13"/>
              <w:rPr>
                <w:b/>
                <w:sz w:val="20"/>
                <w:szCs w:val="20"/>
              </w:rPr>
            </w:pPr>
            <w:r w:rsidRPr="00AA4891">
              <w:rPr>
                <w:b/>
                <w:color w:val="231F20"/>
                <w:w w:val="119"/>
                <w:sz w:val="20"/>
                <w:szCs w:val="20"/>
              </w:rPr>
              <w:t xml:space="preserve">           2/68</w:t>
            </w:r>
          </w:p>
        </w:tc>
        <w:tc>
          <w:tcPr>
            <w:tcW w:w="30" w:type="dxa"/>
          </w:tcPr>
          <w:p w:rsidR="00136D24" w:rsidRPr="00AA4891" w:rsidRDefault="00136D24" w:rsidP="00136D24">
            <w:pPr>
              <w:pStyle w:val="TableParagraph"/>
              <w:spacing w:before="48"/>
              <w:ind w:left="14"/>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322"/>
        </w:trPr>
        <w:tc>
          <w:tcPr>
            <w:tcW w:w="3845" w:type="dxa"/>
            <w:vMerge w:val="restart"/>
            <w:tcBorders>
              <w:top w:val="single" w:sz="6" w:space="0" w:color="231F20"/>
              <w:bottom w:val="single" w:sz="6" w:space="0" w:color="231F20"/>
            </w:tcBorders>
          </w:tcPr>
          <w:p w:rsidR="00136D24" w:rsidRPr="00AA4891" w:rsidRDefault="00136D24" w:rsidP="00136D24">
            <w:pPr>
              <w:pStyle w:val="TableParagraph"/>
              <w:spacing w:before="54" w:line="232" w:lineRule="auto"/>
              <w:ind w:left="113" w:right="175"/>
              <w:rPr>
                <w:sz w:val="20"/>
                <w:szCs w:val="20"/>
                <w:lang w:val="ru-RU"/>
              </w:rPr>
            </w:pPr>
            <w:r w:rsidRPr="00AA4891">
              <w:rPr>
                <w:color w:val="231F20"/>
                <w:w w:val="120"/>
                <w:sz w:val="20"/>
                <w:szCs w:val="20"/>
                <w:lang w:val="ru-RU"/>
              </w:rPr>
              <w:t>Физическая</w:t>
            </w:r>
            <w:r w:rsidRPr="00AA4891">
              <w:rPr>
                <w:color w:val="231F20"/>
                <w:spacing w:val="7"/>
                <w:w w:val="120"/>
                <w:sz w:val="20"/>
                <w:szCs w:val="20"/>
                <w:lang w:val="ru-RU"/>
              </w:rPr>
              <w:t xml:space="preserve"> </w:t>
            </w:r>
            <w:r w:rsidRPr="00AA4891">
              <w:rPr>
                <w:color w:val="231F20"/>
                <w:w w:val="120"/>
                <w:sz w:val="20"/>
                <w:szCs w:val="20"/>
                <w:lang w:val="ru-RU"/>
              </w:rPr>
              <w:t>культура</w:t>
            </w:r>
            <w:r w:rsidRPr="00AA4891">
              <w:rPr>
                <w:color w:val="231F20"/>
                <w:spacing w:val="1"/>
                <w:w w:val="120"/>
                <w:sz w:val="20"/>
                <w:szCs w:val="20"/>
                <w:lang w:val="ru-RU"/>
              </w:rPr>
              <w:t xml:space="preserve"> </w:t>
            </w:r>
            <w:r w:rsidRPr="00AA4891">
              <w:rPr>
                <w:color w:val="231F20"/>
                <w:w w:val="115"/>
                <w:sz w:val="20"/>
                <w:szCs w:val="20"/>
                <w:lang w:val="ru-RU"/>
              </w:rPr>
              <w:t>и</w:t>
            </w:r>
            <w:r w:rsidRPr="00AA4891">
              <w:rPr>
                <w:color w:val="231F20"/>
                <w:spacing w:val="3"/>
                <w:w w:val="115"/>
                <w:sz w:val="20"/>
                <w:szCs w:val="20"/>
                <w:lang w:val="ru-RU"/>
              </w:rPr>
              <w:t xml:space="preserve"> </w:t>
            </w:r>
            <w:r w:rsidRPr="00AA4891">
              <w:rPr>
                <w:color w:val="231F20"/>
                <w:w w:val="115"/>
                <w:sz w:val="20"/>
                <w:szCs w:val="20"/>
                <w:lang w:val="ru-RU"/>
              </w:rPr>
              <w:t>основы</w:t>
            </w:r>
            <w:r w:rsidRPr="00AA4891">
              <w:rPr>
                <w:color w:val="231F20"/>
                <w:spacing w:val="4"/>
                <w:w w:val="115"/>
                <w:sz w:val="20"/>
                <w:szCs w:val="20"/>
                <w:lang w:val="ru-RU"/>
              </w:rPr>
              <w:t xml:space="preserve"> </w:t>
            </w:r>
            <w:r w:rsidRPr="00AA4891">
              <w:rPr>
                <w:color w:val="231F20"/>
                <w:w w:val="115"/>
                <w:sz w:val="20"/>
                <w:szCs w:val="20"/>
                <w:lang w:val="ru-RU"/>
              </w:rPr>
              <w:t>безопасности</w:t>
            </w:r>
            <w:r w:rsidRPr="00AA4891">
              <w:rPr>
                <w:color w:val="231F20"/>
                <w:spacing w:val="-49"/>
                <w:w w:val="115"/>
                <w:sz w:val="20"/>
                <w:szCs w:val="20"/>
                <w:lang w:val="ru-RU"/>
              </w:rPr>
              <w:t xml:space="preserve"> </w:t>
            </w:r>
            <w:r w:rsidRPr="00AA4891">
              <w:rPr>
                <w:color w:val="231F20"/>
                <w:w w:val="120"/>
                <w:sz w:val="20"/>
                <w:szCs w:val="20"/>
                <w:lang w:val="ru-RU"/>
              </w:rPr>
              <w:t>жизнедеятельности</w:t>
            </w:r>
          </w:p>
        </w:tc>
        <w:tc>
          <w:tcPr>
            <w:tcW w:w="3973" w:type="dxa"/>
            <w:tcBorders>
              <w:top w:val="single" w:sz="6" w:space="0" w:color="231F20"/>
            </w:tcBorders>
          </w:tcPr>
          <w:p w:rsidR="00136D24" w:rsidRPr="00AA4891" w:rsidRDefault="00136D24" w:rsidP="00136D24">
            <w:pPr>
              <w:pStyle w:val="TableParagraph"/>
              <w:spacing w:before="49"/>
              <w:ind w:left="113"/>
              <w:rPr>
                <w:sz w:val="20"/>
                <w:szCs w:val="20"/>
              </w:rPr>
            </w:pPr>
            <w:r w:rsidRPr="00AA4891">
              <w:rPr>
                <w:color w:val="231F20"/>
                <w:w w:val="120"/>
                <w:sz w:val="20"/>
                <w:szCs w:val="20"/>
              </w:rPr>
              <w:t>Физическая</w:t>
            </w:r>
            <w:r w:rsidRPr="00AA4891">
              <w:rPr>
                <w:color w:val="231F20"/>
                <w:spacing w:val="7"/>
                <w:w w:val="120"/>
                <w:sz w:val="20"/>
                <w:szCs w:val="20"/>
              </w:rPr>
              <w:t xml:space="preserve"> </w:t>
            </w:r>
            <w:r w:rsidRPr="00AA4891">
              <w:rPr>
                <w:color w:val="231F20"/>
                <w:w w:val="120"/>
                <w:sz w:val="20"/>
                <w:szCs w:val="20"/>
              </w:rPr>
              <w:t>культура</w:t>
            </w:r>
          </w:p>
        </w:tc>
        <w:tc>
          <w:tcPr>
            <w:tcW w:w="3109" w:type="dxa"/>
            <w:gridSpan w:val="2"/>
          </w:tcPr>
          <w:p w:rsidR="00136D24" w:rsidRPr="00AA4891" w:rsidRDefault="00136D24" w:rsidP="00136D24">
            <w:pPr>
              <w:pStyle w:val="TableParagraph"/>
              <w:spacing w:before="49"/>
              <w:ind w:left="13"/>
              <w:rPr>
                <w:b/>
                <w:sz w:val="20"/>
                <w:szCs w:val="20"/>
              </w:rPr>
            </w:pPr>
            <w:r w:rsidRPr="00AA4891">
              <w:rPr>
                <w:b/>
                <w:color w:val="231F20"/>
                <w:w w:val="119"/>
                <w:sz w:val="20"/>
                <w:szCs w:val="20"/>
              </w:rPr>
              <w:t xml:space="preserve">           2/68</w:t>
            </w:r>
          </w:p>
        </w:tc>
        <w:tc>
          <w:tcPr>
            <w:tcW w:w="30" w:type="dxa"/>
          </w:tcPr>
          <w:p w:rsidR="00136D24" w:rsidRPr="00AA4891" w:rsidRDefault="00136D24" w:rsidP="00136D24">
            <w:pPr>
              <w:pStyle w:val="TableParagraph"/>
              <w:spacing w:before="49"/>
              <w:ind w:left="107" w:right="93"/>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trHeight w:val="522"/>
        </w:trPr>
        <w:tc>
          <w:tcPr>
            <w:tcW w:w="3845" w:type="dxa"/>
            <w:vMerge/>
            <w:tcBorders>
              <w:top w:val="nil"/>
              <w:bottom w:val="single" w:sz="6" w:space="0" w:color="231F20"/>
            </w:tcBorders>
          </w:tcPr>
          <w:p w:rsidR="00136D24" w:rsidRPr="00AA4891" w:rsidRDefault="00136D24" w:rsidP="00136D24">
            <w:pPr>
              <w:rPr>
                <w:sz w:val="20"/>
                <w:szCs w:val="20"/>
              </w:rPr>
            </w:pPr>
          </w:p>
        </w:tc>
        <w:tc>
          <w:tcPr>
            <w:tcW w:w="3973" w:type="dxa"/>
            <w:tcBorders>
              <w:bottom w:val="single" w:sz="6" w:space="0" w:color="231F20"/>
            </w:tcBorders>
          </w:tcPr>
          <w:p w:rsidR="00136D24" w:rsidRPr="00AA4891" w:rsidRDefault="00136D24" w:rsidP="00136D24">
            <w:pPr>
              <w:pStyle w:val="TableParagraph"/>
              <w:spacing w:before="54" w:line="232" w:lineRule="auto"/>
              <w:ind w:left="113" w:right="1575"/>
              <w:rPr>
                <w:sz w:val="20"/>
                <w:szCs w:val="20"/>
              </w:rPr>
            </w:pPr>
            <w:r w:rsidRPr="00AA4891">
              <w:rPr>
                <w:color w:val="231F20"/>
                <w:spacing w:val="-1"/>
                <w:w w:val="115"/>
                <w:sz w:val="20"/>
                <w:szCs w:val="20"/>
              </w:rPr>
              <w:t>Основы безопасности</w:t>
            </w:r>
            <w:r w:rsidRPr="00AA4891">
              <w:rPr>
                <w:color w:val="231F20"/>
                <w:spacing w:val="-49"/>
                <w:w w:val="115"/>
                <w:sz w:val="20"/>
                <w:szCs w:val="20"/>
              </w:rPr>
              <w:t xml:space="preserve"> </w:t>
            </w:r>
            <w:r w:rsidRPr="00AA4891">
              <w:rPr>
                <w:color w:val="231F20"/>
                <w:w w:val="115"/>
                <w:sz w:val="20"/>
                <w:szCs w:val="20"/>
              </w:rPr>
              <w:t>жизнедеятельности</w:t>
            </w:r>
          </w:p>
        </w:tc>
        <w:tc>
          <w:tcPr>
            <w:tcW w:w="3109" w:type="dxa"/>
            <w:gridSpan w:val="2"/>
            <w:tcBorders>
              <w:bottom w:val="single" w:sz="6" w:space="0" w:color="231F20"/>
            </w:tcBorders>
          </w:tcPr>
          <w:p w:rsidR="00136D24" w:rsidRPr="00AA4891" w:rsidRDefault="00136D24" w:rsidP="00136D24">
            <w:pPr>
              <w:pStyle w:val="TableParagraph"/>
              <w:spacing w:before="49"/>
              <w:ind w:left="13"/>
              <w:jc w:val="center"/>
              <w:rPr>
                <w:b/>
                <w:sz w:val="20"/>
                <w:szCs w:val="20"/>
              </w:rPr>
            </w:pPr>
          </w:p>
        </w:tc>
        <w:tc>
          <w:tcPr>
            <w:tcW w:w="30" w:type="dxa"/>
          </w:tcPr>
          <w:p w:rsidR="00136D24" w:rsidRPr="00AA4891" w:rsidRDefault="00136D24" w:rsidP="00136D24">
            <w:pPr>
              <w:pStyle w:val="TableParagraph"/>
              <w:spacing w:before="49"/>
              <w:ind w:left="14"/>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30" w:type="dxa"/>
          <w:trHeight w:val="322"/>
        </w:trPr>
        <w:tc>
          <w:tcPr>
            <w:tcW w:w="7818" w:type="dxa"/>
            <w:gridSpan w:val="2"/>
            <w:tcBorders>
              <w:top w:val="single" w:sz="6" w:space="0" w:color="231F20"/>
              <w:bottom w:val="single" w:sz="6" w:space="0" w:color="231F20"/>
            </w:tcBorders>
          </w:tcPr>
          <w:p w:rsidR="00136D24" w:rsidRPr="00AA4891" w:rsidRDefault="00136D24" w:rsidP="00136D24">
            <w:pPr>
              <w:pStyle w:val="TableParagraph"/>
              <w:spacing w:before="49"/>
              <w:ind w:left="113"/>
              <w:rPr>
                <w:color w:val="231F20"/>
                <w:w w:val="115"/>
                <w:sz w:val="20"/>
                <w:szCs w:val="20"/>
                <w:lang w:val="ru-RU"/>
              </w:rPr>
            </w:pPr>
            <w:r w:rsidRPr="00AA4891">
              <w:rPr>
                <w:color w:val="231F20"/>
                <w:w w:val="115"/>
                <w:sz w:val="20"/>
                <w:szCs w:val="20"/>
                <w:lang w:val="ru-RU"/>
              </w:rPr>
              <w:t xml:space="preserve">*Часть, формируемая участниками образовательных отношений </w:t>
            </w:r>
          </w:p>
        </w:tc>
        <w:tc>
          <w:tcPr>
            <w:tcW w:w="3069" w:type="dxa"/>
            <w:tcBorders>
              <w:top w:val="single" w:sz="6" w:space="0" w:color="231F20"/>
              <w:bottom w:val="single" w:sz="6" w:space="0" w:color="231F20"/>
            </w:tcBorders>
          </w:tcPr>
          <w:p w:rsidR="00136D24" w:rsidRPr="00AA4891" w:rsidRDefault="00136D24" w:rsidP="00136D24">
            <w:pPr>
              <w:pStyle w:val="TableParagraph"/>
              <w:spacing w:before="49"/>
              <w:ind w:left="132" w:right="118"/>
              <w:rPr>
                <w:b/>
                <w:color w:val="231F20"/>
                <w:w w:val="120"/>
                <w:sz w:val="20"/>
                <w:szCs w:val="20"/>
                <w:lang w:val="ru-RU"/>
              </w:rPr>
            </w:pPr>
          </w:p>
        </w:tc>
        <w:tc>
          <w:tcPr>
            <w:tcW w:w="40" w:type="dxa"/>
          </w:tcPr>
          <w:p w:rsidR="00136D24" w:rsidRPr="00AA4891" w:rsidRDefault="00136D24" w:rsidP="00136D24">
            <w:pPr>
              <w:pStyle w:val="TableParagraph"/>
              <w:spacing w:before="49"/>
              <w:ind w:left="108" w:right="93"/>
              <w:jc w:val="center"/>
              <w:rPr>
                <w:b/>
                <w:sz w:val="20"/>
                <w:szCs w:val="20"/>
                <w:lang w:val="ru-RU"/>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30" w:type="dxa"/>
          <w:trHeight w:val="322"/>
        </w:trPr>
        <w:tc>
          <w:tcPr>
            <w:tcW w:w="7818" w:type="dxa"/>
            <w:gridSpan w:val="2"/>
            <w:tcBorders>
              <w:top w:val="single" w:sz="6" w:space="0" w:color="231F20"/>
              <w:bottom w:val="single" w:sz="6" w:space="0" w:color="231F20"/>
            </w:tcBorders>
          </w:tcPr>
          <w:p w:rsidR="00136D24" w:rsidRPr="00AA4891" w:rsidRDefault="00136D24" w:rsidP="00136D24">
            <w:pPr>
              <w:pStyle w:val="TableParagraph"/>
              <w:spacing w:before="49"/>
              <w:ind w:left="113"/>
              <w:rPr>
                <w:b/>
                <w:color w:val="231F20"/>
                <w:w w:val="115"/>
                <w:sz w:val="20"/>
                <w:szCs w:val="20"/>
                <w:lang w:val="ru-RU"/>
              </w:rPr>
            </w:pPr>
            <w:r w:rsidRPr="00AA4891">
              <w:rPr>
                <w:b/>
                <w:sz w:val="20"/>
                <w:szCs w:val="20"/>
                <w:lang w:val="ru-RU"/>
              </w:rPr>
              <w:t>Основы духовно-нравственной культуры народов Росии</w:t>
            </w:r>
          </w:p>
        </w:tc>
        <w:tc>
          <w:tcPr>
            <w:tcW w:w="3069" w:type="dxa"/>
            <w:tcBorders>
              <w:top w:val="single" w:sz="6" w:space="0" w:color="231F20"/>
              <w:bottom w:val="single" w:sz="6" w:space="0" w:color="231F20"/>
            </w:tcBorders>
          </w:tcPr>
          <w:p w:rsidR="00136D24" w:rsidRPr="00AA4891" w:rsidRDefault="00136D24" w:rsidP="00136D24">
            <w:pPr>
              <w:pStyle w:val="TableParagraph"/>
              <w:spacing w:before="49"/>
              <w:ind w:left="132" w:right="118"/>
              <w:rPr>
                <w:b/>
                <w:color w:val="231F20"/>
                <w:w w:val="120"/>
                <w:sz w:val="20"/>
                <w:szCs w:val="20"/>
              </w:rPr>
            </w:pPr>
            <w:r w:rsidRPr="00AA4891">
              <w:rPr>
                <w:b/>
                <w:color w:val="231F20"/>
                <w:w w:val="119"/>
                <w:sz w:val="20"/>
                <w:szCs w:val="20"/>
                <w:lang w:val="ru-RU"/>
              </w:rPr>
              <w:t xml:space="preserve">       </w:t>
            </w:r>
            <w:r w:rsidRPr="00AA4891">
              <w:rPr>
                <w:b/>
                <w:color w:val="231F20"/>
                <w:w w:val="119"/>
                <w:sz w:val="20"/>
                <w:szCs w:val="20"/>
              </w:rPr>
              <w:t>*1/34</w:t>
            </w:r>
          </w:p>
        </w:tc>
        <w:tc>
          <w:tcPr>
            <w:tcW w:w="40" w:type="dxa"/>
          </w:tcPr>
          <w:p w:rsidR="00136D24" w:rsidRPr="00AA4891" w:rsidRDefault="00136D24" w:rsidP="00136D24">
            <w:pPr>
              <w:pStyle w:val="TableParagraph"/>
              <w:spacing w:before="49"/>
              <w:ind w:left="108" w:right="93"/>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30" w:type="dxa"/>
          <w:trHeight w:val="322"/>
        </w:trPr>
        <w:tc>
          <w:tcPr>
            <w:tcW w:w="7818" w:type="dxa"/>
            <w:gridSpan w:val="2"/>
            <w:tcBorders>
              <w:top w:val="single" w:sz="6" w:space="0" w:color="231F20"/>
              <w:bottom w:val="single" w:sz="6" w:space="0" w:color="231F20"/>
            </w:tcBorders>
          </w:tcPr>
          <w:p w:rsidR="00136D24" w:rsidRPr="00AA4891" w:rsidRDefault="00136D24" w:rsidP="00136D24">
            <w:pPr>
              <w:pStyle w:val="TableParagraph"/>
              <w:spacing w:before="49"/>
              <w:ind w:left="113"/>
              <w:rPr>
                <w:sz w:val="20"/>
                <w:szCs w:val="20"/>
              </w:rPr>
            </w:pPr>
            <w:r w:rsidRPr="00AA4891">
              <w:rPr>
                <w:color w:val="231F20"/>
                <w:w w:val="115"/>
                <w:sz w:val="20"/>
                <w:szCs w:val="20"/>
              </w:rPr>
              <w:t>Итого</w:t>
            </w:r>
          </w:p>
        </w:tc>
        <w:tc>
          <w:tcPr>
            <w:tcW w:w="3069" w:type="dxa"/>
            <w:tcBorders>
              <w:top w:val="single" w:sz="6" w:space="0" w:color="231F20"/>
              <w:bottom w:val="single" w:sz="6" w:space="0" w:color="231F20"/>
            </w:tcBorders>
          </w:tcPr>
          <w:p w:rsidR="00136D24" w:rsidRPr="00AA4891" w:rsidRDefault="00136D24" w:rsidP="00136D24">
            <w:pPr>
              <w:pStyle w:val="TableParagraph"/>
              <w:spacing w:before="49"/>
              <w:ind w:left="132" w:right="118"/>
              <w:rPr>
                <w:b/>
                <w:sz w:val="20"/>
                <w:szCs w:val="20"/>
              </w:rPr>
            </w:pPr>
            <w:r w:rsidRPr="00AA4891">
              <w:rPr>
                <w:b/>
                <w:color w:val="231F20"/>
                <w:w w:val="120"/>
                <w:sz w:val="20"/>
                <w:szCs w:val="20"/>
              </w:rPr>
              <w:t xml:space="preserve">         29</w:t>
            </w:r>
          </w:p>
        </w:tc>
        <w:tc>
          <w:tcPr>
            <w:tcW w:w="40" w:type="dxa"/>
          </w:tcPr>
          <w:p w:rsidR="00136D24" w:rsidRPr="00AA4891" w:rsidRDefault="00136D24" w:rsidP="00136D24">
            <w:pPr>
              <w:pStyle w:val="TableParagraph"/>
              <w:spacing w:before="49"/>
              <w:ind w:left="108" w:right="93"/>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30" w:type="dxa"/>
          <w:trHeight w:val="322"/>
        </w:trPr>
        <w:tc>
          <w:tcPr>
            <w:tcW w:w="7818" w:type="dxa"/>
            <w:gridSpan w:val="2"/>
            <w:tcBorders>
              <w:top w:val="single" w:sz="6" w:space="0" w:color="231F20"/>
              <w:bottom w:val="single" w:sz="6" w:space="0" w:color="231F20"/>
            </w:tcBorders>
          </w:tcPr>
          <w:p w:rsidR="00136D24" w:rsidRPr="00AA4891" w:rsidRDefault="00136D24" w:rsidP="00136D24">
            <w:pPr>
              <w:pStyle w:val="TableParagraph"/>
              <w:spacing w:before="49"/>
              <w:rPr>
                <w:sz w:val="20"/>
                <w:szCs w:val="20"/>
              </w:rPr>
            </w:pPr>
            <w:r w:rsidRPr="00AA4891">
              <w:rPr>
                <w:color w:val="231F20"/>
                <w:w w:val="115"/>
                <w:sz w:val="20"/>
                <w:szCs w:val="20"/>
              </w:rPr>
              <w:t>Учебные</w:t>
            </w:r>
            <w:r w:rsidRPr="00AA4891">
              <w:rPr>
                <w:color w:val="231F20"/>
                <w:spacing w:val="4"/>
                <w:w w:val="115"/>
                <w:sz w:val="20"/>
                <w:szCs w:val="20"/>
              </w:rPr>
              <w:t xml:space="preserve"> </w:t>
            </w:r>
            <w:r w:rsidRPr="00AA4891">
              <w:rPr>
                <w:color w:val="231F20"/>
                <w:w w:val="115"/>
                <w:sz w:val="20"/>
                <w:szCs w:val="20"/>
              </w:rPr>
              <w:t>недели</w:t>
            </w:r>
          </w:p>
        </w:tc>
        <w:tc>
          <w:tcPr>
            <w:tcW w:w="3069" w:type="dxa"/>
            <w:tcBorders>
              <w:top w:val="single" w:sz="6" w:space="0" w:color="231F20"/>
              <w:bottom w:val="single" w:sz="6" w:space="0" w:color="231F20"/>
            </w:tcBorders>
          </w:tcPr>
          <w:p w:rsidR="00136D24" w:rsidRPr="00AA4891" w:rsidRDefault="00136D24" w:rsidP="00136D24">
            <w:pPr>
              <w:pStyle w:val="TableParagraph"/>
              <w:spacing w:before="49"/>
              <w:ind w:left="131" w:right="118"/>
              <w:rPr>
                <w:b/>
                <w:sz w:val="20"/>
                <w:szCs w:val="20"/>
              </w:rPr>
            </w:pPr>
            <w:r w:rsidRPr="00AA4891">
              <w:rPr>
                <w:b/>
                <w:color w:val="231F20"/>
                <w:w w:val="120"/>
                <w:sz w:val="20"/>
                <w:szCs w:val="20"/>
              </w:rPr>
              <w:t xml:space="preserve">         34</w:t>
            </w:r>
          </w:p>
        </w:tc>
        <w:tc>
          <w:tcPr>
            <w:tcW w:w="40" w:type="dxa"/>
          </w:tcPr>
          <w:p w:rsidR="00136D24" w:rsidRPr="00AA4891" w:rsidRDefault="00136D24" w:rsidP="00136D24">
            <w:pPr>
              <w:pStyle w:val="TableParagraph"/>
              <w:spacing w:before="49"/>
              <w:ind w:left="108" w:right="93"/>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30" w:type="dxa"/>
          <w:trHeight w:val="322"/>
        </w:trPr>
        <w:tc>
          <w:tcPr>
            <w:tcW w:w="7818" w:type="dxa"/>
            <w:gridSpan w:val="2"/>
            <w:tcBorders>
              <w:top w:val="single" w:sz="6" w:space="0" w:color="231F20"/>
              <w:bottom w:val="single" w:sz="6" w:space="0" w:color="231F20"/>
            </w:tcBorders>
          </w:tcPr>
          <w:p w:rsidR="00136D24" w:rsidRPr="00AA4891" w:rsidRDefault="00136D24" w:rsidP="00136D24">
            <w:pPr>
              <w:pStyle w:val="TableParagraph"/>
              <w:spacing w:before="49"/>
              <w:ind w:left="113"/>
              <w:rPr>
                <w:sz w:val="20"/>
                <w:szCs w:val="20"/>
              </w:rPr>
            </w:pPr>
            <w:r w:rsidRPr="00AA4891">
              <w:rPr>
                <w:color w:val="231F20"/>
                <w:w w:val="115"/>
                <w:sz w:val="20"/>
                <w:szCs w:val="20"/>
              </w:rPr>
              <w:t>Всего</w:t>
            </w:r>
            <w:r w:rsidRPr="00AA4891">
              <w:rPr>
                <w:color w:val="231F20"/>
                <w:spacing w:val="2"/>
                <w:w w:val="115"/>
                <w:sz w:val="20"/>
                <w:szCs w:val="20"/>
              </w:rPr>
              <w:t xml:space="preserve"> </w:t>
            </w:r>
            <w:r w:rsidRPr="00AA4891">
              <w:rPr>
                <w:color w:val="231F20"/>
                <w:w w:val="115"/>
                <w:sz w:val="20"/>
                <w:szCs w:val="20"/>
              </w:rPr>
              <w:t>часов</w:t>
            </w:r>
          </w:p>
        </w:tc>
        <w:tc>
          <w:tcPr>
            <w:tcW w:w="3069" w:type="dxa"/>
            <w:tcBorders>
              <w:top w:val="single" w:sz="6" w:space="0" w:color="231F20"/>
              <w:bottom w:val="single" w:sz="6" w:space="0" w:color="231F20"/>
            </w:tcBorders>
          </w:tcPr>
          <w:p w:rsidR="00136D24" w:rsidRPr="00AA4891" w:rsidRDefault="00136D24" w:rsidP="00136D24">
            <w:pPr>
              <w:pStyle w:val="TableParagraph"/>
              <w:spacing w:before="49"/>
              <w:ind w:left="132" w:right="118"/>
              <w:rPr>
                <w:b/>
                <w:sz w:val="20"/>
                <w:szCs w:val="20"/>
              </w:rPr>
            </w:pPr>
            <w:r w:rsidRPr="00AA4891">
              <w:rPr>
                <w:b/>
                <w:color w:val="231F20"/>
                <w:w w:val="120"/>
                <w:sz w:val="20"/>
                <w:szCs w:val="20"/>
              </w:rPr>
              <w:t xml:space="preserve">       986</w:t>
            </w:r>
          </w:p>
        </w:tc>
        <w:tc>
          <w:tcPr>
            <w:tcW w:w="40" w:type="dxa"/>
          </w:tcPr>
          <w:p w:rsidR="00136D24" w:rsidRPr="00AA4891" w:rsidRDefault="00136D24" w:rsidP="00136D24">
            <w:pPr>
              <w:pStyle w:val="TableParagraph"/>
              <w:spacing w:before="49"/>
              <w:ind w:left="108" w:right="93"/>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30" w:type="dxa"/>
          <w:trHeight w:val="322"/>
        </w:trPr>
        <w:tc>
          <w:tcPr>
            <w:tcW w:w="7818" w:type="dxa"/>
            <w:gridSpan w:val="2"/>
            <w:tcBorders>
              <w:top w:val="single" w:sz="6" w:space="0" w:color="231F20"/>
              <w:bottom w:val="single" w:sz="6" w:space="0" w:color="231F20"/>
            </w:tcBorders>
          </w:tcPr>
          <w:p w:rsidR="00136D24" w:rsidRPr="00AA4891" w:rsidRDefault="00136D24" w:rsidP="00136D24">
            <w:pPr>
              <w:pStyle w:val="TableParagraph"/>
              <w:spacing w:before="49"/>
              <w:ind w:left="113"/>
              <w:rPr>
                <w:sz w:val="20"/>
                <w:szCs w:val="20"/>
                <w:lang w:val="ru-RU"/>
              </w:rPr>
            </w:pPr>
            <w:r w:rsidRPr="00AA4891">
              <w:rPr>
                <w:color w:val="231F20"/>
                <w:w w:val="115"/>
                <w:sz w:val="20"/>
                <w:szCs w:val="20"/>
                <w:lang w:val="ru-RU"/>
              </w:rPr>
              <w:t>Рекомендуемая</w:t>
            </w:r>
            <w:r w:rsidRPr="00AA4891">
              <w:rPr>
                <w:color w:val="231F20"/>
                <w:spacing w:val="27"/>
                <w:w w:val="115"/>
                <w:sz w:val="20"/>
                <w:szCs w:val="20"/>
                <w:lang w:val="ru-RU"/>
              </w:rPr>
              <w:t xml:space="preserve"> </w:t>
            </w:r>
            <w:r w:rsidRPr="00AA4891">
              <w:rPr>
                <w:color w:val="231F20"/>
                <w:w w:val="115"/>
                <w:sz w:val="20"/>
                <w:szCs w:val="20"/>
                <w:lang w:val="ru-RU"/>
              </w:rPr>
              <w:t>недельная</w:t>
            </w:r>
            <w:r w:rsidRPr="00AA4891">
              <w:rPr>
                <w:color w:val="231F20"/>
                <w:spacing w:val="27"/>
                <w:w w:val="115"/>
                <w:sz w:val="20"/>
                <w:szCs w:val="20"/>
                <w:lang w:val="ru-RU"/>
              </w:rPr>
              <w:t xml:space="preserve"> </w:t>
            </w:r>
            <w:r w:rsidRPr="00AA4891">
              <w:rPr>
                <w:color w:val="231F20"/>
                <w:w w:val="115"/>
                <w:sz w:val="20"/>
                <w:szCs w:val="20"/>
                <w:lang w:val="ru-RU"/>
              </w:rPr>
              <w:t>нагрузка</w:t>
            </w:r>
            <w:r w:rsidRPr="00AA4891">
              <w:rPr>
                <w:color w:val="231F20"/>
                <w:spacing w:val="27"/>
                <w:w w:val="115"/>
                <w:sz w:val="20"/>
                <w:szCs w:val="20"/>
                <w:lang w:val="ru-RU"/>
              </w:rPr>
              <w:t xml:space="preserve"> </w:t>
            </w:r>
            <w:r w:rsidRPr="00AA4891">
              <w:rPr>
                <w:color w:val="231F20"/>
                <w:w w:val="115"/>
                <w:sz w:val="20"/>
                <w:szCs w:val="20"/>
                <w:lang w:val="ru-RU"/>
              </w:rPr>
              <w:t>(при</w:t>
            </w:r>
            <w:r w:rsidRPr="00AA4891">
              <w:rPr>
                <w:color w:val="231F20"/>
                <w:spacing w:val="27"/>
                <w:w w:val="115"/>
                <w:sz w:val="20"/>
                <w:szCs w:val="20"/>
                <w:lang w:val="ru-RU"/>
              </w:rPr>
              <w:t xml:space="preserve"> </w:t>
            </w:r>
            <w:r w:rsidRPr="00AA4891">
              <w:rPr>
                <w:color w:val="231F20"/>
                <w:w w:val="115"/>
                <w:sz w:val="20"/>
                <w:szCs w:val="20"/>
                <w:lang w:val="ru-RU"/>
              </w:rPr>
              <w:t>6-дневной</w:t>
            </w:r>
            <w:r w:rsidRPr="00AA4891">
              <w:rPr>
                <w:color w:val="231F20"/>
                <w:spacing w:val="27"/>
                <w:w w:val="115"/>
                <w:sz w:val="20"/>
                <w:szCs w:val="20"/>
                <w:lang w:val="ru-RU"/>
              </w:rPr>
              <w:t xml:space="preserve"> </w:t>
            </w:r>
            <w:r w:rsidRPr="00AA4891">
              <w:rPr>
                <w:color w:val="231F20"/>
                <w:w w:val="115"/>
                <w:sz w:val="20"/>
                <w:szCs w:val="20"/>
                <w:lang w:val="ru-RU"/>
              </w:rPr>
              <w:t>неделе)</w:t>
            </w:r>
            <w:r w:rsidRPr="00AA4891">
              <w:rPr>
                <w:color w:val="231F20"/>
                <w:w w:val="115"/>
                <w:sz w:val="20"/>
                <w:szCs w:val="20"/>
                <w:vertAlign w:val="superscript"/>
                <w:lang w:val="ru-RU"/>
              </w:rPr>
              <w:t>*</w:t>
            </w:r>
          </w:p>
        </w:tc>
        <w:tc>
          <w:tcPr>
            <w:tcW w:w="3069" w:type="dxa"/>
            <w:tcBorders>
              <w:top w:val="single" w:sz="6" w:space="0" w:color="231F20"/>
            </w:tcBorders>
          </w:tcPr>
          <w:p w:rsidR="00136D24" w:rsidRPr="00AA4891" w:rsidRDefault="00136D24" w:rsidP="00136D24">
            <w:pPr>
              <w:pStyle w:val="TableParagraph"/>
              <w:spacing w:before="48"/>
              <w:ind w:left="131" w:right="118"/>
              <w:rPr>
                <w:b/>
                <w:sz w:val="20"/>
                <w:szCs w:val="20"/>
              </w:rPr>
            </w:pPr>
            <w:r w:rsidRPr="00AA4891">
              <w:rPr>
                <w:b/>
                <w:color w:val="231F20"/>
                <w:w w:val="120"/>
                <w:sz w:val="20"/>
                <w:szCs w:val="20"/>
                <w:lang w:val="ru-RU"/>
              </w:rPr>
              <w:t xml:space="preserve">         </w:t>
            </w:r>
            <w:r w:rsidRPr="00AA4891">
              <w:rPr>
                <w:b/>
                <w:color w:val="231F20"/>
                <w:w w:val="120"/>
                <w:sz w:val="20"/>
                <w:szCs w:val="20"/>
              </w:rPr>
              <w:t>29</w:t>
            </w:r>
          </w:p>
        </w:tc>
        <w:tc>
          <w:tcPr>
            <w:tcW w:w="40" w:type="dxa"/>
          </w:tcPr>
          <w:p w:rsidR="00136D24" w:rsidRPr="00AA4891" w:rsidRDefault="00136D24" w:rsidP="00136D24">
            <w:pPr>
              <w:pStyle w:val="TableParagraph"/>
              <w:spacing w:before="48"/>
              <w:ind w:left="107" w:right="93"/>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30" w:type="dxa"/>
          <w:trHeight w:val="322"/>
        </w:trPr>
        <w:tc>
          <w:tcPr>
            <w:tcW w:w="7818" w:type="dxa"/>
            <w:gridSpan w:val="2"/>
            <w:tcBorders>
              <w:top w:val="single" w:sz="6" w:space="0" w:color="231F20"/>
              <w:bottom w:val="single" w:sz="6" w:space="0" w:color="231F20"/>
            </w:tcBorders>
          </w:tcPr>
          <w:p w:rsidR="00136D24" w:rsidRPr="00AA4891" w:rsidRDefault="00136D24" w:rsidP="00136D24">
            <w:pPr>
              <w:pStyle w:val="TableParagraph"/>
              <w:spacing w:before="49"/>
              <w:ind w:left="113"/>
              <w:rPr>
                <w:color w:val="231F20"/>
                <w:w w:val="115"/>
                <w:sz w:val="20"/>
                <w:szCs w:val="20"/>
              </w:rPr>
            </w:pPr>
            <w:r w:rsidRPr="00AA4891">
              <w:rPr>
                <w:color w:val="231F20"/>
                <w:w w:val="115"/>
                <w:sz w:val="20"/>
                <w:szCs w:val="20"/>
              </w:rPr>
              <w:t>Внеурочная деятельность</w:t>
            </w:r>
          </w:p>
        </w:tc>
        <w:tc>
          <w:tcPr>
            <w:tcW w:w="3069" w:type="dxa"/>
            <w:tcBorders>
              <w:top w:val="single" w:sz="6" w:space="0" w:color="231F20"/>
            </w:tcBorders>
          </w:tcPr>
          <w:p w:rsidR="00136D24" w:rsidRPr="00AA4891" w:rsidRDefault="00136D24" w:rsidP="00136D24">
            <w:pPr>
              <w:pStyle w:val="TableParagraph"/>
              <w:spacing w:before="48"/>
              <w:ind w:right="118"/>
              <w:rPr>
                <w:b/>
                <w:color w:val="231F20"/>
                <w:w w:val="120"/>
                <w:sz w:val="20"/>
                <w:szCs w:val="20"/>
                <w:lang w:val="ru-RU"/>
              </w:rPr>
            </w:pPr>
            <w:r w:rsidRPr="00AA4891">
              <w:rPr>
                <w:b/>
                <w:color w:val="231F20"/>
                <w:w w:val="120"/>
                <w:sz w:val="20"/>
                <w:szCs w:val="20"/>
                <w:lang w:val="ru-RU"/>
              </w:rPr>
              <w:t xml:space="preserve">1/34 </w:t>
            </w:r>
            <w:r w:rsidRPr="00AA4891">
              <w:rPr>
                <w:color w:val="231F20"/>
                <w:w w:val="120"/>
                <w:sz w:val="20"/>
                <w:szCs w:val="20"/>
                <w:lang w:val="ru-RU"/>
              </w:rPr>
              <w:t>род</w:t>
            </w:r>
            <w:proofErr w:type="gramStart"/>
            <w:r w:rsidRPr="00AA4891">
              <w:rPr>
                <w:color w:val="231F20"/>
                <w:w w:val="120"/>
                <w:sz w:val="20"/>
                <w:szCs w:val="20"/>
                <w:lang w:val="ru-RU"/>
              </w:rPr>
              <w:t>.</w:t>
            </w:r>
            <w:proofErr w:type="gramEnd"/>
            <w:r w:rsidRPr="00AA4891">
              <w:rPr>
                <w:color w:val="231F20"/>
                <w:w w:val="120"/>
                <w:sz w:val="20"/>
                <w:szCs w:val="20"/>
                <w:lang w:val="ru-RU"/>
              </w:rPr>
              <w:t xml:space="preserve"> </w:t>
            </w:r>
            <w:proofErr w:type="gramStart"/>
            <w:r w:rsidRPr="00AA4891">
              <w:rPr>
                <w:color w:val="231F20"/>
                <w:w w:val="120"/>
                <w:sz w:val="20"/>
                <w:szCs w:val="20"/>
                <w:lang w:val="ru-RU"/>
              </w:rPr>
              <w:t>я</w:t>
            </w:r>
            <w:proofErr w:type="gramEnd"/>
            <w:r w:rsidRPr="00AA4891">
              <w:rPr>
                <w:color w:val="231F20"/>
                <w:w w:val="120"/>
                <w:sz w:val="20"/>
                <w:szCs w:val="20"/>
                <w:lang w:val="ru-RU"/>
              </w:rPr>
              <w:t xml:space="preserve">з. «Заним.гр.» </w:t>
            </w:r>
          </w:p>
          <w:p w:rsidR="00136D24" w:rsidRPr="00AA4891" w:rsidRDefault="00136D24" w:rsidP="00136D24">
            <w:pPr>
              <w:pStyle w:val="TableParagraph"/>
              <w:spacing w:before="48"/>
              <w:ind w:right="118"/>
              <w:rPr>
                <w:b/>
                <w:color w:val="231F20"/>
                <w:w w:val="120"/>
                <w:sz w:val="20"/>
                <w:szCs w:val="20"/>
              </w:rPr>
            </w:pPr>
            <w:r w:rsidRPr="00AA4891">
              <w:rPr>
                <w:b/>
                <w:color w:val="231F20"/>
                <w:w w:val="120"/>
                <w:sz w:val="20"/>
                <w:szCs w:val="20"/>
                <w:lang w:val="ru-RU"/>
              </w:rPr>
              <w:t xml:space="preserve">1/34 </w:t>
            </w:r>
            <w:r w:rsidRPr="00AA4891">
              <w:rPr>
                <w:color w:val="231F20"/>
                <w:w w:val="120"/>
                <w:sz w:val="20"/>
                <w:szCs w:val="20"/>
                <w:lang w:val="ru-RU"/>
              </w:rPr>
              <w:t xml:space="preserve">физк. </w:t>
            </w:r>
            <w:r w:rsidRPr="00AA4891">
              <w:rPr>
                <w:color w:val="231F20"/>
                <w:w w:val="120"/>
                <w:sz w:val="20"/>
                <w:szCs w:val="20"/>
              </w:rPr>
              <w:t>«Спорт. игры»</w:t>
            </w:r>
            <w:r w:rsidRPr="00AA4891">
              <w:rPr>
                <w:b/>
                <w:color w:val="231F20"/>
                <w:w w:val="120"/>
                <w:sz w:val="20"/>
                <w:szCs w:val="20"/>
              </w:rPr>
              <w:t xml:space="preserve"> </w:t>
            </w:r>
          </w:p>
        </w:tc>
        <w:tc>
          <w:tcPr>
            <w:tcW w:w="40" w:type="dxa"/>
          </w:tcPr>
          <w:p w:rsidR="00136D24" w:rsidRPr="00AA4891" w:rsidRDefault="00136D24" w:rsidP="00136D24">
            <w:pPr>
              <w:pStyle w:val="TableParagraph"/>
              <w:spacing w:before="48"/>
              <w:ind w:left="107" w:right="93"/>
              <w:jc w:val="center"/>
              <w:rPr>
                <w:b/>
                <w:sz w:val="20"/>
                <w:szCs w:val="20"/>
              </w:rPr>
            </w:pPr>
          </w:p>
        </w:tc>
      </w:tr>
      <w:tr w:rsidR="00136D24" w:rsidRPr="00AA4891" w:rsidTr="00136D24">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PrEx>
        <w:trPr>
          <w:gridAfter w:val="1"/>
          <w:wAfter w:w="30" w:type="dxa"/>
          <w:trHeight w:val="722"/>
        </w:trPr>
        <w:tc>
          <w:tcPr>
            <w:tcW w:w="7818" w:type="dxa"/>
            <w:gridSpan w:val="2"/>
            <w:tcBorders>
              <w:top w:val="single" w:sz="6" w:space="0" w:color="231F20"/>
              <w:bottom w:val="single" w:sz="6" w:space="0" w:color="231F20"/>
            </w:tcBorders>
          </w:tcPr>
          <w:p w:rsidR="00136D24" w:rsidRPr="00AA4891" w:rsidRDefault="00136D24" w:rsidP="00136D24">
            <w:pPr>
              <w:pStyle w:val="TableParagraph"/>
              <w:spacing w:before="48" w:line="203" w:lineRule="exact"/>
              <w:rPr>
                <w:sz w:val="20"/>
                <w:szCs w:val="20"/>
                <w:lang w:val="ru-RU"/>
              </w:rPr>
            </w:pPr>
            <w:r w:rsidRPr="00AA4891">
              <w:rPr>
                <w:color w:val="231F20"/>
                <w:w w:val="120"/>
                <w:sz w:val="20"/>
                <w:szCs w:val="20"/>
                <w:lang w:val="ru-RU"/>
              </w:rPr>
              <w:t xml:space="preserve">   </w:t>
            </w:r>
            <w:r w:rsidRPr="00AA4891">
              <w:rPr>
                <w:color w:val="231F20"/>
                <w:spacing w:val="-8"/>
                <w:w w:val="120"/>
                <w:sz w:val="20"/>
                <w:szCs w:val="20"/>
                <w:lang w:val="ru-RU"/>
              </w:rPr>
              <w:t xml:space="preserve"> </w:t>
            </w:r>
            <w:r w:rsidRPr="00AA4891">
              <w:rPr>
                <w:color w:val="231F20"/>
                <w:w w:val="120"/>
                <w:sz w:val="20"/>
                <w:szCs w:val="20"/>
                <w:lang w:val="ru-RU"/>
              </w:rPr>
              <w:t>Недельная</w:t>
            </w:r>
            <w:r w:rsidRPr="00AA4891">
              <w:rPr>
                <w:color w:val="231F20"/>
                <w:spacing w:val="-8"/>
                <w:w w:val="120"/>
                <w:sz w:val="20"/>
                <w:szCs w:val="20"/>
                <w:lang w:val="ru-RU"/>
              </w:rPr>
              <w:t xml:space="preserve"> </w:t>
            </w:r>
            <w:r w:rsidRPr="00AA4891">
              <w:rPr>
                <w:color w:val="231F20"/>
                <w:w w:val="120"/>
                <w:sz w:val="20"/>
                <w:szCs w:val="20"/>
                <w:lang w:val="ru-RU"/>
              </w:rPr>
              <w:t>нагрузка</w:t>
            </w:r>
          </w:p>
          <w:p w:rsidR="00136D24" w:rsidRPr="00AA4891" w:rsidRDefault="00136D24" w:rsidP="00136D24">
            <w:pPr>
              <w:pStyle w:val="TableParagraph"/>
              <w:spacing w:before="2" w:line="232" w:lineRule="auto"/>
              <w:ind w:left="113"/>
              <w:rPr>
                <w:sz w:val="20"/>
                <w:szCs w:val="20"/>
                <w:lang w:val="ru-RU"/>
              </w:rPr>
            </w:pPr>
            <w:r w:rsidRPr="00AA4891">
              <w:rPr>
                <w:color w:val="231F20"/>
                <w:w w:val="115"/>
                <w:sz w:val="20"/>
                <w:szCs w:val="20"/>
                <w:lang w:val="ru-RU"/>
              </w:rPr>
              <w:t>(при</w:t>
            </w:r>
            <w:r w:rsidRPr="00AA4891">
              <w:rPr>
                <w:color w:val="231F20"/>
                <w:spacing w:val="13"/>
                <w:w w:val="115"/>
                <w:sz w:val="20"/>
                <w:szCs w:val="20"/>
                <w:lang w:val="ru-RU"/>
              </w:rPr>
              <w:t xml:space="preserve"> </w:t>
            </w:r>
            <w:r w:rsidRPr="00AA4891">
              <w:rPr>
                <w:color w:val="231F20"/>
                <w:w w:val="115"/>
                <w:sz w:val="20"/>
                <w:szCs w:val="20"/>
                <w:lang w:val="ru-RU"/>
              </w:rPr>
              <w:t>6-дневной</w:t>
            </w:r>
            <w:r w:rsidRPr="00AA4891">
              <w:rPr>
                <w:color w:val="231F20"/>
                <w:spacing w:val="13"/>
                <w:w w:val="115"/>
                <w:sz w:val="20"/>
                <w:szCs w:val="20"/>
                <w:lang w:val="ru-RU"/>
              </w:rPr>
              <w:t xml:space="preserve"> </w:t>
            </w:r>
            <w:r w:rsidRPr="00AA4891">
              <w:rPr>
                <w:color w:val="231F20"/>
                <w:w w:val="115"/>
                <w:sz w:val="20"/>
                <w:szCs w:val="20"/>
                <w:lang w:val="ru-RU"/>
              </w:rPr>
              <w:t>неделе)</w:t>
            </w:r>
            <w:r w:rsidRPr="00AA4891">
              <w:rPr>
                <w:color w:val="231F20"/>
                <w:spacing w:val="13"/>
                <w:w w:val="115"/>
                <w:sz w:val="20"/>
                <w:szCs w:val="20"/>
                <w:lang w:val="ru-RU"/>
              </w:rPr>
              <w:t xml:space="preserve"> </w:t>
            </w:r>
            <w:r w:rsidRPr="00AA4891">
              <w:rPr>
                <w:color w:val="231F20"/>
                <w:w w:val="115"/>
                <w:sz w:val="20"/>
                <w:szCs w:val="20"/>
                <w:lang w:val="ru-RU"/>
              </w:rPr>
              <w:t>в</w:t>
            </w:r>
            <w:r w:rsidRPr="00AA4891">
              <w:rPr>
                <w:color w:val="231F20"/>
                <w:spacing w:val="13"/>
                <w:w w:val="115"/>
                <w:sz w:val="20"/>
                <w:szCs w:val="20"/>
                <w:lang w:val="ru-RU"/>
              </w:rPr>
              <w:t xml:space="preserve"> </w:t>
            </w:r>
            <w:r w:rsidRPr="00AA4891">
              <w:rPr>
                <w:color w:val="231F20"/>
                <w:w w:val="115"/>
                <w:sz w:val="20"/>
                <w:szCs w:val="20"/>
                <w:lang w:val="ru-RU"/>
              </w:rPr>
              <w:t>соответствии</w:t>
            </w:r>
            <w:r w:rsidRPr="00AA4891">
              <w:rPr>
                <w:color w:val="231F20"/>
                <w:spacing w:val="13"/>
                <w:w w:val="115"/>
                <w:sz w:val="20"/>
                <w:szCs w:val="20"/>
                <w:lang w:val="ru-RU"/>
              </w:rPr>
              <w:t xml:space="preserve"> </w:t>
            </w:r>
            <w:r w:rsidRPr="00AA4891">
              <w:rPr>
                <w:color w:val="231F20"/>
                <w:w w:val="115"/>
                <w:sz w:val="20"/>
                <w:szCs w:val="20"/>
                <w:lang w:val="ru-RU"/>
              </w:rPr>
              <w:t>с</w:t>
            </w:r>
            <w:r w:rsidRPr="00AA4891">
              <w:rPr>
                <w:color w:val="231F20"/>
                <w:spacing w:val="13"/>
                <w:w w:val="115"/>
                <w:sz w:val="20"/>
                <w:szCs w:val="20"/>
                <w:lang w:val="ru-RU"/>
              </w:rPr>
              <w:t xml:space="preserve"> </w:t>
            </w:r>
            <w:r w:rsidRPr="00AA4891">
              <w:rPr>
                <w:color w:val="231F20"/>
                <w:w w:val="115"/>
                <w:sz w:val="20"/>
                <w:szCs w:val="20"/>
                <w:lang w:val="ru-RU"/>
              </w:rPr>
              <w:t>действующими</w:t>
            </w:r>
            <w:r w:rsidRPr="00AA4891">
              <w:rPr>
                <w:color w:val="231F20"/>
                <w:spacing w:val="1"/>
                <w:w w:val="115"/>
                <w:sz w:val="20"/>
                <w:szCs w:val="20"/>
                <w:lang w:val="ru-RU"/>
              </w:rPr>
              <w:t xml:space="preserve"> </w:t>
            </w:r>
            <w:r w:rsidRPr="00AA4891">
              <w:rPr>
                <w:color w:val="231F20"/>
                <w:w w:val="115"/>
                <w:sz w:val="20"/>
                <w:szCs w:val="20"/>
                <w:lang w:val="ru-RU"/>
              </w:rPr>
              <w:t>санитарными</w:t>
            </w:r>
            <w:r w:rsidRPr="00AA4891">
              <w:rPr>
                <w:color w:val="231F20"/>
                <w:spacing w:val="41"/>
                <w:w w:val="115"/>
                <w:sz w:val="20"/>
                <w:szCs w:val="20"/>
                <w:lang w:val="ru-RU"/>
              </w:rPr>
              <w:t xml:space="preserve"> </w:t>
            </w:r>
            <w:r w:rsidRPr="00AA4891">
              <w:rPr>
                <w:color w:val="231F20"/>
                <w:w w:val="115"/>
                <w:sz w:val="20"/>
                <w:szCs w:val="20"/>
                <w:lang w:val="ru-RU"/>
              </w:rPr>
              <w:t>правилами</w:t>
            </w:r>
            <w:r w:rsidRPr="00AA4891">
              <w:rPr>
                <w:color w:val="231F20"/>
                <w:spacing w:val="42"/>
                <w:w w:val="115"/>
                <w:sz w:val="20"/>
                <w:szCs w:val="20"/>
                <w:lang w:val="ru-RU"/>
              </w:rPr>
              <w:t xml:space="preserve"> </w:t>
            </w:r>
            <w:r w:rsidRPr="00AA4891">
              <w:rPr>
                <w:color w:val="231F20"/>
                <w:w w:val="115"/>
                <w:sz w:val="20"/>
                <w:szCs w:val="20"/>
                <w:lang w:val="ru-RU"/>
              </w:rPr>
              <w:t>и</w:t>
            </w:r>
            <w:r w:rsidRPr="00AA4891">
              <w:rPr>
                <w:color w:val="231F20"/>
                <w:spacing w:val="42"/>
                <w:w w:val="115"/>
                <w:sz w:val="20"/>
                <w:szCs w:val="20"/>
                <w:lang w:val="ru-RU"/>
              </w:rPr>
              <w:t xml:space="preserve"> </w:t>
            </w:r>
            <w:r w:rsidRPr="00AA4891">
              <w:rPr>
                <w:color w:val="231F20"/>
                <w:w w:val="115"/>
                <w:sz w:val="20"/>
                <w:szCs w:val="20"/>
                <w:lang w:val="ru-RU"/>
              </w:rPr>
              <w:t>гигиеническими</w:t>
            </w:r>
            <w:r w:rsidRPr="00AA4891">
              <w:rPr>
                <w:color w:val="231F20"/>
                <w:spacing w:val="42"/>
                <w:w w:val="115"/>
                <w:sz w:val="20"/>
                <w:szCs w:val="20"/>
                <w:lang w:val="ru-RU"/>
              </w:rPr>
              <w:t xml:space="preserve"> </w:t>
            </w:r>
            <w:r w:rsidRPr="00AA4891">
              <w:rPr>
                <w:color w:val="231F20"/>
                <w:w w:val="115"/>
                <w:sz w:val="20"/>
                <w:szCs w:val="20"/>
                <w:lang w:val="ru-RU"/>
              </w:rPr>
              <w:t>нормативами</w:t>
            </w:r>
          </w:p>
        </w:tc>
        <w:tc>
          <w:tcPr>
            <w:tcW w:w="3069" w:type="dxa"/>
            <w:tcBorders>
              <w:bottom w:val="single" w:sz="6" w:space="0" w:color="231F20"/>
            </w:tcBorders>
          </w:tcPr>
          <w:p w:rsidR="00136D24" w:rsidRPr="00AA4891" w:rsidRDefault="00136D24" w:rsidP="00136D24">
            <w:pPr>
              <w:pStyle w:val="TableParagraph"/>
              <w:spacing w:before="48"/>
              <w:ind w:left="131" w:right="118"/>
              <w:jc w:val="center"/>
              <w:rPr>
                <w:b/>
                <w:sz w:val="20"/>
                <w:szCs w:val="20"/>
              </w:rPr>
            </w:pPr>
            <w:r w:rsidRPr="00AA4891">
              <w:rPr>
                <w:b/>
                <w:color w:val="231F20"/>
                <w:w w:val="120"/>
                <w:sz w:val="20"/>
                <w:szCs w:val="20"/>
              </w:rPr>
              <w:t>31</w:t>
            </w:r>
          </w:p>
        </w:tc>
        <w:tc>
          <w:tcPr>
            <w:tcW w:w="40" w:type="dxa"/>
            <w:tcBorders>
              <w:bottom w:val="single" w:sz="6" w:space="0" w:color="231F20"/>
            </w:tcBorders>
          </w:tcPr>
          <w:p w:rsidR="00136D24" w:rsidRPr="00AA4891" w:rsidRDefault="00136D24" w:rsidP="00136D24">
            <w:pPr>
              <w:pStyle w:val="TableParagraph"/>
              <w:spacing w:before="48"/>
              <w:ind w:left="107" w:right="93"/>
              <w:jc w:val="center"/>
              <w:rPr>
                <w:b/>
                <w:sz w:val="20"/>
                <w:szCs w:val="20"/>
              </w:rPr>
            </w:pPr>
          </w:p>
        </w:tc>
      </w:tr>
    </w:tbl>
    <w:p w:rsidR="00136D24" w:rsidRPr="009E070D" w:rsidRDefault="00C664B1" w:rsidP="00136D24">
      <w:pPr>
        <w:pStyle w:val="afb"/>
        <w:spacing w:before="2"/>
        <w:rPr>
          <w:sz w:val="18"/>
          <w:szCs w:val="18"/>
        </w:rPr>
      </w:pPr>
      <w:r>
        <w:rPr>
          <w:sz w:val="18"/>
          <w:szCs w:val="18"/>
        </w:rPr>
        <w:pict>
          <v:shapetype id="_x0000_t202" coordsize="21600,21600" o:spt="202" path="m,l,21600r21600,l21600,xe">
            <v:stroke joinstyle="miter"/>
            <v:path gradientshapeok="t" o:connecttype="rect"/>
          </v:shapetype>
          <v:shape id="_x0000_s1079" type="#_x0000_t202" style="position:absolute;margin-left:33.85pt;margin-top:35.85pt;width:12.6pt;height:319.5pt;z-index:251736064;mso-position-horizontal-relative:page;mso-position-vertical-relative:page" filled="f" stroked="f">
            <v:textbox style="layout-flow:vertical" inset="0,0,0,0">
              <w:txbxContent>
                <w:p w:rsidR="00136D24" w:rsidRDefault="00136D24" w:rsidP="00136D24">
                  <w:pPr>
                    <w:spacing w:before="16"/>
                    <w:rPr>
                      <w:rFonts w:ascii="Trebuchet MS" w:hAnsi="Trebuchet MS"/>
                      <w:sz w:val="18"/>
                    </w:rPr>
                  </w:pPr>
                </w:p>
              </w:txbxContent>
            </v:textbox>
            <w10:wrap anchorx="page" anchory="page"/>
          </v:shape>
        </w:pict>
      </w:r>
    </w:p>
    <w:p w:rsidR="00136D24" w:rsidRDefault="00136D24" w:rsidP="00136D24">
      <w:pPr>
        <w:pStyle w:val="1"/>
        <w:spacing w:line="413" w:lineRule="exact"/>
      </w:pPr>
    </w:p>
    <w:p w:rsidR="00136D24" w:rsidRPr="00AA4891" w:rsidRDefault="00136D24" w:rsidP="00136D24">
      <w:pPr>
        <w:tabs>
          <w:tab w:val="left" w:pos="4237"/>
        </w:tabs>
        <w:spacing w:before="72" w:line="242" w:lineRule="auto"/>
        <w:ind w:left="4021" w:right="583" w:hanging="3313"/>
        <w:rPr>
          <w:rFonts w:ascii="Times New Roman" w:hAnsi="Times New Roman"/>
          <w:b/>
          <w:sz w:val="28"/>
          <w:szCs w:val="28"/>
        </w:rPr>
      </w:pPr>
      <w:r w:rsidRPr="00AA4891">
        <w:rPr>
          <w:rFonts w:ascii="Times New Roman" w:hAnsi="Times New Roman"/>
          <w:b/>
          <w:sz w:val="28"/>
          <w:szCs w:val="28"/>
        </w:rPr>
        <w:t>Недельный</w:t>
      </w:r>
      <w:r w:rsidRPr="00AA4891">
        <w:rPr>
          <w:rFonts w:ascii="Times New Roman" w:hAnsi="Times New Roman"/>
          <w:b/>
          <w:spacing w:val="-2"/>
          <w:sz w:val="28"/>
          <w:szCs w:val="28"/>
        </w:rPr>
        <w:t xml:space="preserve"> </w:t>
      </w:r>
      <w:r w:rsidRPr="00AA4891">
        <w:rPr>
          <w:rFonts w:ascii="Times New Roman" w:hAnsi="Times New Roman"/>
          <w:b/>
          <w:sz w:val="28"/>
          <w:szCs w:val="28"/>
        </w:rPr>
        <w:t>учебный</w:t>
      </w:r>
      <w:r w:rsidRPr="00AA4891">
        <w:rPr>
          <w:rFonts w:ascii="Times New Roman" w:hAnsi="Times New Roman"/>
          <w:b/>
          <w:spacing w:val="-1"/>
          <w:sz w:val="28"/>
          <w:szCs w:val="28"/>
        </w:rPr>
        <w:t xml:space="preserve"> </w:t>
      </w:r>
      <w:r w:rsidRPr="00AA4891">
        <w:rPr>
          <w:rFonts w:ascii="Times New Roman" w:hAnsi="Times New Roman"/>
          <w:b/>
          <w:sz w:val="28"/>
          <w:szCs w:val="28"/>
        </w:rPr>
        <w:t>план</w:t>
      </w:r>
      <w:r w:rsidRPr="00AA4891">
        <w:rPr>
          <w:rFonts w:ascii="Times New Roman" w:hAnsi="Times New Roman"/>
          <w:b/>
          <w:sz w:val="28"/>
          <w:szCs w:val="28"/>
        </w:rPr>
        <w:tab/>
        <w:t>для</w:t>
      </w:r>
      <w:r w:rsidRPr="00AA4891">
        <w:rPr>
          <w:rFonts w:ascii="Times New Roman" w:hAnsi="Times New Roman"/>
          <w:b/>
          <w:spacing w:val="-4"/>
          <w:sz w:val="28"/>
          <w:szCs w:val="28"/>
        </w:rPr>
        <w:t xml:space="preserve"> </w:t>
      </w:r>
      <w:r w:rsidRPr="00AA4891">
        <w:rPr>
          <w:rFonts w:ascii="Times New Roman" w:hAnsi="Times New Roman"/>
          <w:b/>
          <w:sz w:val="28"/>
          <w:szCs w:val="28"/>
        </w:rPr>
        <w:t>VI-</w:t>
      </w:r>
      <w:r w:rsidRPr="00AA4891">
        <w:rPr>
          <w:rFonts w:ascii="Times New Roman" w:hAnsi="Times New Roman"/>
          <w:b/>
          <w:spacing w:val="-12"/>
          <w:sz w:val="28"/>
          <w:szCs w:val="28"/>
        </w:rPr>
        <w:t xml:space="preserve"> </w:t>
      </w:r>
      <w:r w:rsidRPr="00AA4891">
        <w:rPr>
          <w:rFonts w:ascii="Times New Roman" w:hAnsi="Times New Roman"/>
          <w:b/>
          <w:sz w:val="28"/>
          <w:szCs w:val="28"/>
        </w:rPr>
        <w:t>IX</w:t>
      </w:r>
      <w:r w:rsidRPr="00AA4891">
        <w:rPr>
          <w:rFonts w:ascii="Times New Roman" w:hAnsi="Times New Roman"/>
          <w:b/>
          <w:spacing w:val="-4"/>
          <w:sz w:val="28"/>
          <w:szCs w:val="28"/>
        </w:rPr>
        <w:t xml:space="preserve"> </w:t>
      </w:r>
      <w:r w:rsidRPr="00AA4891">
        <w:rPr>
          <w:rFonts w:ascii="Times New Roman" w:hAnsi="Times New Roman"/>
          <w:b/>
          <w:sz w:val="28"/>
          <w:szCs w:val="28"/>
        </w:rPr>
        <w:t>классов</w:t>
      </w:r>
      <w:r w:rsidRPr="00AA4891">
        <w:rPr>
          <w:rFonts w:ascii="Times New Roman" w:hAnsi="Times New Roman"/>
          <w:b/>
          <w:spacing w:val="-3"/>
          <w:sz w:val="28"/>
          <w:szCs w:val="28"/>
        </w:rPr>
        <w:t xml:space="preserve"> </w:t>
      </w:r>
      <w:r w:rsidRPr="00AA4891">
        <w:rPr>
          <w:rFonts w:ascii="Times New Roman" w:hAnsi="Times New Roman"/>
          <w:b/>
          <w:sz w:val="28"/>
          <w:szCs w:val="28"/>
        </w:rPr>
        <w:t>основного</w:t>
      </w:r>
      <w:r w:rsidRPr="00AA4891">
        <w:rPr>
          <w:rFonts w:ascii="Times New Roman" w:hAnsi="Times New Roman"/>
          <w:b/>
          <w:spacing w:val="-2"/>
          <w:sz w:val="28"/>
          <w:szCs w:val="28"/>
        </w:rPr>
        <w:t xml:space="preserve"> </w:t>
      </w:r>
      <w:r w:rsidRPr="00AA4891">
        <w:rPr>
          <w:rFonts w:ascii="Times New Roman" w:hAnsi="Times New Roman"/>
          <w:b/>
          <w:sz w:val="28"/>
          <w:szCs w:val="28"/>
        </w:rPr>
        <w:t>общег</w:t>
      </w:r>
      <w:r w:rsidR="00AA4891">
        <w:rPr>
          <w:rFonts w:ascii="Times New Roman" w:hAnsi="Times New Roman"/>
          <w:b/>
          <w:sz w:val="28"/>
          <w:szCs w:val="28"/>
        </w:rPr>
        <w:t xml:space="preserve"> </w:t>
      </w:r>
      <w:r w:rsidRPr="00AA4891">
        <w:rPr>
          <w:rFonts w:ascii="Times New Roman" w:hAnsi="Times New Roman"/>
          <w:b/>
          <w:sz w:val="28"/>
          <w:szCs w:val="28"/>
        </w:rPr>
        <w:t>образования,</w:t>
      </w:r>
      <w:r w:rsidRPr="00AA4891">
        <w:rPr>
          <w:rFonts w:ascii="Times New Roman" w:hAnsi="Times New Roman"/>
          <w:b/>
          <w:spacing w:val="-67"/>
          <w:sz w:val="28"/>
          <w:szCs w:val="28"/>
        </w:rPr>
        <w:t xml:space="preserve"> </w:t>
      </w:r>
      <w:r w:rsidRPr="00AA4891">
        <w:rPr>
          <w:rFonts w:ascii="Times New Roman" w:hAnsi="Times New Roman"/>
          <w:b/>
          <w:sz w:val="28"/>
          <w:szCs w:val="28"/>
        </w:rPr>
        <w:t>на 2022/2023</w:t>
      </w:r>
      <w:r w:rsidRPr="00AA4891">
        <w:rPr>
          <w:rFonts w:ascii="Times New Roman" w:hAnsi="Times New Roman"/>
          <w:b/>
          <w:spacing w:val="-2"/>
          <w:sz w:val="28"/>
          <w:szCs w:val="28"/>
        </w:rPr>
        <w:t xml:space="preserve"> </w:t>
      </w:r>
      <w:r w:rsidRPr="00AA4891">
        <w:rPr>
          <w:rFonts w:ascii="Times New Roman" w:hAnsi="Times New Roman"/>
          <w:b/>
          <w:sz w:val="28"/>
          <w:szCs w:val="28"/>
        </w:rPr>
        <w:t>учебный</w:t>
      </w:r>
      <w:r w:rsidRPr="00AA4891">
        <w:rPr>
          <w:rFonts w:ascii="Times New Roman" w:hAnsi="Times New Roman"/>
          <w:b/>
          <w:spacing w:val="-1"/>
          <w:sz w:val="28"/>
          <w:szCs w:val="28"/>
        </w:rPr>
        <w:t xml:space="preserve"> </w:t>
      </w:r>
      <w:r w:rsidRPr="00AA4891">
        <w:rPr>
          <w:rFonts w:ascii="Times New Roman" w:hAnsi="Times New Roman"/>
          <w:b/>
          <w:sz w:val="28"/>
          <w:szCs w:val="28"/>
        </w:rPr>
        <w:t>год</w:t>
      </w:r>
    </w:p>
    <w:tbl>
      <w:tblPr>
        <w:tblStyle w:val="TableNormal"/>
        <w:tblW w:w="110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3"/>
        <w:gridCol w:w="438"/>
        <w:gridCol w:w="2537"/>
        <w:gridCol w:w="30"/>
        <w:gridCol w:w="10"/>
        <w:gridCol w:w="1242"/>
        <w:gridCol w:w="1432"/>
        <w:gridCol w:w="1559"/>
        <w:gridCol w:w="1236"/>
        <w:gridCol w:w="10"/>
        <w:gridCol w:w="30"/>
      </w:tblGrid>
      <w:tr w:rsidR="00136D24" w:rsidTr="00136D24">
        <w:trPr>
          <w:trHeight w:val="467"/>
        </w:trPr>
        <w:tc>
          <w:tcPr>
            <w:tcW w:w="2971" w:type="dxa"/>
            <w:gridSpan w:val="2"/>
            <w:vMerge w:val="restart"/>
          </w:tcPr>
          <w:p w:rsidR="00136D24" w:rsidRDefault="00136D24" w:rsidP="00136D24">
            <w:pPr>
              <w:pStyle w:val="TableParagraph"/>
              <w:spacing w:line="273" w:lineRule="exact"/>
              <w:ind w:left="107"/>
              <w:rPr>
                <w:b/>
                <w:sz w:val="24"/>
              </w:rPr>
            </w:pPr>
            <w:r>
              <w:rPr>
                <w:b/>
                <w:sz w:val="24"/>
              </w:rPr>
              <w:t>Предметные</w:t>
            </w:r>
            <w:r>
              <w:rPr>
                <w:b/>
                <w:spacing w:val="-5"/>
                <w:sz w:val="24"/>
              </w:rPr>
              <w:t xml:space="preserve"> </w:t>
            </w:r>
            <w:r>
              <w:rPr>
                <w:b/>
                <w:sz w:val="24"/>
              </w:rPr>
              <w:t>области</w:t>
            </w:r>
          </w:p>
        </w:tc>
        <w:tc>
          <w:tcPr>
            <w:tcW w:w="2537" w:type="dxa"/>
            <w:vMerge w:val="restart"/>
          </w:tcPr>
          <w:p w:rsidR="00136D24" w:rsidRDefault="00136D24" w:rsidP="00136D24">
            <w:pPr>
              <w:pStyle w:val="TableParagraph"/>
              <w:spacing w:line="276" w:lineRule="exact"/>
              <w:ind w:left="110" w:right="1339"/>
              <w:rPr>
                <w:b/>
                <w:sz w:val="24"/>
              </w:rPr>
            </w:pPr>
            <w:r>
              <w:rPr>
                <w:b/>
                <w:sz w:val="24"/>
              </w:rPr>
              <w:t>Учебные</w:t>
            </w:r>
            <w:r>
              <w:rPr>
                <w:b/>
                <w:spacing w:val="1"/>
                <w:sz w:val="24"/>
              </w:rPr>
              <w:t xml:space="preserve"> </w:t>
            </w:r>
            <w:r>
              <w:rPr>
                <w:b/>
                <w:sz w:val="24"/>
              </w:rPr>
              <w:t>предметы</w:t>
            </w:r>
            <w:r>
              <w:rPr>
                <w:b/>
                <w:spacing w:val="-57"/>
                <w:sz w:val="24"/>
              </w:rPr>
              <w:t xml:space="preserve"> </w:t>
            </w:r>
            <w:r>
              <w:rPr>
                <w:b/>
                <w:sz w:val="24"/>
              </w:rPr>
              <w:t>Классы</w:t>
            </w:r>
          </w:p>
        </w:tc>
        <w:tc>
          <w:tcPr>
            <w:tcW w:w="5549" w:type="dxa"/>
            <w:gridSpan w:val="8"/>
          </w:tcPr>
          <w:p w:rsidR="00136D24" w:rsidRDefault="00136D24" w:rsidP="00136D24">
            <w:pPr>
              <w:pStyle w:val="TableParagraph"/>
              <w:spacing w:line="273" w:lineRule="exact"/>
              <w:ind w:left="108"/>
              <w:rPr>
                <w:b/>
                <w:sz w:val="24"/>
              </w:rPr>
            </w:pPr>
            <w:r>
              <w:rPr>
                <w:b/>
                <w:sz w:val="24"/>
              </w:rPr>
              <w:t>Количество</w:t>
            </w:r>
            <w:r>
              <w:rPr>
                <w:b/>
                <w:spacing w:val="-3"/>
                <w:sz w:val="24"/>
              </w:rPr>
              <w:t xml:space="preserve"> </w:t>
            </w:r>
            <w:r>
              <w:rPr>
                <w:b/>
                <w:sz w:val="24"/>
              </w:rPr>
              <w:t>часов</w:t>
            </w:r>
            <w:r>
              <w:rPr>
                <w:b/>
                <w:spacing w:val="-2"/>
                <w:sz w:val="24"/>
              </w:rPr>
              <w:t xml:space="preserve"> </w:t>
            </w:r>
            <w:r>
              <w:rPr>
                <w:b/>
                <w:sz w:val="24"/>
              </w:rPr>
              <w:t>в</w:t>
            </w:r>
            <w:r>
              <w:rPr>
                <w:b/>
                <w:spacing w:val="-2"/>
                <w:sz w:val="24"/>
              </w:rPr>
              <w:t xml:space="preserve"> </w:t>
            </w:r>
            <w:r>
              <w:rPr>
                <w:b/>
                <w:sz w:val="24"/>
              </w:rPr>
              <w:t>неделю</w:t>
            </w:r>
          </w:p>
        </w:tc>
      </w:tr>
      <w:tr w:rsidR="00136D24" w:rsidTr="00136D24">
        <w:trPr>
          <w:trHeight w:val="354"/>
        </w:trPr>
        <w:tc>
          <w:tcPr>
            <w:tcW w:w="2971" w:type="dxa"/>
            <w:gridSpan w:val="2"/>
            <w:vMerge/>
            <w:tcBorders>
              <w:top w:val="nil"/>
            </w:tcBorders>
          </w:tcPr>
          <w:p w:rsidR="00136D24" w:rsidRDefault="00136D24" w:rsidP="00136D24">
            <w:pPr>
              <w:rPr>
                <w:sz w:val="2"/>
                <w:szCs w:val="2"/>
              </w:rPr>
            </w:pPr>
          </w:p>
        </w:tc>
        <w:tc>
          <w:tcPr>
            <w:tcW w:w="2537" w:type="dxa"/>
            <w:vMerge/>
            <w:tcBorders>
              <w:top w:val="nil"/>
            </w:tcBorders>
          </w:tcPr>
          <w:p w:rsidR="00136D24" w:rsidRDefault="00136D24" w:rsidP="00136D24">
            <w:pPr>
              <w:rPr>
                <w:sz w:val="2"/>
                <w:szCs w:val="2"/>
              </w:rPr>
            </w:pPr>
          </w:p>
        </w:tc>
        <w:tc>
          <w:tcPr>
            <w:tcW w:w="40" w:type="dxa"/>
            <w:gridSpan w:val="2"/>
          </w:tcPr>
          <w:p w:rsidR="00136D24" w:rsidRDefault="00136D24" w:rsidP="00136D24">
            <w:pPr>
              <w:pStyle w:val="TableParagraph"/>
              <w:spacing w:line="270" w:lineRule="exact"/>
              <w:ind w:left="108"/>
              <w:rPr>
                <w:sz w:val="24"/>
              </w:rPr>
            </w:pPr>
          </w:p>
        </w:tc>
        <w:tc>
          <w:tcPr>
            <w:tcW w:w="1242" w:type="dxa"/>
          </w:tcPr>
          <w:p w:rsidR="00136D24" w:rsidRDefault="00136D24" w:rsidP="00136D24">
            <w:pPr>
              <w:pStyle w:val="TableParagraph"/>
              <w:spacing w:line="270" w:lineRule="exact"/>
              <w:ind w:left="107"/>
              <w:rPr>
                <w:sz w:val="24"/>
              </w:rPr>
            </w:pPr>
            <w:r>
              <w:rPr>
                <w:sz w:val="24"/>
              </w:rPr>
              <w:t>VI</w:t>
            </w:r>
          </w:p>
        </w:tc>
        <w:tc>
          <w:tcPr>
            <w:tcW w:w="1432" w:type="dxa"/>
          </w:tcPr>
          <w:p w:rsidR="00136D24" w:rsidRDefault="00136D24" w:rsidP="00136D24">
            <w:pPr>
              <w:pStyle w:val="TableParagraph"/>
              <w:spacing w:line="270" w:lineRule="exact"/>
              <w:ind w:left="107"/>
              <w:rPr>
                <w:sz w:val="24"/>
              </w:rPr>
            </w:pPr>
            <w:r>
              <w:rPr>
                <w:sz w:val="24"/>
              </w:rPr>
              <w:t>VII</w:t>
            </w:r>
          </w:p>
        </w:tc>
        <w:tc>
          <w:tcPr>
            <w:tcW w:w="1559" w:type="dxa"/>
          </w:tcPr>
          <w:p w:rsidR="00136D24" w:rsidRDefault="00136D24" w:rsidP="00136D24">
            <w:pPr>
              <w:pStyle w:val="TableParagraph"/>
              <w:spacing w:line="270" w:lineRule="exact"/>
              <w:ind w:left="106"/>
              <w:rPr>
                <w:sz w:val="24"/>
              </w:rPr>
            </w:pPr>
            <w:r>
              <w:rPr>
                <w:sz w:val="24"/>
              </w:rPr>
              <w:t>VIII</w:t>
            </w:r>
          </w:p>
        </w:tc>
        <w:tc>
          <w:tcPr>
            <w:tcW w:w="1236" w:type="dxa"/>
          </w:tcPr>
          <w:p w:rsidR="00136D24" w:rsidRDefault="00136D24" w:rsidP="00136D24">
            <w:pPr>
              <w:pStyle w:val="TableParagraph"/>
              <w:spacing w:line="270" w:lineRule="exact"/>
              <w:ind w:left="108"/>
              <w:rPr>
                <w:sz w:val="24"/>
              </w:rPr>
            </w:pPr>
            <w:r>
              <w:rPr>
                <w:sz w:val="24"/>
              </w:rPr>
              <w:t>IX</w:t>
            </w:r>
          </w:p>
        </w:tc>
        <w:tc>
          <w:tcPr>
            <w:tcW w:w="40" w:type="dxa"/>
            <w:gridSpan w:val="2"/>
          </w:tcPr>
          <w:p w:rsidR="00136D24" w:rsidRDefault="00136D24" w:rsidP="00136D24">
            <w:pPr>
              <w:pStyle w:val="TableParagraph"/>
              <w:spacing w:line="225" w:lineRule="exact"/>
              <w:ind w:left="98" w:right="91"/>
              <w:jc w:val="center"/>
              <w:rPr>
                <w:sz w:val="20"/>
              </w:rPr>
            </w:pPr>
          </w:p>
        </w:tc>
      </w:tr>
      <w:tr w:rsidR="00136D24" w:rsidTr="00136D24">
        <w:trPr>
          <w:trHeight w:val="314"/>
        </w:trPr>
        <w:tc>
          <w:tcPr>
            <w:tcW w:w="2971" w:type="dxa"/>
            <w:gridSpan w:val="2"/>
          </w:tcPr>
          <w:p w:rsidR="00136D24" w:rsidRDefault="00136D24" w:rsidP="00136D24">
            <w:pPr>
              <w:pStyle w:val="TableParagraph"/>
            </w:pPr>
          </w:p>
        </w:tc>
        <w:tc>
          <w:tcPr>
            <w:tcW w:w="2537" w:type="dxa"/>
          </w:tcPr>
          <w:p w:rsidR="00136D24" w:rsidRDefault="00136D24" w:rsidP="00136D24">
            <w:pPr>
              <w:pStyle w:val="TableParagraph"/>
              <w:spacing w:line="273" w:lineRule="exact"/>
              <w:ind w:left="110"/>
              <w:rPr>
                <w:b/>
                <w:sz w:val="24"/>
              </w:rPr>
            </w:pPr>
            <w:r>
              <w:rPr>
                <w:b/>
                <w:sz w:val="24"/>
              </w:rPr>
              <w:t>Обязательная</w:t>
            </w:r>
            <w:r>
              <w:rPr>
                <w:b/>
                <w:spacing w:val="-1"/>
                <w:sz w:val="24"/>
              </w:rPr>
              <w:t xml:space="preserve"> </w:t>
            </w:r>
            <w:r>
              <w:rPr>
                <w:b/>
                <w:sz w:val="24"/>
              </w:rPr>
              <w:t>часть</w:t>
            </w:r>
          </w:p>
        </w:tc>
        <w:tc>
          <w:tcPr>
            <w:tcW w:w="5549" w:type="dxa"/>
            <w:gridSpan w:val="8"/>
          </w:tcPr>
          <w:p w:rsidR="00136D24" w:rsidRDefault="00136D24" w:rsidP="00136D24">
            <w:pPr>
              <w:pStyle w:val="TableParagraph"/>
            </w:pPr>
          </w:p>
        </w:tc>
      </w:tr>
      <w:tr w:rsidR="00136D24" w:rsidTr="00136D24">
        <w:trPr>
          <w:trHeight w:val="554"/>
        </w:trPr>
        <w:tc>
          <w:tcPr>
            <w:tcW w:w="2971" w:type="dxa"/>
            <w:gridSpan w:val="2"/>
            <w:vMerge w:val="restart"/>
          </w:tcPr>
          <w:p w:rsidR="00136D24" w:rsidRDefault="00136D24" w:rsidP="00136D24">
            <w:pPr>
              <w:pStyle w:val="TableParagraph"/>
              <w:ind w:left="107" w:right="1150"/>
              <w:rPr>
                <w:sz w:val="24"/>
              </w:rPr>
            </w:pPr>
            <w:r>
              <w:rPr>
                <w:sz w:val="24"/>
              </w:rPr>
              <w:t>Русский язык и</w:t>
            </w:r>
            <w:r>
              <w:rPr>
                <w:spacing w:val="-57"/>
                <w:sz w:val="24"/>
              </w:rPr>
              <w:t xml:space="preserve"> </w:t>
            </w:r>
            <w:r>
              <w:rPr>
                <w:sz w:val="24"/>
              </w:rPr>
              <w:t>литература</w:t>
            </w:r>
          </w:p>
        </w:tc>
        <w:tc>
          <w:tcPr>
            <w:tcW w:w="2537" w:type="dxa"/>
          </w:tcPr>
          <w:p w:rsidR="00136D24" w:rsidRDefault="00136D24" w:rsidP="00136D24">
            <w:pPr>
              <w:pStyle w:val="TableParagraph"/>
              <w:spacing w:line="270" w:lineRule="exact"/>
              <w:ind w:left="110"/>
              <w:rPr>
                <w:sz w:val="24"/>
              </w:rPr>
            </w:pPr>
            <w:r>
              <w:rPr>
                <w:sz w:val="24"/>
              </w:rPr>
              <w:t>Русский</w:t>
            </w:r>
            <w:r>
              <w:rPr>
                <w:spacing w:val="-2"/>
                <w:sz w:val="24"/>
              </w:rPr>
              <w:t xml:space="preserve"> </w:t>
            </w:r>
            <w:r>
              <w:rPr>
                <w:sz w:val="24"/>
              </w:rPr>
              <w:t>язык</w:t>
            </w:r>
          </w:p>
        </w:tc>
        <w:tc>
          <w:tcPr>
            <w:tcW w:w="30" w:type="dxa"/>
          </w:tcPr>
          <w:p w:rsidR="00136D24" w:rsidRDefault="00136D24" w:rsidP="00136D24">
            <w:pPr>
              <w:pStyle w:val="TableParagraph"/>
              <w:spacing w:line="264" w:lineRule="exact"/>
              <w:ind w:left="151"/>
              <w:rPr>
                <w:sz w:val="24"/>
              </w:rPr>
            </w:pPr>
          </w:p>
        </w:tc>
        <w:tc>
          <w:tcPr>
            <w:tcW w:w="1252" w:type="dxa"/>
            <w:gridSpan w:val="2"/>
          </w:tcPr>
          <w:p w:rsidR="00136D24" w:rsidRDefault="00136D24" w:rsidP="00136D24">
            <w:pPr>
              <w:pStyle w:val="TableParagraph"/>
              <w:spacing w:line="264" w:lineRule="exact"/>
              <w:ind w:right="211"/>
              <w:rPr>
                <w:sz w:val="24"/>
              </w:rPr>
            </w:pPr>
            <w:r>
              <w:rPr>
                <w:sz w:val="24"/>
              </w:rPr>
              <w:t xml:space="preserve">     6/204</w:t>
            </w:r>
          </w:p>
        </w:tc>
        <w:tc>
          <w:tcPr>
            <w:tcW w:w="1432" w:type="dxa"/>
          </w:tcPr>
          <w:p w:rsidR="00136D24" w:rsidRDefault="00136D24" w:rsidP="00136D24">
            <w:pPr>
              <w:pStyle w:val="TableParagraph"/>
              <w:spacing w:line="270" w:lineRule="exact"/>
              <w:rPr>
                <w:sz w:val="24"/>
              </w:rPr>
            </w:pPr>
            <w:r>
              <w:rPr>
                <w:sz w:val="24"/>
              </w:rPr>
              <w:t xml:space="preserve">  3+1*/136</w:t>
            </w:r>
          </w:p>
        </w:tc>
        <w:tc>
          <w:tcPr>
            <w:tcW w:w="1559" w:type="dxa"/>
          </w:tcPr>
          <w:p w:rsidR="00136D24" w:rsidRDefault="00136D24" w:rsidP="00136D24">
            <w:pPr>
              <w:pStyle w:val="TableParagraph"/>
              <w:spacing w:line="270" w:lineRule="exact"/>
              <w:rPr>
                <w:sz w:val="24"/>
              </w:rPr>
            </w:pPr>
            <w:r>
              <w:rPr>
                <w:sz w:val="24"/>
              </w:rPr>
              <w:t>3/102</w:t>
            </w:r>
          </w:p>
        </w:tc>
        <w:tc>
          <w:tcPr>
            <w:tcW w:w="1246" w:type="dxa"/>
            <w:gridSpan w:val="2"/>
          </w:tcPr>
          <w:p w:rsidR="00136D24" w:rsidRDefault="00136D24" w:rsidP="00136D24">
            <w:pPr>
              <w:pStyle w:val="TableParagraph"/>
              <w:spacing w:line="264" w:lineRule="exact"/>
              <w:rPr>
                <w:sz w:val="24"/>
              </w:rPr>
            </w:pPr>
            <w:r>
              <w:rPr>
                <w:sz w:val="24"/>
              </w:rPr>
              <w:t xml:space="preserve">   3/102</w:t>
            </w:r>
          </w:p>
        </w:tc>
        <w:tc>
          <w:tcPr>
            <w:tcW w:w="30" w:type="dxa"/>
          </w:tcPr>
          <w:p w:rsidR="00136D24" w:rsidRDefault="00136D24" w:rsidP="00136D24">
            <w:pPr>
              <w:pStyle w:val="TableParagraph"/>
              <w:spacing w:line="264" w:lineRule="exact"/>
              <w:ind w:left="95" w:right="91"/>
              <w:jc w:val="center"/>
              <w:rPr>
                <w:sz w:val="24"/>
              </w:rPr>
            </w:pPr>
          </w:p>
        </w:tc>
      </w:tr>
      <w:tr w:rsidR="00136D24" w:rsidTr="00136D24">
        <w:trPr>
          <w:trHeight w:val="551"/>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68" w:lineRule="exact"/>
              <w:ind w:left="110"/>
              <w:rPr>
                <w:sz w:val="24"/>
              </w:rPr>
            </w:pPr>
            <w:r>
              <w:rPr>
                <w:sz w:val="24"/>
              </w:rPr>
              <w:t>Литература</w:t>
            </w:r>
          </w:p>
        </w:tc>
        <w:tc>
          <w:tcPr>
            <w:tcW w:w="30" w:type="dxa"/>
          </w:tcPr>
          <w:p w:rsidR="00136D24" w:rsidRDefault="00136D24" w:rsidP="00136D24">
            <w:pPr>
              <w:pStyle w:val="TableParagraph"/>
              <w:spacing w:line="264" w:lineRule="exact"/>
              <w:ind w:left="151"/>
              <w:rPr>
                <w:sz w:val="24"/>
              </w:rPr>
            </w:pPr>
          </w:p>
        </w:tc>
        <w:tc>
          <w:tcPr>
            <w:tcW w:w="1252" w:type="dxa"/>
            <w:gridSpan w:val="2"/>
          </w:tcPr>
          <w:p w:rsidR="00136D24" w:rsidRDefault="00136D24" w:rsidP="00136D24">
            <w:pPr>
              <w:pStyle w:val="TableParagraph"/>
              <w:spacing w:line="268" w:lineRule="exact"/>
              <w:rPr>
                <w:sz w:val="24"/>
              </w:rPr>
            </w:pPr>
            <w:r>
              <w:rPr>
                <w:sz w:val="24"/>
              </w:rPr>
              <w:t xml:space="preserve"> 1*+2/102</w:t>
            </w:r>
          </w:p>
        </w:tc>
        <w:tc>
          <w:tcPr>
            <w:tcW w:w="1432" w:type="dxa"/>
          </w:tcPr>
          <w:p w:rsidR="00136D24" w:rsidRDefault="00136D24" w:rsidP="00136D24">
            <w:pPr>
              <w:pStyle w:val="TableParagraph"/>
              <w:spacing w:line="264" w:lineRule="exact"/>
              <w:ind w:right="201"/>
              <w:rPr>
                <w:sz w:val="24"/>
              </w:rPr>
            </w:pPr>
            <w:r>
              <w:rPr>
                <w:sz w:val="24"/>
              </w:rPr>
              <w:t xml:space="preserve">   2/68</w:t>
            </w:r>
          </w:p>
        </w:tc>
        <w:tc>
          <w:tcPr>
            <w:tcW w:w="1559" w:type="dxa"/>
          </w:tcPr>
          <w:p w:rsidR="00136D24" w:rsidRDefault="00136D24" w:rsidP="00136D24">
            <w:pPr>
              <w:pStyle w:val="TableParagraph"/>
              <w:spacing w:line="264" w:lineRule="exact"/>
              <w:ind w:right="201"/>
              <w:rPr>
                <w:sz w:val="24"/>
              </w:rPr>
            </w:pPr>
            <w:r>
              <w:rPr>
                <w:sz w:val="24"/>
              </w:rPr>
              <w:t>2/68</w:t>
            </w:r>
          </w:p>
        </w:tc>
        <w:tc>
          <w:tcPr>
            <w:tcW w:w="1246" w:type="dxa"/>
            <w:gridSpan w:val="2"/>
          </w:tcPr>
          <w:p w:rsidR="00136D24" w:rsidRDefault="00136D24" w:rsidP="00136D24">
            <w:pPr>
              <w:pStyle w:val="TableParagraph"/>
              <w:spacing w:line="268" w:lineRule="exact"/>
              <w:ind w:left="211"/>
              <w:rPr>
                <w:sz w:val="24"/>
              </w:rPr>
            </w:pPr>
            <w:r>
              <w:rPr>
                <w:sz w:val="24"/>
              </w:rPr>
              <w:t>3/102</w:t>
            </w:r>
          </w:p>
        </w:tc>
        <w:tc>
          <w:tcPr>
            <w:tcW w:w="30" w:type="dxa"/>
          </w:tcPr>
          <w:p w:rsidR="00136D24" w:rsidRDefault="00136D24" w:rsidP="00136D24">
            <w:pPr>
              <w:pStyle w:val="TableParagraph"/>
              <w:spacing w:line="264" w:lineRule="exact"/>
              <w:ind w:left="95" w:right="91"/>
              <w:jc w:val="center"/>
              <w:rPr>
                <w:sz w:val="24"/>
              </w:rPr>
            </w:pPr>
          </w:p>
        </w:tc>
      </w:tr>
      <w:tr w:rsidR="00136D24" w:rsidTr="00136D24">
        <w:trPr>
          <w:trHeight w:val="285"/>
        </w:trPr>
        <w:tc>
          <w:tcPr>
            <w:tcW w:w="2971" w:type="dxa"/>
            <w:gridSpan w:val="2"/>
            <w:vMerge w:val="restart"/>
          </w:tcPr>
          <w:p w:rsidR="00136D24" w:rsidRPr="00136D24" w:rsidRDefault="00136D24" w:rsidP="00136D24">
            <w:pPr>
              <w:pStyle w:val="TableParagraph"/>
              <w:spacing w:line="268" w:lineRule="exact"/>
              <w:ind w:left="107"/>
              <w:rPr>
                <w:sz w:val="24"/>
                <w:lang w:val="ru-RU"/>
              </w:rPr>
            </w:pPr>
            <w:r w:rsidRPr="00136D24">
              <w:rPr>
                <w:sz w:val="24"/>
                <w:lang w:val="ru-RU"/>
              </w:rPr>
              <w:t>Родной</w:t>
            </w:r>
            <w:r w:rsidRPr="00136D24">
              <w:rPr>
                <w:spacing w:val="-1"/>
                <w:sz w:val="24"/>
                <w:lang w:val="ru-RU"/>
              </w:rPr>
              <w:t xml:space="preserve"> </w:t>
            </w:r>
            <w:r w:rsidRPr="00136D24">
              <w:rPr>
                <w:sz w:val="24"/>
                <w:lang w:val="ru-RU"/>
              </w:rPr>
              <w:t>язык</w:t>
            </w:r>
            <w:r w:rsidRPr="00136D24">
              <w:rPr>
                <w:spacing w:val="-2"/>
                <w:sz w:val="24"/>
                <w:lang w:val="ru-RU"/>
              </w:rPr>
              <w:t xml:space="preserve"> </w:t>
            </w:r>
            <w:r w:rsidRPr="00136D24">
              <w:rPr>
                <w:sz w:val="24"/>
                <w:lang w:val="ru-RU"/>
              </w:rPr>
              <w:t>и</w:t>
            </w:r>
            <w:r w:rsidRPr="00136D24">
              <w:rPr>
                <w:spacing w:val="-1"/>
                <w:sz w:val="24"/>
                <w:lang w:val="ru-RU"/>
              </w:rPr>
              <w:t xml:space="preserve"> </w:t>
            </w:r>
            <w:proofErr w:type="gramStart"/>
            <w:r w:rsidRPr="00136D24">
              <w:rPr>
                <w:sz w:val="24"/>
                <w:lang w:val="ru-RU"/>
              </w:rPr>
              <w:t>родная</w:t>
            </w:r>
            <w:proofErr w:type="gramEnd"/>
          </w:p>
          <w:p w:rsidR="00136D24" w:rsidRPr="00136D24" w:rsidRDefault="00136D24" w:rsidP="00136D24">
            <w:pPr>
              <w:pStyle w:val="TableParagraph"/>
              <w:spacing w:line="264" w:lineRule="exact"/>
              <w:ind w:left="107"/>
              <w:rPr>
                <w:sz w:val="24"/>
                <w:lang w:val="ru-RU"/>
              </w:rPr>
            </w:pPr>
            <w:r w:rsidRPr="00136D24">
              <w:rPr>
                <w:sz w:val="24"/>
                <w:lang w:val="ru-RU"/>
              </w:rPr>
              <w:t>Литература</w:t>
            </w:r>
          </w:p>
        </w:tc>
        <w:tc>
          <w:tcPr>
            <w:tcW w:w="2537" w:type="dxa"/>
            <w:tcBorders>
              <w:bottom w:val="single" w:sz="4" w:space="0" w:color="auto"/>
            </w:tcBorders>
          </w:tcPr>
          <w:p w:rsidR="00136D24" w:rsidRDefault="00136D24" w:rsidP="00136D24">
            <w:pPr>
              <w:pStyle w:val="TableParagraph"/>
              <w:spacing w:line="268" w:lineRule="exact"/>
              <w:ind w:left="110"/>
              <w:rPr>
                <w:sz w:val="24"/>
              </w:rPr>
            </w:pPr>
            <w:r>
              <w:rPr>
                <w:sz w:val="24"/>
              </w:rPr>
              <w:t>Родной</w:t>
            </w:r>
            <w:r>
              <w:rPr>
                <w:spacing w:val="-1"/>
                <w:sz w:val="24"/>
              </w:rPr>
              <w:t xml:space="preserve"> </w:t>
            </w:r>
            <w:r>
              <w:rPr>
                <w:sz w:val="24"/>
              </w:rPr>
              <w:t>язык</w:t>
            </w:r>
            <w:r>
              <w:rPr>
                <w:spacing w:val="-2"/>
                <w:sz w:val="24"/>
              </w:rPr>
              <w:t xml:space="preserve"> </w:t>
            </w:r>
          </w:p>
        </w:tc>
        <w:tc>
          <w:tcPr>
            <w:tcW w:w="30" w:type="dxa"/>
            <w:tcBorders>
              <w:bottom w:val="single" w:sz="4" w:space="0" w:color="auto"/>
            </w:tcBorders>
          </w:tcPr>
          <w:p w:rsidR="00136D24" w:rsidRDefault="00136D24" w:rsidP="00136D24">
            <w:pPr>
              <w:pStyle w:val="TableParagraph"/>
              <w:spacing w:line="268" w:lineRule="exact"/>
              <w:ind w:left="108"/>
              <w:rPr>
                <w:sz w:val="24"/>
              </w:rPr>
            </w:pPr>
          </w:p>
        </w:tc>
        <w:tc>
          <w:tcPr>
            <w:tcW w:w="1252" w:type="dxa"/>
            <w:gridSpan w:val="2"/>
            <w:tcBorders>
              <w:bottom w:val="single" w:sz="4" w:space="0" w:color="auto"/>
            </w:tcBorders>
          </w:tcPr>
          <w:p w:rsidR="00136D24" w:rsidRDefault="00136D24" w:rsidP="00136D24">
            <w:pPr>
              <w:pStyle w:val="TableParagraph"/>
              <w:spacing w:line="268" w:lineRule="exact"/>
              <w:ind w:left="107"/>
              <w:rPr>
                <w:sz w:val="24"/>
              </w:rPr>
            </w:pPr>
            <w:r w:rsidRPr="00D20177">
              <w:rPr>
                <w:sz w:val="24"/>
              </w:rPr>
              <w:t xml:space="preserve">   </w:t>
            </w:r>
            <w:r>
              <w:rPr>
                <w:sz w:val="24"/>
              </w:rPr>
              <w:t>2/68</w:t>
            </w:r>
          </w:p>
        </w:tc>
        <w:tc>
          <w:tcPr>
            <w:tcW w:w="1432" w:type="dxa"/>
            <w:tcBorders>
              <w:bottom w:val="single" w:sz="4" w:space="0" w:color="auto"/>
            </w:tcBorders>
          </w:tcPr>
          <w:p w:rsidR="00136D24" w:rsidRDefault="00136D24" w:rsidP="00136D24">
            <w:pPr>
              <w:pStyle w:val="TableParagraph"/>
              <w:spacing w:line="268" w:lineRule="exact"/>
              <w:rPr>
                <w:sz w:val="24"/>
              </w:rPr>
            </w:pPr>
            <w:r>
              <w:rPr>
                <w:sz w:val="24"/>
              </w:rPr>
              <w:t xml:space="preserve">  2/68</w:t>
            </w:r>
          </w:p>
        </w:tc>
        <w:tc>
          <w:tcPr>
            <w:tcW w:w="1559" w:type="dxa"/>
            <w:tcBorders>
              <w:bottom w:val="single" w:sz="4" w:space="0" w:color="auto"/>
            </w:tcBorders>
          </w:tcPr>
          <w:p w:rsidR="00136D24" w:rsidRDefault="00136D24" w:rsidP="00136D24">
            <w:pPr>
              <w:pStyle w:val="TableParagraph"/>
              <w:spacing w:line="268" w:lineRule="exact"/>
              <w:ind w:left="106"/>
              <w:rPr>
                <w:sz w:val="24"/>
              </w:rPr>
            </w:pPr>
            <w:r>
              <w:rPr>
                <w:sz w:val="24"/>
              </w:rPr>
              <w:t>2 /68</w:t>
            </w:r>
          </w:p>
        </w:tc>
        <w:tc>
          <w:tcPr>
            <w:tcW w:w="1246" w:type="dxa"/>
            <w:gridSpan w:val="2"/>
            <w:tcBorders>
              <w:bottom w:val="single" w:sz="4" w:space="0" w:color="auto"/>
            </w:tcBorders>
          </w:tcPr>
          <w:p w:rsidR="00136D24" w:rsidRDefault="00136D24" w:rsidP="00136D24">
            <w:pPr>
              <w:pStyle w:val="TableParagraph"/>
              <w:spacing w:line="268" w:lineRule="exact"/>
              <w:ind w:left="211"/>
              <w:rPr>
                <w:sz w:val="24"/>
              </w:rPr>
            </w:pPr>
            <w:r>
              <w:rPr>
                <w:sz w:val="24"/>
              </w:rPr>
              <w:t>2/68</w:t>
            </w:r>
          </w:p>
        </w:tc>
        <w:tc>
          <w:tcPr>
            <w:tcW w:w="30" w:type="dxa"/>
            <w:vMerge w:val="restart"/>
          </w:tcPr>
          <w:p w:rsidR="00136D24" w:rsidRDefault="00136D24" w:rsidP="00136D24">
            <w:pPr>
              <w:pStyle w:val="TableParagraph"/>
              <w:spacing w:line="264" w:lineRule="exact"/>
              <w:ind w:left="95" w:right="91"/>
              <w:jc w:val="center"/>
              <w:rPr>
                <w:sz w:val="24"/>
              </w:rPr>
            </w:pPr>
          </w:p>
        </w:tc>
      </w:tr>
      <w:tr w:rsidR="00136D24" w:rsidTr="00136D24">
        <w:trPr>
          <w:trHeight w:val="251"/>
        </w:trPr>
        <w:tc>
          <w:tcPr>
            <w:tcW w:w="2971" w:type="dxa"/>
            <w:gridSpan w:val="2"/>
            <w:vMerge/>
          </w:tcPr>
          <w:p w:rsidR="00136D24" w:rsidRDefault="00136D24" w:rsidP="00136D24">
            <w:pPr>
              <w:pStyle w:val="TableParagraph"/>
              <w:spacing w:line="268" w:lineRule="exact"/>
              <w:ind w:left="107"/>
              <w:rPr>
                <w:sz w:val="24"/>
              </w:rPr>
            </w:pPr>
          </w:p>
        </w:tc>
        <w:tc>
          <w:tcPr>
            <w:tcW w:w="2537" w:type="dxa"/>
            <w:tcBorders>
              <w:top w:val="single" w:sz="4" w:space="0" w:color="auto"/>
            </w:tcBorders>
          </w:tcPr>
          <w:p w:rsidR="00136D24" w:rsidRDefault="00136D24" w:rsidP="00136D24">
            <w:pPr>
              <w:pStyle w:val="TableParagraph"/>
              <w:spacing w:line="264" w:lineRule="exact"/>
              <w:ind w:left="110"/>
              <w:rPr>
                <w:sz w:val="24"/>
              </w:rPr>
            </w:pPr>
            <w:r>
              <w:rPr>
                <w:sz w:val="24"/>
              </w:rPr>
              <w:t>Родная литература</w:t>
            </w:r>
          </w:p>
        </w:tc>
        <w:tc>
          <w:tcPr>
            <w:tcW w:w="30" w:type="dxa"/>
            <w:tcBorders>
              <w:top w:val="single" w:sz="4" w:space="0" w:color="auto"/>
            </w:tcBorders>
          </w:tcPr>
          <w:p w:rsidR="00136D24" w:rsidRDefault="00136D24" w:rsidP="00136D24">
            <w:pPr>
              <w:pStyle w:val="TableParagraph"/>
              <w:spacing w:line="268" w:lineRule="exact"/>
              <w:ind w:left="108"/>
              <w:rPr>
                <w:sz w:val="24"/>
              </w:rPr>
            </w:pPr>
          </w:p>
        </w:tc>
        <w:tc>
          <w:tcPr>
            <w:tcW w:w="1252" w:type="dxa"/>
            <w:gridSpan w:val="2"/>
            <w:tcBorders>
              <w:top w:val="single" w:sz="4" w:space="0" w:color="auto"/>
            </w:tcBorders>
          </w:tcPr>
          <w:p w:rsidR="00136D24" w:rsidRPr="00D20177" w:rsidRDefault="00136D24" w:rsidP="00136D24">
            <w:pPr>
              <w:pStyle w:val="TableParagraph"/>
              <w:spacing w:line="268" w:lineRule="exact"/>
              <w:ind w:left="107"/>
              <w:rPr>
                <w:sz w:val="24"/>
              </w:rPr>
            </w:pPr>
            <w:r>
              <w:rPr>
                <w:sz w:val="24"/>
              </w:rPr>
              <w:t xml:space="preserve">   1/34</w:t>
            </w:r>
          </w:p>
        </w:tc>
        <w:tc>
          <w:tcPr>
            <w:tcW w:w="1432" w:type="dxa"/>
            <w:tcBorders>
              <w:top w:val="single" w:sz="4" w:space="0" w:color="auto"/>
            </w:tcBorders>
          </w:tcPr>
          <w:p w:rsidR="00136D24" w:rsidRPr="00397CD6" w:rsidRDefault="00136D24" w:rsidP="00136D24">
            <w:pPr>
              <w:pStyle w:val="TableParagraph"/>
              <w:spacing w:line="268" w:lineRule="exact"/>
              <w:rPr>
                <w:sz w:val="24"/>
              </w:rPr>
            </w:pPr>
            <w:r>
              <w:rPr>
                <w:sz w:val="24"/>
              </w:rPr>
              <w:t xml:space="preserve">  1+1*/68</w:t>
            </w:r>
          </w:p>
        </w:tc>
        <w:tc>
          <w:tcPr>
            <w:tcW w:w="1559" w:type="dxa"/>
            <w:tcBorders>
              <w:top w:val="single" w:sz="4" w:space="0" w:color="auto"/>
            </w:tcBorders>
          </w:tcPr>
          <w:p w:rsidR="00136D24" w:rsidRDefault="00136D24" w:rsidP="00136D24">
            <w:pPr>
              <w:pStyle w:val="TableParagraph"/>
              <w:spacing w:line="268" w:lineRule="exact"/>
              <w:ind w:left="106"/>
              <w:rPr>
                <w:sz w:val="24"/>
              </w:rPr>
            </w:pPr>
            <w:r>
              <w:rPr>
                <w:sz w:val="24"/>
              </w:rPr>
              <w:t xml:space="preserve">  1+1*/68</w:t>
            </w:r>
          </w:p>
        </w:tc>
        <w:tc>
          <w:tcPr>
            <w:tcW w:w="1246" w:type="dxa"/>
            <w:gridSpan w:val="2"/>
            <w:tcBorders>
              <w:top w:val="single" w:sz="4" w:space="0" w:color="auto"/>
            </w:tcBorders>
          </w:tcPr>
          <w:p w:rsidR="00136D24" w:rsidRDefault="00136D24" w:rsidP="00136D24">
            <w:pPr>
              <w:pStyle w:val="TableParagraph"/>
              <w:spacing w:line="268" w:lineRule="exact"/>
              <w:ind w:left="211"/>
              <w:rPr>
                <w:sz w:val="24"/>
              </w:rPr>
            </w:pPr>
            <w:r>
              <w:rPr>
                <w:sz w:val="24"/>
              </w:rPr>
              <w:t xml:space="preserve">   1/34</w:t>
            </w:r>
          </w:p>
        </w:tc>
        <w:tc>
          <w:tcPr>
            <w:tcW w:w="30" w:type="dxa"/>
            <w:vMerge/>
          </w:tcPr>
          <w:p w:rsidR="00136D24" w:rsidRDefault="00136D24" w:rsidP="00136D24">
            <w:pPr>
              <w:pStyle w:val="TableParagraph"/>
              <w:spacing w:line="264" w:lineRule="exact"/>
              <w:ind w:left="95" w:right="91"/>
              <w:jc w:val="center"/>
              <w:rPr>
                <w:sz w:val="24"/>
              </w:rPr>
            </w:pPr>
          </w:p>
        </w:tc>
      </w:tr>
      <w:tr w:rsidR="00136D24" w:rsidTr="00136D24">
        <w:trPr>
          <w:trHeight w:val="276"/>
        </w:trPr>
        <w:tc>
          <w:tcPr>
            <w:tcW w:w="2971" w:type="dxa"/>
            <w:gridSpan w:val="2"/>
            <w:vMerge w:val="restart"/>
          </w:tcPr>
          <w:p w:rsidR="00136D24" w:rsidRDefault="00136D24" w:rsidP="00136D24">
            <w:pPr>
              <w:pStyle w:val="TableParagraph"/>
              <w:spacing w:before="8"/>
              <w:rPr>
                <w:b/>
                <w:sz w:val="23"/>
              </w:rPr>
            </w:pPr>
          </w:p>
          <w:p w:rsidR="00136D24" w:rsidRDefault="00136D24" w:rsidP="00136D24">
            <w:pPr>
              <w:pStyle w:val="TableParagraph"/>
              <w:ind w:left="107"/>
              <w:rPr>
                <w:sz w:val="24"/>
              </w:rPr>
            </w:pPr>
            <w:r>
              <w:rPr>
                <w:sz w:val="24"/>
              </w:rPr>
              <w:t>Иностранные</w:t>
            </w:r>
            <w:r>
              <w:rPr>
                <w:spacing w:val="-4"/>
                <w:sz w:val="24"/>
              </w:rPr>
              <w:t xml:space="preserve"> </w:t>
            </w:r>
            <w:r>
              <w:rPr>
                <w:sz w:val="24"/>
              </w:rPr>
              <w:t>языки</w:t>
            </w:r>
          </w:p>
        </w:tc>
        <w:tc>
          <w:tcPr>
            <w:tcW w:w="2537" w:type="dxa"/>
          </w:tcPr>
          <w:p w:rsidR="00136D24" w:rsidRDefault="00136D24" w:rsidP="00136D24">
            <w:pPr>
              <w:pStyle w:val="TableParagraph"/>
              <w:spacing w:line="256" w:lineRule="exact"/>
              <w:ind w:left="110"/>
              <w:rPr>
                <w:sz w:val="24"/>
              </w:rPr>
            </w:pPr>
            <w:r>
              <w:rPr>
                <w:sz w:val="24"/>
              </w:rPr>
              <w:t>Иностранный</w:t>
            </w:r>
            <w:r>
              <w:rPr>
                <w:spacing w:val="-3"/>
                <w:sz w:val="24"/>
              </w:rPr>
              <w:t xml:space="preserve"> </w:t>
            </w:r>
            <w:r>
              <w:rPr>
                <w:sz w:val="24"/>
              </w:rPr>
              <w:t>язык</w:t>
            </w:r>
          </w:p>
        </w:tc>
        <w:tc>
          <w:tcPr>
            <w:tcW w:w="30" w:type="dxa"/>
          </w:tcPr>
          <w:p w:rsidR="00136D24" w:rsidRDefault="00136D24" w:rsidP="00136D24">
            <w:pPr>
              <w:pStyle w:val="TableParagraph"/>
              <w:spacing w:line="256" w:lineRule="exact"/>
              <w:ind w:left="108"/>
              <w:rPr>
                <w:sz w:val="24"/>
              </w:rPr>
            </w:pPr>
          </w:p>
        </w:tc>
        <w:tc>
          <w:tcPr>
            <w:tcW w:w="1252" w:type="dxa"/>
            <w:gridSpan w:val="2"/>
          </w:tcPr>
          <w:p w:rsidR="00136D24" w:rsidRDefault="00136D24" w:rsidP="00136D24">
            <w:pPr>
              <w:pStyle w:val="TableParagraph"/>
              <w:spacing w:line="256" w:lineRule="exact"/>
              <w:ind w:left="107"/>
              <w:rPr>
                <w:sz w:val="24"/>
              </w:rPr>
            </w:pPr>
            <w:r>
              <w:rPr>
                <w:sz w:val="24"/>
              </w:rPr>
              <w:t xml:space="preserve">   3/102</w:t>
            </w:r>
          </w:p>
        </w:tc>
        <w:tc>
          <w:tcPr>
            <w:tcW w:w="1432" w:type="dxa"/>
          </w:tcPr>
          <w:p w:rsidR="00136D24" w:rsidRDefault="00136D24" w:rsidP="00136D24">
            <w:pPr>
              <w:pStyle w:val="TableParagraph"/>
              <w:spacing w:line="256" w:lineRule="exact"/>
              <w:ind w:left="107"/>
              <w:rPr>
                <w:sz w:val="24"/>
              </w:rPr>
            </w:pPr>
            <w:r>
              <w:rPr>
                <w:sz w:val="24"/>
              </w:rPr>
              <w:t xml:space="preserve"> 3/102</w:t>
            </w:r>
          </w:p>
        </w:tc>
        <w:tc>
          <w:tcPr>
            <w:tcW w:w="1559" w:type="dxa"/>
          </w:tcPr>
          <w:p w:rsidR="00136D24" w:rsidRDefault="00136D24" w:rsidP="00136D24">
            <w:pPr>
              <w:pStyle w:val="TableParagraph"/>
              <w:spacing w:line="256" w:lineRule="exact"/>
              <w:ind w:left="106"/>
              <w:rPr>
                <w:sz w:val="24"/>
              </w:rPr>
            </w:pPr>
            <w:r>
              <w:rPr>
                <w:sz w:val="24"/>
              </w:rPr>
              <w:t>3/102</w:t>
            </w:r>
          </w:p>
        </w:tc>
        <w:tc>
          <w:tcPr>
            <w:tcW w:w="1246" w:type="dxa"/>
            <w:gridSpan w:val="2"/>
          </w:tcPr>
          <w:p w:rsidR="00136D24" w:rsidRDefault="00136D24" w:rsidP="00136D24">
            <w:pPr>
              <w:pStyle w:val="TableParagraph"/>
              <w:spacing w:line="256" w:lineRule="exact"/>
              <w:ind w:left="211"/>
              <w:rPr>
                <w:sz w:val="24"/>
              </w:rPr>
            </w:pPr>
            <w:r>
              <w:rPr>
                <w:sz w:val="24"/>
              </w:rPr>
              <w:t>3/102</w:t>
            </w:r>
          </w:p>
        </w:tc>
        <w:tc>
          <w:tcPr>
            <w:tcW w:w="30" w:type="dxa"/>
          </w:tcPr>
          <w:p w:rsidR="00136D24" w:rsidRDefault="00136D24" w:rsidP="00136D24">
            <w:pPr>
              <w:pStyle w:val="TableParagraph"/>
              <w:spacing w:line="256" w:lineRule="exact"/>
              <w:ind w:left="95" w:right="91"/>
              <w:jc w:val="center"/>
              <w:rPr>
                <w:sz w:val="24"/>
              </w:rPr>
            </w:pPr>
          </w:p>
        </w:tc>
      </w:tr>
      <w:tr w:rsidR="00136D24" w:rsidTr="00136D24">
        <w:trPr>
          <w:trHeight w:val="551"/>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68" w:lineRule="exact"/>
              <w:ind w:left="110"/>
              <w:rPr>
                <w:sz w:val="24"/>
              </w:rPr>
            </w:pPr>
            <w:r>
              <w:rPr>
                <w:sz w:val="24"/>
              </w:rPr>
              <w:t>Второй</w:t>
            </w:r>
            <w:r>
              <w:rPr>
                <w:spacing w:val="-3"/>
                <w:sz w:val="24"/>
              </w:rPr>
              <w:t xml:space="preserve"> </w:t>
            </w:r>
            <w:r>
              <w:rPr>
                <w:sz w:val="24"/>
              </w:rPr>
              <w:t>иностранный</w:t>
            </w:r>
          </w:p>
          <w:p w:rsidR="00136D24" w:rsidRDefault="00136D24" w:rsidP="00136D24">
            <w:pPr>
              <w:pStyle w:val="TableParagraph"/>
              <w:spacing w:line="264" w:lineRule="exact"/>
              <w:ind w:left="110"/>
              <w:rPr>
                <w:sz w:val="24"/>
              </w:rPr>
            </w:pPr>
            <w:r>
              <w:rPr>
                <w:sz w:val="24"/>
              </w:rPr>
              <w:t>язык</w:t>
            </w:r>
          </w:p>
        </w:tc>
        <w:tc>
          <w:tcPr>
            <w:tcW w:w="30" w:type="dxa"/>
          </w:tcPr>
          <w:p w:rsidR="00136D24" w:rsidRDefault="00136D24" w:rsidP="00136D24">
            <w:pPr>
              <w:pStyle w:val="TableParagraph"/>
              <w:spacing w:line="264" w:lineRule="exact"/>
              <w:ind w:left="8"/>
              <w:jc w:val="center"/>
              <w:rPr>
                <w:sz w:val="24"/>
              </w:rPr>
            </w:pPr>
          </w:p>
        </w:tc>
        <w:tc>
          <w:tcPr>
            <w:tcW w:w="1252" w:type="dxa"/>
            <w:gridSpan w:val="2"/>
          </w:tcPr>
          <w:p w:rsidR="00136D24" w:rsidRDefault="00136D24" w:rsidP="00136D24">
            <w:pPr>
              <w:pStyle w:val="TableParagraph"/>
            </w:pPr>
          </w:p>
        </w:tc>
        <w:tc>
          <w:tcPr>
            <w:tcW w:w="1432" w:type="dxa"/>
          </w:tcPr>
          <w:p w:rsidR="00136D24" w:rsidRDefault="00136D24" w:rsidP="00136D24">
            <w:pPr>
              <w:pStyle w:val="TableParagraph"/>
            </w:pPr>
          </w:p>
        </w:tc>
        <w:tc>
          <w:tcPr>
            <w:tcW w:w="1559" w:type="dxa"/>
          </w:tcPr>
          <w:p w:rsidR="00136D24" w:rsidRDefault="00136D24" w:rsidP="00136D24">
            <w:pPr>
              <w:pStyle w:val="TableParagraph"/>
            </w:pPr>
          </w:p>
        </w:tc>
        <w:tc>
          <w:tcPr>
            <w:tcW w:w="1246" w:type="dxa"/>
            <w:gridSpan w:val="2"/>
          </w:tcPr>
          <w:p w:rsidR="00136D24" w:rsidRDefault="00136D24" w:rsidP="00136D24">
            <w:pPr>
              <w:pStyle w:val="TableParagraph"/>
            </w:pPr>
          </w:p>
        </w:tc>
        <w:tc>
          <w:tcPr>
            <w:tcW w:w="30" w:type="dxa"/>
          </w:tcPr>
          <w:p w:rsidR="00136D24" w:rsidRDefault="00136D24" w:rsidP="00136D24">
            <w:pPr>
              <w:pStyle w:val="TableParagraph"/>
            </w:pPr>
          </w:p>
        </w:tc>
      </w:tr>
      <w:tr w:rsidR="00136D24" w:rsidTr="00136D24">
        <w:trPr>
          <w:trHeight w:val="426"/>
        </w:trPr>
        <w:tc>
          <w:tcPr>
            <w:tcW w:w="2971" w:type="dxa"/>
            <w:gridSpan w:val="2"/>
            <w:vMerge w:val="restart"/>
          </w:tcPr>
          <w:p w:rsidR="00136D24" w:rsidRDefault="00136D24" w:rsidP="00136D24">
            <w:pPr>
              <w:pStyle w:val="TableParagraph"/>
              <w:ind w:left="107" w:right="1302"/>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537" w:type="dxa"/>
          </w:tcPr>
          <w:p w:rsidR="00136D24" w:rsidRDefault="00136D24" w:rsidP="00136D24">
            <w:pPr>
              <w:pStyle w:val="TableParagraph"/>
              <w:spacing w:line="268" w:lineRule="exact"/>
              <w:ind w:left="110"/>
              <w:rPr>
                <w:sz w:val="24"/>
              </w:rPr>
            </w:pPr>
            <w:r>
              <w:rPr>
                <w:sz w:val="24"/>
              </w:rPr>
              <w:t>Математика</w:t>
            </w:r>
          </w:p>
        </w:tc>
        <w:tc>
          <w:tcPr>
            <w:tcW w:w="30" w:type="dxa"/>
          </w:tcPr>
          <w:p w:rsidR="00136D24" w:rsidRDefault="00136D24" w:rsidP="00136D24">
            <w:pPr>
              <w:pStyle w:val="TableParagraph"/>
              <w:spacing w:line="268" w:lineRule="exact"/>
              <w:ind w:left="108"/>
              <w:rPr>
                <w:sz w:val="24"/>
              </w:rPr>
            </w:pPr>
          </w:p>
        </w:tc>
        <w:tc>
          <w:tcPr>
            <w:tcW w:w="1252" w:type="dxa"/>
            <w:gridSpan w:val="2"/>
          </w:tcPr>
          <w:p w:rsidR="00136D24" w:rsidRDefault="00136D24" w:rsidP="00136D24">
            <w:pPr>
              <w:pStyle w:val="TableParagraph"/>
              <w:spacing w:line="268" w:lineRule="exact"/>
              <w:ind w:left="107"/>
              <w:rPr>
                <w:sz w:val="24"/>
              </w:rPr>
            </w:pPr>
            <w:r>
              <w:rPr>
                <w:sz w:val="24"/>
              </w:rPr>
              <w:t xml:space="preserve">   5/170</w:t>
            </w:r>
          </w:p>
        </w:tc>
        <w:tc>
          <w:tcPr>
            <w:tcW w:w="1432" w:type="dxa"/>
          </w:tcPr>
          <w:p w:rsidR="00136D24" w:rsidRDefault="00136D24" w:rsidP="00136D24">
            <w:pPr>
              <w:pStyle w:val="TableParagraph"/>
            </w:pPr>
          </w:p>
        </w:tc>
        <w:tc>
          <w:tcPr>
            <w:tcW w:w="1559" w:type="dxa"/>
          </w:tcPr>
          <w:p w:rsidR="00136D24" w:rsidRDefault="00136D24" w:rsidP="00136D24">
            <w:pPr>
              <w:pStyle w:val="TableParagraph"/>
            </w:pPr>
          </w:p>
        </w:tc>
        <w:tc>
          <w:tcPr>
            <w:tcW w:w="1246" w:type="dxa"/>
            <w:gridSpan w:val="2"/>
          </w:tcPr>
          <w:p w:rsidR="00136D24" w:rsidRDefault="00136D24" w:rsidP="00136D24">
            <w:pPr>
              <w:pStyle w:val="TableParagraph"/>
            </w:pPr>
          </w:p>
        </w:tc>
        <w:tc>
          <w:tcPr>
            <w:tcW w:w="30" w:type="dxa"/>
          </w:tcPr>
          <w:p w:rsidR="00136D24" w:rsidRDefault="00136D24" w:rsidP="00136D24">
            <w:pPr>
              <w:pStyle w:val="TableParagraph"/>
              <w:spacing w:before="143" w:line="264" w:lineRule="exact"/>
              <w:ind w:left="95" w:right="91"/>
              <w:jc w:val="center"/>
              <w:rPr>
                <w:sz w:val="24"/>
              </w:rPr>
            </w:pPr>
          </w:p>
        </w:tc>
      </w:tr>
      <w:tr w:rsidR="00136D24" w:rsidTr="00136D24">
        <w:trPr>
          <w:trHeight w:val="385"/>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68" w:lineRule="exact"/>
              <w:ind w:left="110"/>
              <w:rPr>
                <w:sz w:val="24"/>
              </w:rPr>
            </w:pPr>
            <w:r>
              <w:rPr>
                <w:sz w:val="24"/>
              </w:rPr>
              <w:t>Алгебра</w:t>
            </w:r>
          </w:p>
        </w:tc>
        <w:tc>
          <w:tcPr>
            <w:tcW w:w="30" w:type="dxa"/>
          </w:tcPr>
          <w:p w:rsidR="00136D24" w:rsidRDefault="00136D24" w:rsidP="00136D24">
            <w:pPr>
              <w:pStyle w:val="TableParagraph"/>
            </w:pPr>
          </w:p>
        </w:tc>
        <w:tc>
          <w:tcPr>
            <w:tcW w:w="1252" w:type="dxa"/>
            <w:gridSpan w:val="2"/>
          </w:tcPr>
          <w:p w:rsidR="00136D24" w:rsidRDefault="00136D24" w:rsidP="00136D24">
            <w:pPr>
              <w:pStyle w:val="TableParagraph"/>
            </w:pPr>
          </w:p>
        </w:tc>
        <w:tc>
          <w:tcPr>
            <w:tcW w:w="1432" w:type="dxa"/>
          </w:tcPr>
          <w:p w:rsidR="00136D24" w:rsidRDefault="00136D24" w:rsidP="00136D24">
            <w:pPr>
              <w:pStyle w:val="TableParagraph"/>
              <w:spacing w:line="268" w:lineRule="exact"/>
              <w:ind w:left="107"/>
              <w:rPr>
                <w:sz w:val="24"/>
              </w:rPr>
            </w:pPr>
            <w:r>
              <w:rPr>
                <w:sz w:val="24"/>
              </w:rPr>
              <w:t xml:space="preserve">  3/102</w:t>
            </w:r>
          </w:p>
        </w:tc>
        <w:tc>
          <w:tcPr>
            <w:tcW w:w="1559" w:type="dxa"/>
          </w:tcPr>
          <w:p w:rsidR="00136D24" w:rsidRDefault="00136D24" w:rsidP="00136D24">
            <w:pPr>
              <w:pStyle w:val="TableParagraph"/>
              <w:spacing w:line="268" w:lineRule="exact"/>
              <w:ind w:left="106"/>
              <w:rPr>
                <w:sz w:val="24"/>
              </w:rPr>
            </w:pPr>
            <w:r>
              <w:rPr>
                <w:sz w:val="24"/>
              </w:rPr>
              <w:t xml:space="preserve"> 3/102</w:t>
            </w:r>
          </w:p>
        </w:tc>
        <w:tc>
          <w:tcPr>
            <w:tcW w:w="1246" w:type="dxa"/>
            <w:gridSpan w:val="2"/>
          </w:tcPr>
          <w:p w:rsidR="00136D24" w:rsidRDefault="00136D24" w:rsidP="00136D24">
            <w:pPr>
              <w:pStyle w:val="TableParagraph"/>
              <w:spacing w:before="102" w:line="264" w:lineRule="exact"/>
              <w:ind w:left="211"/>
              <w:rPr>
                <w:sz w:val="24"/>
              </w:rPr>
            </w:pPr>
            <w:r>
              <w:rPr>
                <w:sz w:val="24"/>
              </w:rPr>
              <w:t>3/102</w:t>
            </w:r>
          </w:p>
        </w:tc>
        <w:tc>
          <w:tcPr>
            <w:tcW w:w="30" w:type="dxa"/>
          </w:tcPr>
          <w:p w:rsidR="00136D24" w:rsidRDefault="00136D24" w:rsidP="00136D24">
            <w:pPr>
              <w:pStyle w:val="TableParagraph"/>
              <w:spacing w:before="102" w:line="264" w:lineRule="exact"/>
              <w:ind w:left="4"/>
              <w:jc w:val="center"/>
              <w:rPr>
                <w:sz w:val="24"/>
              </w:rPr>
            </w:pPr>
          </w:p>
        </w:tc>
      </w:tr>
      <w:tr w:rsidR="00136D24" w:rsidTr="00136D24">
        <w:trPr>
          <w:trHeight w:val="275"/>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56" w:lineRule="exact"/>
              <w:ind w:left="110"/>
              <w:rPr>
                <w:sz w:val="24"/>
              </w:rPr>
            </w:pPr>
            <w:r>
              <w:rPr>
                <w:sz w:val="24"/>
              </w:rPr>
              <w:t>Геометрия</w:t>
            </w:r>
          </w:p>
        </w:tc>
        <w:tc>
          <w:tcPr>
            <w:tcW w:w="30" w:type="dxa"/>
          </w:tcPr>
          <w:p w:rsidR="00136D24" w:rsidRDefault="00136D24" w:rsidP="00136D24">
            <w:pPr>
              <w:pStyle w:val="TableParagraph"/>
              <w:rPr>
                <w:sz w:val="20"/>
              </w:rPr>
            </w:pPr>
          </w:p>
        </w:tc>
        <w:tc>
          <w:tcPr>
            <w:tcW w:w="1252" w:type="dxa"/>
            <w:gridSpan w:val="2"/>
          </w:tcPr>
          <w:p w:rsidR="00136D24" w:rsidRDefault="00136D24" w:rsidP="00136D24">
            <w:pPr>
              <w:pStyle w:val="TableParagraph"/>
              <w:rPr>
                <w:sz w:val="20"/>
              </w:rPr>
            </w:pPr>
          </w:p>
        </w:tc>
        <w:tc>
          <w:tcPr>
            <w:tcW w:w="1432" w:type="dxa"/>
          </w:tcPr>
          <w:p w:rsidR="00136D24" w:rsidRDefault="00136D24" w:rsidP="00136D24">
            <w:pPr>
              <w:pStyle w:val="TableParagraph"/>
              <w:spacing w:line="256" w:lineRule="exact"/>
              <w:ind w:left="107"/>
              <w:rPr>
                <w:sz w:val="24"/>
              </w:rPr>
            </w:pPr>
            <w:r>
              <w:rPr>
                <w:sz w:val="24"/>
              </w:rPr>
              <w:t xml:space="preserve">   2/68</w:t>
            </w:r>
          </w:p>
        </w:tc>
        <w:tc>
          <w:tcPr>
            <w:tcW w:w="1559" w:type="dxa"/>
          </w:tcPr>
          <w:p w:rsidR="00136D24" w:rsidRDefault="00136D24" w:rsidP="00136D24">
            <w:pPr>
              <w:pStyle w:val="TableParagraph"/>
              <w:spacing w:line="256" w:lineRule="exact"/>
              <w:ind w:left="106"/>
              <w:rPr>
                <w:sz w:val="24"/>
              </w:rPr>
            </w:pPr>
            <w:r>
              <w:rPr>
                <w:sz w:val="24"/>
              </w:rPr>
              <w:t xml:space="preserve">  2/68</w:t>
            </w:r>
          </w:p>
        </w:tc>
        <w:tc>
          <w:tcPr>
            <w:tcW w:w="1246" w:type="dxa"/>
            <w:gridSpan w:val="2"/>
          </w:tcPr>
          <w:p w:rsidR="00136D24" w:rsidRDefault="00136D24" w:rsidP="00136D24">
            <w:pPr>
              <w:pStyle w:val="TableParagraph"/>
              <w:spacing w:line="256" w:lineRule="exact"/>
              <w:ind w:left="211"/>
              <w:rPr>
                <w:sz w:val="24"/>
              </w:rPr>
            </w:pPr>
            <w:r>
              <w:rPr>
                <w:sz w:val="24"/>
              </w:rPr>
              <w:t>2/102</w:t>
            </w:r>
          </w:p>
        </w:tc>
        <w:tc>
          <w:tcPr>
            <w:tcW w:w="30" w:type="dxa"/>
          </w:tcPr>
          <w:p w:rsidR="00136D24" w:rsidRDefault="00136D24" w:rsidP="00136D24">
            <w:pPr>
              <w:pStyle w:val="TableParagraph"/>
              <w:spacing w:line="256" w:lineRule="exact"/>
              <w:ind w:left="4"/>
              <w:jc w:val="center"/>
              <w:rPr>
                <w:sz w:val="24"/>
              </w:rPr>
            </w:pPr>
          </w:p>
        </w:tc>
      </w:tr>
      <w:tr w:rsidR="00136D24" w:rsidTr="00136D24">
        <w:trPr>
          <w:trHeight w:val="386"/>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68" w:lineRule="exact"/>
              <w:ind w:left="110"/>
              <w:rPr>
                <w:sz w:val="24"/>
              </w:rPr>
            </w:pPr>
            <w:r>
              <w:rPr>
                <w:sz w:val="24"/>
              </w:rPr>
              <w:t>Информатика</w:t>
            </w:r>
          </w:p>
        </w:tc>
        <w:tc>
          <w:tcPr>
            <w:tcW w:w="30" w:type="dxa"/>
          </w:tcPr>
          <w:p w:rsidR="00136D24" w:rsidRDefault="00136D24" w:rsidP="00136D24">
            <w:pPr>
              <w:pStyle w:val="TableParagraph"/>
              <w:spacing w:before="102" w:line="264" w:lineRule="exact"/>
              <w:ind w:left="144"/>
              <w:rPr>
                <w:sz w:val="24"/>
              </w:rPr>
            </w:pPr>
          </w:p>
        </w:tc>
        <w:tc>
          <w:tcPr>
            <w:tcW w:w="1252" w:type="dxa"/>
            <w:gridSpan w:val="2"/>
          </w:tcPr>
          <w:p w:rsidR="00136D24" w:rsidRDefault="00136D24" w:rsidP="00136D24">
            <w:pPr>
              <w:pStyle w:val="TableParagraph"/>
              <w:spacing w:before="102" w:line="264" w:lineRule="exact"/>
              <w:ind w:right="204"/>
              <w:jc w:val="right"/>
              <w:rPr>
                <w:sz w:val="24"/>
              </w:rPr>
            </w:pPr>
          </w:p>
        </w:tc>
        <w:tc>
          <w:tcPr>
            <w:tcW w:w="1432" w:type="dxa"/>
          </w:tcPr>
          <w:p w:rsidR="00136D24" w:rsidRDefault="00136D24" w:rsidP="00136D24">
            <w:pPr>
              <w:pStyle w:val="TableParagraph"/>
              <w:spacing w:before="102" w:line="264" w:lineRule="exact"/>
              <w:ind w:right="201"/>
              <w:jc w:val="center"/>
              <w:rPr>
                <w:sz w:val="24"/>
              </w:rPr>
            </w:pPr>
            <w:r>
              <w:rPr>
                <w:sz w:val="24"/>
              </w:rPr>
              <w:t>1/34</w:t>
            </w:r>
          </w:p>
        </w:tc>
        <w:tc>
          <w:tcPr>
            <w:tcW w:w="1559" w:type="dxa"/>
          </w:tcPr>
          <w:p w:rsidR="00136D24" w:rsidRDefault="00136D24" w:rsidP="00136D24">
            <w:pPr>
              <w:pStyle w:val="TableParagraph"/>
              <w:spacing w:before="102" w:line="264" w:lineRule="exact"/>
              <w:ind w:right="201"/>
              <w:rPr>
                <w:sz w:val="24"/>
              </w:rPr>
            </w:pPr>
            <w:r>
              <w:rPr>
                <w:sz w:val="24"/>
              </w:rPr>
              <w:t xml:space="preserve">   1/34</w:t>
            </w:r>
          </w:p>
        </w:tc>
        <w:tc>
          <w:tcPr>
            <w:tcW w:w="1246" w:type="dxa"/>
            <w:gridSpan w:val="2"/>
          </w:tcPr>
          <w:p w:rsidR="00136D24" w:rsidRDefault="00136D24" w:rsidP="00136D24">
            <w:pPr>
              <w:pStyle w:val="TableParagraph"/>
              <w:spacing w:before="102" w:line="264" w:lineRule="exact"/>
              <w:ind w:left="211"/>
              <w:rPr>
                <w:sz w:val="24"/>
              </w:rPr>
            </w:pPr>
            <w:r>
              <w:rPr>
                <w:sz w:val="24"/>
              </w:rPr>
              <w:t>2/102</w:t>
            </w:r>
          </w:p>
        </w:tc>
        <w:tc>
          <w:tcPr>
            <w:tcW w:w="30" w:type="dxa"/>
          </w:tcPr>
          <w:p w:rsidR="00136D24" w:rsidRDefault="00136D24" w:rsidP="00136D24">
            <w:pPr>
              <w:pStyle w:val="TableParagraph"/>
              <w:spacing w:before="102" w:line="264" w:lineRule="exact"/>
              <w:ind w:left="4"/>
              <w:jc w:val="center"/>
              <w:rPr>
                <w:sz w:val="24"/>
              </w:rPr>
            </w:pPr>
          </w:p>
        </w:tc>
      </w:tr>
      <w:tr w:rsidR="00136D24" w:rsidTr="00136D24">
        <w:trPr>
          <w:trHeight w:val="551"/>
        </w:trPr>
        <w:tc>
          <w:tcPr>
            <w:tcW w:w="2971" w:type="dxa"/>
            <w:gridSpan w:val="2"/>
            <w:vMerge w:val="restart"/>
          </w:tcPr>
          <w:p w:rsidR="00136D24" w:rsidRDefault="00136D24" w:rsidP="00136D24">
            <w:pPr>
              <w:pStyle w:val="TableParagraph"/>
              <w:ind w:left="107"/>
              <w:rPr>
                <w:sz w:val="24"/>
              </w:rPr>
            </w:pPr>
            <w:r>
              <w:rPr>
                <w:spacing w:val="-1"/>
                <w:sz w:val="24"/>
              </w:rPr>
              <w:t>Общественно-научные</w:t>
            </w:r>
            <w:r>
              <w:rPr>
                <w:spacing w:val="-57"/>
                <w:sz w:val="24"/>
              </w:rPr>
              <w:t xml:space="preserve"> </w:t>
            </w:r>
            <w:r>
              <w:rPr>
                <w:sz w:val="24"/>
              </w:rPr>
              <w:t>предметы</w:t>
            </w:r>
          </w:p>
        </w:tc>
        <w:tc>
          <w:tcPr>
            <w:tcW w:w="2537" w:type="dxa"/>
          </w:tcPr>
          <w:p w:rsidR="00136D24" w:rsidRDefault="00136D24" w:rsidP="00136D24">
            <w:pPr>
              <w:pStyle w:val="TableParagraph"/>
              <w:spacing w:line="268" w:lineRule="exact"/>
              <w:ind w:left="110"/>
              <w:rPr>
                <w:sz w:val="24"/>
              </w:rPr>
            </w:pPr>
            <w:r>
              <w:rPr>
                <w:sz w:val="24"/>
              </w:rPr>
              <w:t>История</w:t>
            </w:r>
            <w:r>
              <w:rPr>
                <w:spacing w:val="-3"/>
                <w:sz w:val="24"/>
              </w:rPr>
              <w:t xml:space="preserve"> </w:t>
            </w:r>
            <w:r>
              <w:rPr>
                <w:sz w:val="24"/>
              </w:rPr>
              <w:t>России.</w:t>
            </w:r>
          </w:p>
          <w:p w:rsidR="00136D24" w:rsidRDefault="00136D24" w:rsidP="00136D24">
            <w:pPr>
              <w:pStyle w:val="TableParagraph"/>
              <w:spacing w:line="264" w:lineRule="exact"/>
              <w:ind w:left="110"/>
              <w:rPr>
                <w:sz w:val="24"/>
              </w:rPr>
            </w:pPr>
            <w:r>
              <w:rPr>
                <w:sz w:val="24"/>
              </w:rPr>
              <w:t>Всеобщая</w:t>
            </w:r>
            <w:r>
              <w:rPr>
                <w:spacing w:val="-2"/>
                <w:sz w:val="24"/>
              </w:rPr>
              <w:t xml:space="preserve"> </w:t>
            </w:r>
            <w:r>
              <w:rPr>
                <w:sz w:val="24"/>
              </w:rPr>
              <w:t>история</w:t>
            </w:r>
          </w:p>
        </w:tc>
        <w:tc>
          <w:tcPr>
            <w:tcW w:w="30" w:type="dxa"/>
          </w:tcPr>
          <w:p w:rsidR="00136D24" w:rsidRDefault="00136D24" w:rsidP="00136D24">
            <w:pPr>
              <w:pStyle w:val="TableParagraph"/>
              <w:spacing w:line="268" w:lineRule="exact"/>
              <w:ind w:right="199"/>
              <w:jc w:val="right"/>
              <w:rPr>
                <w:sz w:val="24"/>
              </w:rPr>
            </w:pPr>
          </w:p>
        </w:tc>
        <w:tc>
          <w:tcPr>
            <w:tcW w:w="1252" w:type="dxa"/>
            <w:gridSpan w:val="2"/>
          </w:tcPr>
          <w:p w:rsidR="00136D24" w:rsidRDefault="00136D24" w:rsidP="00136D24">
            <w:pPr>
              <w:pStyle w:val="TableParagraph"/>
              <w:spacing w:line="268" w:lineRule="exact"/>
              <w:ind w:left="283"/>
              <w:rPr>
                <w:sz w:val="24"/>
              </w:rPr>
            </w:pPr>
            <w:r>
              <w:rPr>
                <w:sz w:val="24"/>
              </w:rPr>
              <w:t xml:space="preserve"> 2/68</w:t>
            </w:r>
          </w:p>
        </w:tc>
        <w:tc>
          <w:tcPr>
            <w:tcW w:w="1432" w:type="dxa"/>
          </w:tcPr>
          <w:p w:rsidR="00136D24" w:rsidRDefault="00136D24" w:rsidP="00136D24">
            <w:pPr>
              <w:pStyle w:val="TableParagraph"/>
              <w:spacing w:line="268" w:lineRule="exact"/>
              <w:ind w:right="201"/>
              <w:jc w:val="center"/>
              <w:rPr>
                <w:sz w:val="24"/>
              </w:rPr>
            </w:pPr>
            <w:r>
              <w:rPr>
                <w:sz w:val="24"/>
              </w:rPr>
              <w:t>2/68</w:t>
            </w:r>
          </w:p>
        </w:tc>
        <w:tc>
          <w:tcPr>
            <w:tcW w:w="1559" w:type="dxa"/>
          </w:tcPr>
          <w:p w:rsidR="00136D24" w:rsidRDefault="00136D24" w:rsidP="00136D24">
            <w:pPr>
              <w:pStyle w:val="TableParagraph"/>
              <w:spacing w:line="268" w:lineRule="exact"/>
              <w:ind w:right="201"/>
              <w:rPr>
                <w:sz w:val="24"/>
              </w:rPr>
            </w:pPr>
            <w:r>
              <w:rPr>
                <w:sz w:val="24"/>
              </w:rPr>
              <w:t xml:space="preserve">   2/68</w:t>
            </w:r>
          </w:p>
        </w:tc>
        <w:tc>
          <w:tcPr>
            <w:tcW w:w="1246" w:type="dxa"/>
            <w:gridSpan w:val="2"/>
          </w:tcPr>
          <w:p w:rsidR="00136D24" w:rsidRDefault="00136D24" w:rsidP="00136D24">
            <w:pPr>
              <w:pStyle w:val="TableParagraph"/>
              <w:spacing w:before="3"/>
              <w:rPr>
                <w:b/>
                <w:sz w:val="23"/>
              </w:rPr>
            </w:pPr>
          </w:p>
          <w:p w:rsidR="00136D24" w:rsidRDefault="00136D24" w:rsidP="00136D24">
            <w:pPr>
              <w:pStyle w:val="TableParagraph"/>
              <w:spacing w:line="264" w:lineRule="exact"/>
              <w:ind w:left="168"/>
              <w:rPr>
                <w:sz w:val="24"/>
              </w:rPr>
            </w:pPr>
            <w:r>
              <w:rPr>
                <w:sz w:val="24"/>
              </w:rPr>
              <w:t>2/68</w:t>
            </w:r>
          </w:p>
        </w:tc>
        <w:tc>
          <w:tcPr>
            <w:tcW w:w="30" w:type="dxa"/>
          </w:tcPr>
          <w:p w:rsidR="00136D24" w:rsidRDefault="00136D24" w:rsidP="00136D24">
            <w:pPr>
              <w:pStyle w:val="TableParagraph"/>
              <w:spacing w:line="264" w:lineRule="exact"/>
              <w:ind w:left="95" w:right="91"/>
              <w:jc w:val="center"/>
              <w:rPr>
                <w:sz w:val="24"/>
              </w:rPr>
            </w:pPr>
          </w:p>
        </w:tc>
      </w:tr>
      <w:tr w:rsidR="00136D24" w:rsidTr="00136D24">
        <w:trPr>
          <w:trHeight w:val="400"/>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68" w:lineRule="exact"/>
              <w:ind w:left="110"/>
              <w:rPr>
                <w:sz w:val="24"/>
              </w:rPr>
            </w:pPr>
            <w:r>
              <w:rPr>
                <w:sz w:val="24"/>
              </w:rPr>
              <w:t>История</w:t>
            </w:r>
            <w:r>
              <w:rPr>
                <w:spacing w:val="-5"/>
                <w:sz w:val="24"/>
              </w:rPr>
              <w:t xml:space="preserve"> </w:t>
            </w:r>
            <w:r>
              <w:rPr>
                <w:sz w:val="24"/>
              </w:rPr>
              <w:t>Дагестана</w:t>
            </w:r>
          </w:p>
        </w:tc>
        <w:tc>
          <w:tcPr>
            <w:tcW w:w="30" w:type="dxa"/>
          </w:tcPr>
          <w:p w:rsidR="00136D24" w:rsidRDefault="00136D24" w:rsidP="00136D24">
            <w:pPr>
              <w:pStyle w:val="TableParagraph"/>
            </w:pPr>
          </w:p>
        </w:tc>
        <w:tc>
          <w:tcPr>
            <w:tcW w:w="1252" w:type="dxa"/>
            <w:gridSpan w:val="2"/>
          </w:tcPr>
          <w:p w:rsidR="00136D24" w:rsidRDefault="00136D24" w:rsidP="00136D24">
            <w:pPr>
              <w:pStyle w:val="TableParagraph"/>
            </w:pPr>
          </w:p>
        </w:tc>
        <w:tc>
          <w:tcPr>
            <w:tcW w:w="1432" w:type="dxa"/>
          </w:tcPr>
          <w:p w:rsidR="00136D24" w:rsidRDefault="00136D24" w:rsidP="00136D24">
            <w:pPr>
              <w:pStyle w:val="TableParagraph"/>
            </w:pPr>
          </w:p>
        </w:tc>
        <w:tc>
          <w:tcPr>
            <w:tcW w:w="1559" w:type="dxa"/>
          </w:tcPr>
          <w:p w:rsidR="00136D24" w:rsidRDefault="00136D24" w:rsidP="00136D24">
            <w:pPr>
              <w:pStyle w:val="TableParagraph"/>
              <w:spacing w:before="116" w:line="264" w:lineRule="exact"/>
              <w:ind w:left="142"/>
              <w:rPr>
                <w:sz w:val="24"/>
              </w:rPr>
            </w:pPr>
            <w:r>
              <w:rPr>
                <w:sz w:val="24"/>
              </w:rPr>
              <w:t xml:space="preserve">  1*/34</w:t>
            </w:r>
          </w:p>
        </w:tc>
        <w:tc>
          <w:tcPr>
            <w:tcW w:w="1246" w:type="dxa"/>
            <w:gridSpan w:val="2"/>
          </w:tcPr>
          <w:p w:rsidR="00136D24" w:rsidRDefault="00136D24" w:rsidP="00136D24">
            <w:pPr>
              <w:pStyle w:val="TableParagraph"/>
              <w:spacing w:before="116" w:line="264" w:lineRule="exact"/>
              <w:ind w:left="144"/>
              <w:rPr>
                <w:sz w:val="24"/>
              </w:rPr>
            </w:pPr>
            <w:r>
              <w:rPr>
                <w:sz w:val="24"/>
              </w:rPr>
              <w:t>1*/34</w:t>
            </w:r>
          </w:p>
        </w:tc>
        <w:tc>
          <w:tcPr>
            <w:tcW w:w="30" w:type="dxa"/>
          </w:tcPr>
          <w:p w:rsidR="00136D24" w:rsidRDefault="00136D24" w:rsidP="00136D24">
            <w:pPr>
              <w:pStyle w:val="TableParagraph"/>
              <w:spacing w:before="116" w:line="264" w:lineRule="exact"/>
              <w:ind w:right="27"/>
              <w:jc w:val="center"/>
              <w:rPr>
                <w:sz w:val="24"/>
              </w:rPr>
            </w:pPr>
          </w:p>
        </w:tc>
      </w:tr>
      <w:tr w:rsidR="00136D24" w:rsidTr="00136D24">
        <w:trPr>
          <w:trHeight w:val="554"/>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71" w:lineRule="exact"/>
              <w:ind w:left="110"/>
              <w:rPr>
                <w:sz w:val="24"/>
              </w:rPr>
            </w:pPr>
            <w:r>
              <w:rPr>
                <w:sz w:val="24"/>
              </w:rPr>
              <w:t>Обществознание</w:t>
            </w:r>
          </w:p>
        </w:tc>
        <w:tc>
          <w:tcPr>
            <w:tcW w:w="30" w:type="dxa"/>
          </w:tcPr>
          <w:p w:rsidR="00136D24" w:rsidRDefault="00136D24" w:rsidP="00136D24">
            <w:pPr>
              <w:pStyle w:val="TableParagraph"/>
            </w:pPr>
          </w:p>
        </w:tc>
        <w:tc>
          <w:tcPr>
            <w:tcW w:w="1252" w:type="dxa"/>
            <w:gridSpan w:val="2"/>
          </w:tcPr>
          <w:p w:rsidR="00136D24" w:rsidRDefault="00136D24" w:rsidP="00136D24">
            <w:pPr>
              <w:pStyle w:val="TableParagraph"/>
              <w:spacing w:before="6"/>
              <w:rPr>
                <w:b/>
                <w:sz w:val="23"/>
              </w:rPr>
            </w:pPr>
          </w:p>
          <w:p w:rsidR="00136D24" w:rsidRDefault="00136D24" w:rsidP="00136D24">
            <w:pPr>
              <w:pStyle w:val="TableParagraph"/>
              <w:spacing w:line="264" w:lineRule="exact"/>
              <w:ind w:left="283"/>
              <w:rPr>
                <w:sz w:val="24"/>
              </w:rPr>
            </w:pPr>
            <w:r>
              <w:rPr>
                <w:sz w:val="24"/>
              </w:rPr>
              <w:t>1/34</w:t>
            </w:r>
          </w:p>
        </w:tc>
        <w:tc>
          <w:tcPr>
            <w:tcW w:w="1432" w:type="dxa"/>
          </w:tcPr>
          <w:p w:rsidR="00136D24" w:rsidRDefault="00136D24" w:rsidP="00136D24">
            <w:pPr>
              <w:pStyle w:val="TableParagraph"/>
              <w:spacing w:line="271" w:lineRule="exact"/>
              <w:ind w:left="107"/>
              <w:rPr>
                <w:sz w:val="24"/>
              </w:rPr>
            </w:pPr>
            <w:r>
              <w:rPr>
                <w:sz w:val="24"/>
              </w:rPr>
              <w:t xml:space="preserve">   1/34</w:t>
            </w:r>
          </w:p>
        </w:tc>
        <w:tc>
          <w:tcPr>
            <w:tcW w:w="1559" w:type="dxa"/>
          </w:tcPr>
          <w:p w:rsidR="00136D24" w:rsidRDefault="00136D24" w:rsidP="00136D24">
            <w:pPr>
              <w:pStyle w:val="TableParagraph"/>
              <w:spacing w:before="6"/>
              <w:rPr>
                <w:b/>
                <w:sz w:val="23"/>
              </w:rPr>
            </w:pPr>
          </w:p>
          <w:p w:rsidR="00136D24" w:rsidRDefault="00136D24" w:rsidP="00136D24">
            <w:pPr>
              <w:pStyle w:val="TableParagraph"/>
              <w:spacing w:line="264" w:lineRule="exact"/>
              <w:ind w:right="201"/>
              <w:rPr>
                <w:sz w:val="24"/>
              </w:rPr>
            </w:pPr>
            <w:r>
              <w:rPr>
                <w:sz w:val="24"/>
              </w:rPr>
              <w:t xml:space="preserve">    1/34</w:t>
            </w:r>
          </w:p>
        </w:tc>
        <w:tc>
          <w:tcPr>
            <w:tcW w:w="1246" w:type="dxa"/>
            <w:gridSpan w:val="2"/>
          </w:tcPr>
          <w:p w:rsidR="00136D24" w:rsidRDefault="00136D24" w:rsidP="00136D24">
            <w:pPr>
              <w:pStyle w:val="TableParagraph"/>
              <w:spacing w:before="6"/>
              <w:rPr>
                <w:b/>
                <w:sz w:val="23"/>
              </w:rPr>
            </w:pPr>
          </w:p>
          <w:p w:rsidR="00136D24" w:rsidRDefault="00136D24" w:rsidP="00136D24">
            <w:pPr>
              <w:pStyle w:val="TableParagraph"/>
              <w:spacing w:line="264" w:lineRule="exact"/>
              <w:ind w:left="211"/>
              <w:rPr>
                <w:sz w:val="24"/>
              </w:rPr>
            </w:pPr>
            <w:r>
              <w:rPr>
                <w:sz w:val="24"/>
              </w:rPr>
              <w:t>1/34</w:t>
            </w:r>
          </w:p>
        </w:tc>
        <w:tc>
          <w:tcPr>
            <w:tcW w:w="30" w:type="dxa"/>
          </w:tcPr>
          <w:p w:rsidR="00136D24" w:rsidRDefault="00136D24" w:rsidP="00136D24">
            <w:pPr>
              <w:pStyle w:val="TableParagraph"/>
              <w:spacing w:line="264" w:lineRule="exact"/>
              <w:ind w:left="4"/>
              <w:jc w:val="center"/>
              <w:rPr>
                <w:sz w:val="24"/>
              </w:rPr>
            </w:pPr>
          </w:p>
        </w:tc>
      </w:tr>
      <w:tr w:rsidR="00136D24" w:rsidTr="00136D24">
        <w:trPr>
          <w:trHeight w:val="316"/>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68" w:lineRule="exact"/>
              <w:ind w:left="110"/>
              <w:rPr>
                <w:sz w:val="24"/>
              </w:rPr>
            </w:pPr>
            <w:r>
              <w:rPr>
                <w:sz w:val="24"/>
              </w:rPr>
              <w:t>География</w:t>
            </w:r>
          </w:p>
        </w:tc>
        <w:tc>
          <w:tcPr>
            <w:tcW w:w="30" w:type="dxa"/>
          </w:tcPr>
          <w:p w:rsidR="00136D24" w:rsidRDefault="00136D24" w:rsidP="00136D24">
            <w:pPr>
              <w:pStyle w:val="TableParagraph"/>
              <w:spacing w:before="32" w:line="264" w:lineRule="exact"/>
              <w:ind w:left="144"/>
              <w:rPr>
                <w:sz w:val="24"/>
              </w:rPr>
            </w:pPr>
          </w:p>
        </w:tc>
        <w:tc>
          <w:tcPr>
            <w:tcW w:w="1252" w:type="dxa"/>
            <w:gridSpan w:val="2"/>
          </w:tcPr>
          <w:p w:rsidR="00136D24" w:rsidRDefault="00136D24" w:rsidP="00136D24">
            <w:pPr>
              <w:pStyle w:val="TableParagraph"/>
              <w:spacing w:before="32" w:line="264" w:lineRule="exact"/>
              <w:ind w:left="283"/>
              <w:rPr>
                <w:sz w:val="24"/>
              </w:rPr>
            </w:pPr>
            <w:r>
              <w:rPr>
                <w:sz w:val="24"/>
              </w:rPr>
              <w:t>1*+1/68</w:t>
            </w:r>
          </w:p>
        </w:tc>
        <w:tc>
          <w:tcPr>
            <w:tcW w:w="1432" w:type="dxa"/>
          </w:tcPr>
          <w:p w:rsidR="00136D24" w:rsidRDefault="00136D24" w:rsidP="00136D24">
            <w:pPr>
              <w:pStyle w:val="TableParagraph"/>
              <w:spacing w:line="268" w:lineRule="exact"/>
              <w:ind w:right="201"/>
              <w:rPr>
                <w:sz w:val="24"/>
              </w:rPr>
            </w:pPr>
            <w:r>
              <w:rPr>
                <w:sz w:val="24"/>
              </w:rPr>
              <w:t xml:space="preserve">     2/68</w:t>
            </w:r>
          </w:p>
        </w:tc>
        <w:tc>
          <w:tcPr>
            <w:tcW w:w="1559" w:type="dxa"/>
          </w:tcPr>
          <w:p w:rsidR="00136D24" w:rsidRDefault="00136D24" w:rsidP="00136D24">
            <w:pPr>
              <w:pStyle w:val="TableParagraph"/>
              <w:spacing w:line="268" w:lineRule="exact"/>
              <w:ind w:right="201"/>
              <w:rPr>
                <w:sz w:val="24"/>
              </w:rPr>
            </w:pPr>
            <w:r>
              <w:rPr>
                <w:sz w:val="24"/>
              </w:rPr>
              <w:t xml:space="preserve">    2/68</w:t>
            </w:r>
          </w:p>
        </w:tc>
        <w:tc>
          <w:tcPr>
            <w:tcW w:w="1246" w:type="dxa"/>
            <w:gridSpan w:val="2"/>
          </w:tcPr>
          <w:p w:rsidR="00136D24" w:rsidRDefault="00136D24" w:rsidP="00136D24">
            <w:pPr>
              <w:pStyle w:val="TableParagraph"/>
              <w:spacing w:before="32" w:line="264" w:lineRule="exact"/>
              <w:ind w:left="211"/>
              <w:rPr>
                <w:sz w:val="24"/>
              </w:rPr>
            </w:pPr>
            <w:r>
              <w:rPr>
                <w:sz w:val="24"/>
              </w:rPr>
              <w:t>2/68</w:t>
            </w:r>
          </w:p>
        </w:tc>
        <w:tc>
          <w:tcPr>
            <w:tcW w:w="30" w:type="dxa"/>
          </w:tcPr>
          <w:p w:rsidR="00136D24" w:rsidRDefault="00136D24" w:rsidP="00136D24">
            <w:pPr>
              <w:pStyle w:val="TableParagraph"/>
              <w:spacing w:before="32" w:line="264" w:lineRule="exact"/>
              <w:ind w:left="4"/>
              <w:jc w:val="center"/>
              <w:rPr>
                <w:sz w:val="24"/>
              </w:rPr>
            </w:pPr>
          </w:p>
        </w:tc>
      </w:tr>
      <w:tr w:rsidR="00136D24" w:rsidTr="00136D24">
        <w:trPr>
          <w:trHeight w:val="275"/>
        </w:trPr>
        <w:tc>
          <w:tcPr>
            <w:tcW w:w="2971" w:type="dxa"/>
            <w:gridSpan w:val="2"/>
            <w:vMerge w:val="restart"/>
          </w:tcPr>
          <w:p w:rsidR="00136D24" w:rsidRDefault="00136D24" w:rsidP="00136D24">
            <w:pPr>
              <w:pStyle w:val="TableParagraph"/>
              <w:ind w:left="107"/>
              <w:rPr>
                <w:sz w:val="24"/>
              </w:rPr>
            </w:pPr>
            <w:r>
              <w:rPr>
                <w:spacing w:val="-1"/>
                <w:sz w:val="24"/>
              </w:rPr>
              <w:t>Естественно-научные</w:t>
            </w:r>
            <w:r>
              <w:rPr>
                <w:spacing w:val="-57"/>
                <w:sz w:val="24"/>
              </w:rPr>
              <w:t xml:space="preserve"> </w:t>
            </w:r>
            <w:r>
              <w:rPr>
                <w:sz w:val="24"/>
              </w:rPr>
              <w:t>предметы</w:t>
            </w:r>
          </w:p>
        </w:tc>
        <w:tc>
          <w:tcPr>
            <w:tcW w:w="2537" w:type="dxa"/>
          </w:tcPr>
          <w:p w:rsidR="00136D24" w:rsidRDefault="00136D24" w:rsidP="00136D24">
            <w:pPr>
              <w:pStyle w:val="TableParagraph"/>
              <w:spacing w:line="256" w:lineRule="exact"/>
              <w:ind w:left="110"/>
              <w:rPr>
                <w:sz w:val="24"/>
              </w:rPr>
            </w:pPr>
            <w:r>
              <w:rPr>
                <w:sz w:val="24"/>
              </w:rPr>
              <w:t>Физика</w:t>
            </w:r>
          </w:p>
        </w:tc>
        <w:tc>
          <w:tcPr>
            <w:tcW w:w="30" w:type="dxa"/>
          </w:tcPr>
          <w:p w:rsidR="00136D24" w:rsidRDefault="00136D24" w:rsidP="00136D24">
            <w:pPr>
              <w:pStyle w:val="TableParagraph"/>
              <w:rPr>
                <w:sz w:val="20"/>
              </w:rPr>
            </w:pPr>
          </w:p>
        </w:tc>
        <w:tc>
          <w:tcPr>
            <w:tcW w:w="1252" w:type="dxa"/>
            <w:gridSpan w:val="2"/>
          </w:tcPr>
          <w:p w:rsidR="00136D24" w:rsidRDefault="00136D24" w:rsidP="00136D24">
            <w:pPr>
              <w:pStyle w:val="TableParagraph"/>
              <w:rPr>
                <w:sz w:val="20"/>
              </w:rPr>
            </w:pPr>
          </w:p>
        </w:tc>
        <w:tc>
          <w:tcPr>
            <w:tcW w:w="1432" w:type="dxa"/>
          </w:tcPr>
          <w:p w:rsidR="00136D24" w:rsidRDefault="00136D24" w:rsidP="00136D24">
            <w:pPr>
              <w:pStyle w:val="TableParagraph"/>
              <w:spacing w:line="256" w:lineRule="exact"/>
              <w:ind w:right="201"/>
              <w:jc w:val="center"/>
              <w:rPr>
                <w:sz w:val="24"/>
              </w:rPr>
            </w:pPr>
            <w:r>
              <w:rPr>
                <w:sz w:val="24"/>
              </w:rPr>
              <w:t>2/68</w:t>
            </w:r>
          </w:p>
        </w:tc>
        <w:tc>
          <w:tcPr>
            <w:tcW w:w="1559" w:type="dxa"/>
          </w:tcPr>
          <w:p w:rsidR="00136D24" w:rsidRDefault="00136D24" w:rsidP="00136D24">
            <w:pPr>
              <w:pStyle w:val="TableParagraph"/>
              <w:spacing w:line="256" w:lineRule="exact"/>
              <w:ind w:right="201"/>
              <w:rPr>
                <w:sz w:val="24"/>
              </w:rPr>
            </w:pPr>
            <w:r>
              <w:rPr>
                <w:sz w:val="24"/>
              </w:rPr>
              <w:t xml:space="preserve">    2/68</w:t>
            </w:r>
          </w:p>
        </w:tc>
        <w:tc>
          <w:tcPr>
            <w:tcW w:w="1246" w:type="dxa"/>
            <w:gridSpan w:val="2"/>
          </w:tcPr>
          <w:p w:rsidR="00136D24" w:rsidRDefault="00136D24" w:rsidP="00136D24">
            <w:pPr>
              <w:pStyle w:val="TableParagraph"/>
              <w:spacing w:line="256" w:lineRule="exact"/>
              <w:ind w:left="211"/>
              <w:rPr>
                <w:sz w:val="24"/>
              </w:rPr>
            </w:pPr>
            <w:r>
              <w:rPr>
                <w:sz w:val="24"/>
              </w:rPr>
              <w:t>2/68</w:t>
            </w:r>
          </w:p>
        </w:tc>
        <w:tc>
          <w:tcPr>
            <w:tcW w:w="30" w:type="dxa"/>
          </w:tcPr>
          <w:p w:rsidR="00136D24" w:rsidRDefault="00136D24" w:rsidP="00136D24">
            <w:pPr>
              <w:pStyle w:val="TableParagraph"/>
              <w:spacing w:line="256" w:lineRule="exact"/>
              <w:ind w:left="4"/>
              <w:jc w:val="center"/>
              <w:rPr>
                <w:sz w:val="24"/>
              </w:rPr>
            </w:pPr>
          </w:p>
        </w:tc>
      </w:tr>
      <w:tr w:rsidR="00136D24" w:rsidTr="00136D24">
        <w:trPr>
          <w:trHeight w:val="278"/>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58" w:lineRule="exact"/>
              <w:ind w:left="110"/>
              <w:rPr>
                <w:sz w:val="24"/>
              </w:rPr>
            </w:pPr>
            <w:r>
              <w:rPr>
                <w:sz w:val="24"/>
              </w:rPr>
              <w:t>Химия</w:t>
            </w:r>
          </w:p>
        </w:tc>
        <w:tc>
          <w:tcPr>
            <w:tcW w:w="30" w:type="dxa"/>
          </w:tcPr>
          <w:p w:rsidR="00136D24" w:rsidRDefault="00136D24" w:rsidP="00136D24">
            <w:pPr>
              <w:pStyle w:val="TableParagraph"/>
              <w:rPr>
                <w:sz w:val="20"/>
              </w:rPr>
            </w:pPr>
          </w:p>
        </w:tc>
        <w:tc>
          <w:tcPr>
            <w:tcW w:w="1252" w:type="dxa"/>
            <w:gridSpan w:val="2"/>
          </w:tcPr>
          <w:p w:rsidR="00136D24" w:rsidRDefault="00136D24" w:rsidP="00136D24">
            <w:pPr>
              <w:pStyle w:val="TableParagraph"/>
              <w:rPr>
                <w:sz w:val="20"/>
              </w:rPr>
            </w:pPr>
          </w:p>
        </w:tc>
        <w:tc>
          <w:tcPr>
            <w:tcW w:w="1432" w:type="dxa"/>
          </w:tcPr>
          <w:p w:rsidR="00136D24" w:rsidRDefault="00136D24" w:rsidP="00136D24">
            <w:pPr>
              <w:pStyle w:val="TableParagraph"/>
              <w:rPr>
                <w:sz w:val="20"/>
              </w:rPr>
            </w:pPr>
          </w:p>
        </w:tc>
        <w:tc>
          <w:tcPr>
            <w:tcW w:w="1559" w:type="dxa"/>
          </w:tcPr>
          <w:p w:rsidR="00136D24" w:rsidRDefault="00136D24" w:rsidP="00136D24">
            <w:pPr>
              <w:pStyle w:val="TableParagraph"/>
              <w:spacing w:line="258" w:lineRule="exact"/>
              <w:ind w:right="201"/>
              <w:rPr>
                <w:sz w:val="24"/>
              </w:rPr>
            </w:pPr>
            <w:r>
              <w:rPr>
                <w:sz w:val="24"/>
              </w:rPr>
              <w:t xml:space="preserve">    2/68</w:t>
            </w:r>
          </w:p>
        </w:tc>
        <w:tc>
          <w:tcPr>
            <w:tcW w:w="1246" w:type="dxa"/>
            <w:gridSpan w:val="2"/>
          </w:tcPr>
          <w:p w:rsidR="00136D24" w:rsidRDefault="00136D24" w:rsidP="00136D24">
            <w:pPr>
              <w:pStyle w:val="TableParagraph"/>
              <w:spacing w:line="258" w:lineRule="exact"/>
              <w:ind w:left="211"/>
              <w:rPr>
                <w:sz w:val="24"/>
              </w:rPr>
            </w:pPr>
            <w:r>
              <w:rPr>
                <w:sz w:val="24"/>
              </w:rPr>
              <w:t>2/68</w:t>
            </w:r>
          </w:p>
        </w:tc>
        <w:tc>
          <w:tcPr>
            <w:tcW w:w="30" w:type="dxa"/>
          </w:tcPr>
          <w:p w:rsidR="00136D24" w:rsidRDefault="00136D24" w:rsidP="00136D24">
            <w:pPr>
              <w:pStyle w:val="TableParagraph"/>
              <w:spacing w:line="258" w:lineRule="exact"/>
              <w:ind w:left="4"/>
              <w:jc w:val="center"/>
              <w:rPr>
                <w:sz w:val="24"/>
              </w:rPr>
            </w:pPr>
          </w:p>
        </w:tc>
      </w:tr>
      <w:tr w:rsidR="00136D24" w:rsidTr="00136D24">
        <w:trPr>
          <w:trHeight w:val="551"/>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68" w:lineRule="exact"/>
              <w:ind w:left="110"/>
              <w:rPr>
                <w:sz w:val="24"/>
              </w:rPr>
            </w:pPr>
            <w:r>
              <w:rPr>
                <w:sz w:val="24"/>
              </w:rPr>
              <w:t>Биология</w:t>
            </w:r>
          </w:p>
        </w:tc>
        <w:tc>
          <w:tcPr>
            <w:tcW w:w="30" w:type="dxa"/>
          </w:tcPr>
          <w:p w:rsidR="00136D24" w:rsidRDefault="00136D24" w:rsidP="00136D24">
            <w:pPr>
              <w:pStyle w:val="TableParagraph"/>
              <w:spacing w:line="264" w:lineRule="exact"/>
              <w:ind w:right="199"/>
              <w:jc w:val="right"/>
              <w:rPr>
                <w:sz w:val="24"/>
              </w:rPr>
            </w:pPr>
          </w:p>
        </w:tc>
        <w:tc>
          <w:tcPr>
            <w:tcW w:w="1252" w:type="dxa"/>
            <w:gridSpan w:val="2"/>
          </w:tcPr>
          <w:p w:rsidR="00136D24" w:rsidRDefault="00136D24" w:rsidP="00136D24">
            <w:pPr>
              <w:pStyle w:val="TableParagraph"/>
              <w:spacing w:line="264" w:lineRule="exact"/>
              <w:rPr>
                <w:sz w:val="24"/>
              </w:rPr>
            </w:pPr>
            <w:r>
              <w:rPr>
                <w:sz w:val="24"/>
              </w:rPr>
              <w:t xml:space="preserve">     1/34</w:t>
            </w:r>
          </w:p>
        </w:tc>
        <w:tc>
          <w:tcPr>
            <w:tcW w:w="1432" w:type="dxa"/>
          </w:tcPr>
          <w:p w:rsidR="00136D24" w:rsidRDefault="00136D24" w:rsidP="00136D24">
            <w:pPr>
              <w:pStyle w:val="TableParagraph"/>
              <w:spacing w:line="268" w:lineRule="exact"/>
              <w:ind w:left="182" w:right="176"/>
              <w:rPr>
                <w:sz w:val="24"/>
              </w:rPr>
            </w:pPr>
            <w:r>
              <w:rPr>
                <w:sz w:val="24"/>
              </w:rPr>
              <w:t>1+1*/68</w:t>
            </w:r>
          </w:p>
        </w:tc>
        <w:tc>
          <w:tcPr>
            <w:tcW w:w="1559" w:type="dxa"/>
          </w:tcPr>
          <w:p w:rsidR="00136D24" w:rsidRDefault="00136D24" w:rsidP="00136D24">
            <w:pPr>
              <w:pStyle w:val="TableParagraph"/>
              <w:spacing w:line="264" w:lineRule="exact"/>
              <w:ind w:right="201"/>
              <w:rPr>
                <w:sz w:val="24"/>
              </w:rPr>
            </w:pPr>
            <w:r>
              <w:rPr>
                <w:sz w:val="24"/>
              </w:rPr>
              <w:t xml:space="preserve">    2/68</w:t>
            </w:r>
          </w:p>
        </w:tc>
        <w:tc>
          <w:tcPr>
            <w:tcW w:w="1246" w:type="dxa"/>
            <w:gridSpan w:val="2"/>
          </w:tcPr>
          <w:p w:rsidR="00136D24" w:rsidRDefault="00136D24" w:rsidP="00136D24">
            <w:pPr>
              <w:pStyle w:val="TableParagraph"/>
              <w:spacing w:line="264" w:lineRule="exact"/>
              <w:rPr>
                <w:sz w:val="24"/>
              </w:rPr>
            </w:pPr>
            <w:r>
              <w:rPr>
                <w:sz w:val="24"/>
              </w:rPr>
              <w:t xml:space="preserve">    2/68</w:t>
            </w:r>
          </w:p>
        </w:tc>
        <w:tc>
          <w:tcPr>
            <w:tcW w:w="30" w:type="dxa"/>
          </w:tcPr>
          <w:p w:rsidR="00136D24" w:rsidRDefault="00136D24" w:rsidP="00136D24">
            <w:pPr>
              <w:pStyle w:val="TableParagraph"/>
              <w:spacing w:line="264" w:lineRule="exact"/>
              <w:ind w:left="4"/>
              <w:jc w:val="center"/>
              <w:rPr>
                <w:sz w:val="24"/>
              </w:rPr>
            </w:pPr>
          </w:p>
        </w:tc>
      </w:tr>
      <w:tr w:rsidR="00136D24" w:rsidTr="00136D24">
        <w:trPr>
          <w:trHeight w:val="275"/>
        </w:trPr>
        <w:tc>
          <w:tcPr>
            <w:tcW w:w="2971" w:type="dxa"/>
            <w:gridSpan w:val="2"/>
            <w:vMerge w:val="restart"/>
          </w:tcPr>
          <w:p w:rsidR="00136D24" w:rsidRDefault="00136D24" w:rsidP="00136D24">
            <w:pPr>
              <w:pStyle w:val="TableParagraph"/>
              <w:spacing w:line="268" w:lineRule="exact"/>
              <w:ind w:left="107"/>
              <w:rPr>
                <w:sz w:val="24"/>
              </w:rPr>
            </w:pPr>
            <w:r>
              <w:rPr>
                <w:sz w:val="24"/>
              </w:rPr>
              <w:t>Искусство</w:t>
            </w:r>
          </w:p>
        </w:tc>
        <w:tc>
          <w:tcPr>
            <w:tcW w:w="2537" w:type="dxa"/>
          </w:tcPr>
          <w:p w:rsidR="00136D24" w:rsidRDefault="00136D24" w:rsidP="00136D24">
            <w:pPr>
              <w:pStyle w:val="TableParagraph"/>
              <w:spacing w:line="256" w:lineRule="exact"/>
              <w:ind w:left="110"/>
              <w:rPr>
                <w:sz w:val="24"/>
              </w:rPr>
            </w:pPr>
            <w:r>
              <w:rPr>
                <w:sz w:val="24"/>
              </w:rPr>
              <w:t>Музыка</w:t>
            </w:r>
          </w:p>
        </w:tc>
        <w:tc>
          <w:tcPr>
            <w:tcW w:w="30" w:type="dxa"/>
          </w:tcPr>
          <w:p w:rsidR="00136D24" w:rsidRDefault="00136D24" w:rsidP="00136D24">
            <w:pPr>
              <w:pStyle w:val="TableParagraph"/>
              <w:spacing w:line="256" w:lineRule="exact"/>
              <w:ind w:right="199"/>
              <w:jc w:val="right"/>
              <w:rPr>
                <w:sz w:val="24"/>
              </w:rPr>
            </w:pPr>
          </w:p>
        </w:tc>
        <w:tc>
          <w:tcPr>
            <w:tcW w:w="1252" w:type="dxa"/>
            <w:gridSpan w:val="2"/>
          </w:tcPr>
          <w:p w:rsidR="00136D24" w:rsidRDefault="00136D24" w:rsidP="00136D24">
            <w:pPr>
              <w:pStyle w:val="TableParagraph"/>
              <w:spacing w:line="256" w:lineRule="exact"/>
              <w:ind w:left="283"/>
              <w:rPr>
                <w:sz w:val="24"/>
              </w:rPr>
            </w:pPr>
            <w:r>
              <w:rPr>
                <w:sz w:val="24"/>
              </w:rPr>
              <w:t>1/34</w:t>
            </w:r>
          </w:p>
        </w:tc>
        <w:tc>
          <w:tcPr>
            <w:tcW w:w="1432" w:type="dxa"/>
          </w:tcPr>
          <w:p w:rsidR="00136D24" w:rsidRDefault="00136D24" w:rsidP="00136D24">
            <w:pPr>
              <w:pStyle w:val="TableParagraph"/>
              <w:spacing w:line="256" w:lineRule="exact"/>
              <w:ind w:right="201"/>
              <w:jc w:val="center"/>
              <w:rPr>
                <w:sz w:val="24"/>
              </w:rPr>
            </w:pPr>
            <w:r>
              <w:rPr>
                <w:sz w:val="24"/>
              </w:rPr>
              <w:t>1/34</w:t>
            </w:r>
          </w:p>
        </w:tc>
        <w:tc>
          <w:tcPr>
            <w:tcW w:w="1559" w:type="dxa"/>
          </w:tcPr>
          <w:p w:rsidR="00136D24" w:rsidRDefault="00136D24" w:rsidP="00136D24">
            <w:pPr>
              <w:pStyle w:val="TableParagraph"/>
              <w:spacing w:line="256" w:lineRule="exact"/>
              <w:ind w:right="201"/>
              <w:rPr>
                <w:sz w:val="24"/>
              </w:rPr>
            </w:pPr>
            <w:r>
              <w:rPr>
                <w:sz w:val="24"/>
              </w:rPr>
              <w:t xml:space="preserve">    1/34</w:t>
            </w:r>
          </w:p>
        </w:tc>
        <w:tc>
          <w:tcPr>
            <w:tcW w:w="1246" w:type="dxa"/>
            <w:gridSpan w:val="2"/>
          </w:tcPr>
          <w:p w:rsidR="00136D24" w:rsidRDefault="00136D24" w:rsidP="00136D24">
            <w:pPr>
              <w:pStyle w:val="TableParagraph"/>
              <w:rPr>
                <w:sz w:val="20"/>
              </w:rPr>
            </w:pPr>
          </w:p>
        </w:tc>
        <w:tc>
          <w:tcPr>
            <w:tcW w:w="30" w:type="dxa"/>
          </w:tcPr>
          <w:p w:rsidR="00136D24" w:rsidRDefault="00136D24" w:rsidP="00136D24">
            <w:pPr>
              <w:pStyle w:val="TableParagraph"/>
              <w:spacing w:line="256" w:lineRule="exact"/>
              <w:ind w:left="4"/>
              <w:jc w:val="center"/>
              <w:rPr>
                <w:sz w:val="24"/>
              </w:rPr>
            </w:pPr>
          </w:p>
        </w:tc>
      </w:tr>
      <w:tr w:rsidR="00136D24" w:rsidTr="00136D24">
        <w:trPr>
          <w:trHeight w:val="551"/>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68" w:lineRule="exact"/>
              <w:ind w:left="110"/>
              <w:rPr>
                <w:sz w:val="24"/>
              </w:rPr>
            </w:pPr>
            <w:r>
              <w:rPr>
                <w:sz w:val="24"/>
              </w:rPr>
              <w:t>Изобразительное</w:t>
            </w:r>
          </w:p>
          <w:p w:rsidR="00136D24" w:rsidRDefault="00136D24" w:rsidP="00136D24">
            <w:pPr>
              <w:pStyle w:val="TableParagraph"/>
              <w:spacing w:line="264" w:lineRule="exact"/>
              <w:ind w:left="110"/>
              <w:rPr>
                <w:sz w:val="24"/>
              </w:rPr>
            </w:pPr>
            <w:r>
              <w:rPr>
                <w:sz w:val="24"/>
              </w:rPr>
              <w:t>искусство</w:t>
            </w:r>
          </w:p>
        </w:tc>
        <w:tc>
          <w:tcPr>
            <w:tcW w:w="30" w:type="dxa"/>
          </w:tcPr>
          <w:p w:rsidR="00136D24" w:rsidRDefault="00136D24" w:rsidP="00136D24">
            <w:pPr>
              <w:pStyle w:val="TableParagraph"/>
              <w:spacing w:line="264" w:lineRule="exact"/>
              <w:ind w:right="199"/>
              <w:jc w:val="right"/>
              <w:rPr>
                <w:sz w:val="24"/>
              </w:rPr>
            </w:pPr>
          </w:p>
        </w:tc>
        <w:tc>
          <w:tcPr>
            <w:tcW w:w="1252" w:type="dxa"/>
            <w:gridSpan w:val="2"/>
          </w:tcPr>
          <w:p w:rsidR="00136D24" w:rsidRDefault="00136D24" w:rsidP="00136D24">
            <w:pPr>
              <w:pStyle w:val="TableParagraph"/>
              <w:spacing w:before="3"/>
              <w:rPr>
                <w:b/>
                <w:sz w:val="23"/>
              </w:rPr>
            </w:pPr>
          </w:p>
          <w:p w:rsidR="00136D24" w:rsidRDefault="00136D24" w:rsidP="00136D24">
            <w:pPr>
              <w:pStyle w:val="TableParagraph"/>
              <w:spacing w:line="264" w:lineRule="exact"/>
              <w:ind w:left="283"/>
              <w:rPr>
                <w:sz w:val="24"/>
              </w:rPr>
            </w:pPr>
            <w:r>
              <w:rPr>
                <w:sz w:val="24"/>
              </w:rPr>
              <w:t xml:space="preserve"> 1/34</w:t>
            </w:r>
          </w:p>
        </w:tc>
        <w:tc>
          <w:tcPr>
            <w:tcW w:w="1432" w:type="dxa"/>
          </w:tcPr>
          <w:p w:rsidR="00136D24" w:rsidRDefault="00136D24" w:rsidP="00136D24">
            <w:pPr>
              <w:pStyle w:val="TableParagraph"/>
              <w:spacing w:before="3"/>
              <w:rPr>
                <w:b/>
                <w:sz w:val="23"/>
              </w:rPr>
            </w:pPr>
          </w:p>
          <w:p w:rsidR="00136D24" w:rsidRDefault="00136D24" w:rsidP="00136D24">
            <w:pPr>
              <w:pStyle w:val="TableParagraph"/>
              <w:spacing w:line="264" w:lineRule="exact"/>
              <w:ind w:right="201"/>
              <w:jc w:val="center"/>
              <w:rPr>
                <w:sz w:val="24"/>
              </w:rPr>
            </w:pPr>
            <w:r>
              <w:rPr>
                <w:sz w:val="24"/>
              </w:rPr>
              <w:t>1/34</w:t>
            </w:r>
          </w:p>
        </w:tc>
        <w:tc>
          <w:tcPr>
            <w:tcW w:w="1559" w:type="dxa"/>
          </w:tcPr>
          <w:p w:rsidR="00136D24" w:rsidRDefault="00136D24" w:rsidP="00136D24">
            <w:pPr>
              <w:pStyle w:val="TableParagraph"/>
            </w:pPr>
          </w:p>
        </w:tc>
        <w:tc>
          <w:tcPr>
            <w:tcW w:w="1246" w:type="dxa"/>
            <w:gridSpan w:val="2"/>
          </w:tcPr>
          <w:p w:rsidR="00136D24" w:rsidRDefault="00136D24" w:rsidP="00136D24">
            <w:pPr>
              <w:pStyle w:val="TableParagraph"/>
            </w:pPr>
          </w:p>
        </w:tc>
        <w:tc>
          <w:tcPr>
            <w:tcW w:w="30" w:type="dxa"/>
          </w:tcPr>
          <w:p w:rsidR="00136D24" w:rsidRDefault="00136D24" w:rsidP="00136D24">
            <w:pPr>
              <w:pStyle w:val="TableParagraph"/>
              <w:spacing w:line="264" w:lineRule="exact"/>
              <w:ind w:left="4"/>
              <w:jc w:val="center"/>
              <w:rPr>
                <w:sz w:val="24"/>
              </w:rPr>
            </w:pPr>
          </w:p>
        </w:tc>
      </w:tr>
      <w:tr w:rsidR="00136D24" w:rsidTr="00136D24">
        <w:trPr>
          <w:trHeight w:val="302"/>
        </w:trPr>
        <w:tc>
          <w:tcPr>
            <w:tcW w:w="2971" w:type="dxa"/>
            <w:gridSpan w:val="2"/>
          </w:tcPr>
          <w:p w:rsidR="00136D24" w:rsidRDefault="00136D24" w:rsidP="00136D24">
            <w:pPr>
              <w:pStyle w:val="TableParagraph"/>
              <w:spacing w:line="268" w:lineRule="exact"/>
              <w:ind w:left="107"/>
              <w:rPr>
                <w:sz w:val="24"/>
              </w:rPr>
            </w:pPr>
            <w:r>
              <w:rPr>
                <w:sz w:val="24"/>
              </w:rPr>
              <w:t>Технология</w:t>
            </w:r>
          </w:p>
        </w:tc>
        <w:tc>
          <w:tcPr>
            <w:tcW w:w="2537" w:type="dxa"/>
          </w:tcPr>
          <w:p w:rsidR="00136D24" w:rsidRDefault="00136D24" w:rsidP="00136D24">
            <w:pPr>
              <w:pStyle w:val="TableParagraph"/>
              <w:spacing w:line="268" w:lineRule="exact"/>
              <w:ind w:left="110"/>
              <w:rPr>
                <w:sz w:val="24"/>
              </w:rPr>
            </w:pPr>
            <w:r>
              <w:rPr>
                <w:sz w:val="24"/>
              </w:rPr>
              <w:t>Технология</w:t>
            </w:r>
          </w:p>
        </w:tc>
        <w:tc>
          <w:tcPr>
            <w:tcW w:w="30" w:type="dxa"/>
          </w:tcPr>
          <w:p w:rsidR="00136D24" w:rsidRDefault="00136D24" w:rsidP="00136D24">
            <w:pPr>
              <w:pStyle w:val="TableParagraph"/>
              <w:spacing w:line="268" w:lineRule="exact"/>
              <w:ind w:right="199"/>
              <w:jc w:val="right"/>
              <w:rPr>
                <w:sz w:val="24"/>
              </w:rPr>
            </w:pPr>
          </w:p>
        </w:tc>
        <w:tc>
          <w:tcPr>
            <w:tcW w:w="1252" w:type="dxa"/>
            <w:gridSpan w:val="2"/>
          </w:tcPr>
          <w:p w:rsidR="00136D24" w:rsidRDefault="00136D24" w:rsidP="00136D24">
            <w:pPr>
              <w:pStyle w:val="TableParagraph"/>
              <w:spacing w:line="268" w:lineRule="exact"/>
              <w:ind w:left="283"/>
              <w:rPr>
                <w:sz w:val="24"/>
              </w:rPr>
            </w:pPr>
            <w:r>
              <w:rPr>
                <w:sz w:val="24"/>
              </w:rPr>
              <w:t xml:space="preserve"> 2/68</w:t>
            </w:r>
          </w:p>
        </w:tc>
        <w:tc>
          <w:tcPr>
            <w:tcW w:w="1432" w:type="dxa"/>
          </w:tcPr>
          <w:p w:rsidR="00136D24" w:rsidRDefault="00136D24" w:rsidP="00136D24">
            <w:pPr>
              <w:pStyle w:val="TableParagraph"/>
              <w:spacing w:line="268" w:lineRule="exact"/>
              <w:ind w:right="201"/>
              <w:jc w:val="center"/>
              <w:rPr>
                <w:sz w:val="24"/>
              </w:rPr>
            </w:pPr>
            <w:r>
              <w:rPr>
                <w:sz w:val="24"/>
              </w:rPr>
              <w:t>2/68</w:t>
            </w:r>
          </w:p>
        </w:tc>
        <w:tc>
          <w:tcPr>
            <w:tcW w:w="1559" w:type="dxa"/>
          </w:tcPr>
          <w:p w:rsidR="00136D24" w:rsidRDefault="00136D24" w:rsidP="00136D24">
            <w:pPr>
              <w:pStyle w:val="TableParagraph"/>
              <w:spacing w:before="18" w:line="264" w:lineRule="exact"/>
              <w:ind w:right="201"/>
              <w:rPr>
                <w:sz w:val="24"/>
              </w:rPr>
            </w:pPr>
            <w:r>
              <w:rPr>
                <w:sz w:val="24"/>
              </w:rPr>
              <w:t xml:space="preserve">    1/34   </w:t>
            </w:r>
          </w:p>
        </w:tc>
        <w:tc>
          <w:tcPr>
            <w:tcW w:w="1246" w:type="dxa"/>
            <w:gridSpan w:val="2"/>
          </w:tcPr>
          <w:p w:rsidR="00136D24" w:rsidRDefault="00136D24" w:rsidP="00136D24">
            <w:pPr>
              <w:pStyle w:val="TableParagraph"/>
              <w:spacing w:before="18" w:line="264" w:lineRule="exact"/>
              <w:rPr>
                <w:sz w:val="24"/>
              </w:rPr>
            </w:pPr>
            <w:r>
              <w:rPr>
                <w:sz w:val="24"/>
              </w:rPr>
              <w:t xml:space="preserve">  1*/34</w:t>
            </w:r>
          </w:p>
        </w:tc>
        <w:tc>
          <w:tcPr>
            <w:tcW w:w="30" w:type="dxa"/>
          </w:tcPr>
          <w:p w:rsidR="00136D24" w:rsidRDefault="00136D24" w:rsidP="00136D24">
            <w:pPr>
              <w:pStyle w:val="TableParagraph"/>
              <w:spacing w:before="18" w:line="264" w:lineRule="exact"/>
              <w:ind w:left="4"/>
              <w:jc w:val="center"/>
              <w:rPr>
                <w:sz w:val="24"/>
              </w:rPr>
            </w:pPr>
          </w:p>
        </w:tc>
      </w:tr>
      <w:tr w:rsidR="00136D24" w:rsidTr="00136D24">
        <w:trPr>
          <w:trHeight w:val="552"/>
        </w:trPr>
        <w:tc>
          <w:tcPr>
            <w:tcW w:w="2971" w:type="dxa"/>
            <w:gridSpan w:val="2"/>
            <w:vMerge w:val="restart"/>
          </w:tcPr>
          <w:p w:rsidR="00136D24" w:rsidRPr="00136D24" w:rsidRDefault="00136D24" w:rsidP="00136D24">
            <w:pPr>
              <w:pStyle w:val="TableParagraph"/>
              <w:ind w:left="107" w:right="358"/>
              <w:rPr>
                <w:sz w:val="24"/>
                <w:lang w:val="ru-RU"/>
              </w:rPr>
            </w:pPr>
            <w:r w:rsidRPr="00136D24">
              <w:rPr>
                <w:sz w:val="24"/>
                <w:lang w:val="ru-RU"/>
              </w:rPr>
              <w:t>Физическая</w:t>
            </w:r>
            <w:r w:rsidRPr="00136D24">
              <w:rPr>
                <w:spacing w:val="-5"/>
                <w:sz w:val="24"/>
                <w:lang w:val="ru-RU"/>
              </w:rPr>
              <w:t xml:space="preserve"> </w:t>
            </w:r>
            <w:r w:rsidRPr="00136D24">
              <w:rPr>
                <w:sz w:val="24"/>
                <w:lang w:val="ru-RU"/>
              </w:rPr>
              <w:t>культура</w:t>
            </w:r>
            <w:r w:rsidRPr="00136D24">
              <w:rPr>
                <w:spacing w:val="-6"/>
                <w:sz w:val="24"/>
                <w:lang w:val="ru-RU"/>
              </w:rPr>
              <w:t xml:space="preserve"> </w:t>
            </w:r>
            <w:r w:rsidRPr="00136D24">
              <w:rPr>
                <w:sz w:val="24"/>
                <w:lang w:val="ru-RU"/>
              </w:rPr>
              <w:t>и</w:t>
            </w:r>
            <w:r w:rsidRPr="00136D24">
              <w:rPr>
                <w:spacing w:val="-57"/>
                <w:sz w:val="24"/>
                <w:lang w:val="ru-RU"/>
              </w:rPr>
              <w:t xml:space="preserve"> </w:t>
            </w:r>
            <w:r w:rsidRPr="00136D24">
              <w:rPr>
                <w:sz w:val="24"/>
                <w:lang w:val="ru-RU"/>
              </w:rPr>
              <w:t>Основы безопасности</w:t>
            </w:r>
            <w:r w:rsidRPr="00136D24">
              <w:rPr>
                <w:spacing w:val="1"/>
                <w:sz w:val="24"/>
                <w:lang w:val="ru-RU"/>
              </w:rPr>
              <w:t xml:space="preserve"> </w:t>
            </w:r>
            <w:r w:rsidRPr="00136D24">
              <w:rPr>
                <w:sz w:val="24"/>
                <w:lang w:val="ru-RU"/>
              </w:rPr>
              <w:t>жизнедеятельности</w:t>
            </w:r>
          </w:p>
        </w:tc>
        <w:tc>
          <w:tcPr>
            <w:tcW w:w="2537" w:type="dxa"/>
          </w:tcPr>
          <w:p w:rsidR="00136D24" w:rsidRDefault="00136D24" w:rsidP="00136D24">
            <w:pPr>
              <w:pStyle w:val="TableParagraph"/>
              <w:spacing w:line="268" w:lineRule="exact"/>
              <w:ind w:left="110"/>
              <w:rPr>
                <w:sz w:val="24"/>
              </w:rPr>
            </w:pPr>
            <w:r>
              <w:rPr>
                <w:sz w:val="24"/>
              </w:rPr>
              <w:t>Основы</w:t>
            </w:r>
            <w:r>
              <w:rPr>
                <w:spacing w:val="-4"/>
                <w:sz w:val="24"/>
              </w:rPr>
              <w:t xml:space="preserve"> </w:t>
            </w:r>
            <w:r>
              <w:rPr>
                <w:sz w:val="24"/>
              </w:rPr>
              <w:t>безопасности</w:t>
            </w:r>
          </w:p>
          <w:p w:rsidR="00136D24" w:rsidRDefault="00136D24" w:rsidP="00136D24">
            <w:pPr>
              <w:pStyle w:val="TableParagraph"/>
              <w:spacing w:line="264" w:lineRule="exact"/>
              <w:ind w:left="110"/>
              <w:rPr>
                <w:sz w:val="24"/>
              </w:rPr>
            </w:pPr>
            <w:r>
              <w:rPr>
                <w:sz w:val="24"/>
              </w:rPr>
              <w:t>жизнедеятельности</w:t>
            </w:r>
          </w:p>
        </w:tc>
        <w:tc>
          <w:tcPr>
            <w:tcW w:w="30" w:type="dxa"/>
          </w:tcPr>
          <w:p w:rsidR="00136D24" w:rsidRDefault="00136D24" w:rsidP="00136D24">
            <w:pPr>
              <w:pStyle w:val="TableParagraph"/>
            </w:pPr>
          </w:p>
        </w:tc>
        <w:tc>
          <w:tcPr>
            <w:tcW w:w="1252" w:type="dxa"/>
            <w:gridSpan w:val="2"/>
          </w:tcPr>
          <w:p w:rsidR="00136D24" w:rsidRDefault="00136D24" w:rsidP="00136D24">
            <w:pPr>
              <w:pStyle w:val="TableParagraph"/>
            </w:pPr>
          </w:p>
        </w:tc>
        <w:tc>
          <w:tcPr>
            <w:tcW w:w="1432" w:type="dxa"/>
          </w:tcPr>
          <w:p w:rsidR="00136D24" w:rsidRDefault="00136D24" w:rsidP="00136D24">
            <w:pPr>
              <w:pStyle w:val="TableParagraph"/>
            </w:pPr>
          </w:p>
        </w:tc>
        <w:tc>
          <w:tcPr>
            <w:tcW w:w="1559" w:type="dxa"/>
          </w:tcPr>
          <w:p w:rsidR="00136D24" w:rsidRDefault="00136D24" w:rsidP="00136D24">
            <w:pPr>
              <w:pStyle w:val="TableParagraph"/>
              <w:spacing w:before="3"/>
              <w:rPr>
                <w:b/>
                <w:sz w:val="23"/>
              </w:rPr>
            </w:pPr>
          </w:p>
          <w:p w:rsidR="00136D24" w:rsidRDefault="00136D24" w:rsidP="00136D24">
            <w:pPr>
              <w:pStyle w:val="TableParagraph"/>
              <w:spacing w:before="1" w:line="264" w:lineRule="exact"/>
              <w:ind w:right="201"/>
              <w:rPr>
                <w:sz w:val="24"/>
              </w:rPr>
            </w:pPr>
            <w:r>
              <w:rPr>
                <w:sz w:val="24"/>
              </w:rPr>
              <w:t xml:space="preserve">    1/34</w:t>
            </w:r>
          </w:p>
        </w:tc>
        <w:tc>
          <w:tcPr>
            <w:tcW w:w="1246" w:type="dxa"/>
            <w:gridSpan w:val="2"/>
          </w:tcPr>
          <w:p w:rsidR="00136D24" w:rsidRDefault="00136D24" w:rsidP="00136D24">
            <w:pPr>
              <w:pStyle w:val="TableParagraph"/>
              <w:spacing w:before="3"/>
              <w:rPr>
                <w:b/>
                <w:sz w:val="23"/>
              </w:rPr>
            </w:pPr>
          </w:p>
          <w:p w:rsidR="00136D24" w:rsidRDefault="00136D24" w:rsidP="00136D24">
            <w:pPr>
              <w:pStyle w:val="TableParagraph"/>
              <w:spacing w:before="1" w:line="264" w:lineRule="exact"/>
              <w:ind w:left="211"/>
              <w:rPr>
                <w:sz w:val="24"/>
              </w:rPr>
            </w:pPr>
            <w:r>
              <w:rPr>
                <w:sz w:val="24"/>
              </w:rPr>
              <w:t>1/34</w:t>
            </w:r>
          </w:p>
        </w:tc>
        <w:tc>
          <w:tcPr>
            <w:tcW w:w="30" w:type="dxa"/>
          </w:tcPr>
          <w:p w:rsidR="00136D24" w:rsidRDefault="00136D24" w:rsidP="00136D24">
            <w:pPr>
              <w:pStyle w:val="TableParagraph"/>
              <w:spacing w:before="1" w:line="264" w:lineRule="exact"/>
              <w:ind w:left="4"/>
              <w:jc w:val="center"/>
              <w:rPr>
                <w:sz w:val="24"/>
              </w:rPr>
            </w:pPr>
          </w:p>
        </w:tc>
      </w:tr>
      <w:tr w:rsidR="00136D24" w:rsidTr="00136D24">
        <w:trPr>
          <w:trHeight w:val="383"/>
        </w:trPr>
        <w:tc>
          <w:tcPr>
            <w:tcW w:w="2971" w:type="dxa"/>
            <w:gridSpan w:val="2"/>
            <w:vMerge/>
            <w:tcBorders>
              <w:top w:val="nil"/>
            </w:tcBorders>
          </w:tcPr>
          <w:p w:rsidR="00136D24" w:rsidRDefault="00136D24" w:rsidP="00136D24">
            <w:pPr>
              <w:rPr>
                <w:sz w:val="2"/>
                <w:szCs w:val="2"/>
              </w:rPr>
            </w:pPr>
          </w:p>
        </w:tc>
        <w:tc>
          <w:tcPr>
            <w:tcW w:w="2537" w:type="dxa"/>
          </w:tcPr>
          <w:p w:rsidR="00136D24" w:rsidRDefault="00136D24" w:rsidP="00136D24">
            <w:pPr>
              <w:pStyle w:val="TableParagraph"/>
              <w:spacing w:line="268" w:lineRule="exact"/>
              <w:ind w:left="110"/>
              <w:rPr>
                <w:sz w:val="24"/>
              </w:rPr>
            </w:pPr>
            <w:r>
              <w:rPr>
                <w:sz w:val="24"/>
              </w:rPr>
              <w:t>Физическая</w:t>
            </w:r>
            <w:r>
              <w:rPr>
                <w:spacing w:val="-5"/>
                <w:sz w:val="24"/>
              </w:rPr>
              <w:t xml:space="preserve"> </w:t>
            </w:r>
            <w:r>
              <w:rPr>
                <w:sz w:val="24"/>
              </w:rPr>
              <w:t>культура</w:t>
            </w:r>
          </w:p>
        </w:tc>
        <w:tc>
          <w:tcPr>
            <w:tcW w:w="30" w:type="dxa"/>
          </w:tcPr>
          <w:p w:rsidR="00136D24" w:rsidRDefault="00136D24" w:rsidP="00136D24">
            <w:pPr>
              <w:pStyle w:val="TableParagraph"/>
              <w:spacing w:line="268" w:lineRule="exact"/>
              <w:ind w:left="108"/>
              <w:rPr>
                <w:sz w:val="24"/>
              </w:rPr>
            </w:pPr>
          </w:p>
        </w:tc>
        <w:tc>
          <w:tcPr>
            <w:tcW w:w="1252" w:type="dxa"/>
            <w:gridSpan w:val="2"/>
          </w:tcPr>
          <w:p w:rsidR="00136D24" w:rsidRDefault="00136D24" w:rsidP="00136D24">
            <w:pPr>
              <w:pStyle w:val="TableParagraph"/>
              <w:spacing w:line="268" w:lineRule="exact"/>
              <w:ind w:left="107"/>
              <w:rPr>
                <w:sz w:val="24"/>
              </w:rPr>
            </w:pPr>
            <w:r>
              <w:rPr>
                <w:sz w:val="24"/>
              </w:rPr>
              <w:t xml:space="preserve">   3/102</w:t>
            </w:r>
          </w:p>
        </w:tc>
        <w:tc>
          <w:tcPr>
            <w:tcW w:w="1432" w:type="dxa"/>
          </w:tcPr>
          <w:p w:rsidR="00136D24" w:rsidRDefault="00136D24" w:rsidP="00136D24">
            <w:pPr>
              <w:pStyle w:val="TableParagraph"/>
              <w:spacing w:line="268" w:lineRule="exact"/>
              <w:ind w:left="107"/>
              <w:rPr>
                <w:sz w:val="24"/>
              </w:rPr>
            </w:pPr>
            <w:r>
              <w:rPr>
                <w:sz w:val="24"/>
              </w:rPr>
              <w:t xml:space="preserve">     3/102</w:t>
            </w:r>
          </w:p>
        </w:tc>
        <w:tc>
          <w:tcPr>
            <w:tcW w:w="1559" w:type="dxa"/>
          </w:tcPr>
          <w:p w:rsidR="00136D24" w:rsidRDefault="00136D24" w:rsidP="00136D24">
            <w:pPr>
              <w:pStyle w:val="TableParagraph"/>
              <w:spacing w:line="268" w:lineRule="exact"/>
              <w:ind w:left="106"/>
              <w:rPr>
                <w:sz w:val="24"/>
              </w:rPr>
            </w:pPr>
            <w:r>
              <w:rPr>
                <w:sz w:val="24"/>
              </w:rPr>
              <w:t xml:space="preserve">    3/102</w:t>
            </w:r>
          </w:p>
        </w:tc>
        <w:tc>
          <w:tcPr>
            <w:tcW w:w="1246" w:type="dxa"/>
            <w:gridSpan w:val="2"/>
          </w:tcPr>
          <w:p w:rsidR="00136D24" w:rsidRDefault="00136D24" w:rsidP="00136D24">
            <w:pPr>
              <w:pStyle w:val="TableParagraph"/>
              <w:spacing w:before="99" w:line="264" w:lineRule="exact"/>
              <w:ind w:left="168"/>
              <w:rPr>
                <w:sz w:val="24"/>
              </w:rPr>
            </w:pPr>
            <w:r>
              <w:rPr>
                <w:sz w:val="24"/>
              </w:rPr>
              <w:t>3/102</w:t>
            </w:r>
          </w:p>
        </w:tc>
        <w:tc>
          <w:tcPr>
            <w:tcW w:w="30" w:type="dxa"/>
          </w:tcPr>
          <w:p w:rsidR="00136D24" w:rsidRDefault="00136D24" w:rsidP="00136D24">
            <w:pPr>
              <w:pStyle w:val="TableParagraph"/>
              <w:spacing w:before="99" w:line="264" w:lineRule="exact"/>
              <w:ind w:left="95" w:right="91"/>
              <w:jc w:val="center"/>
              <w:rPr>
                <w:sz w:val="24"/>
              </w:rPr>
            </w:pPr>
          </w:p>
        </w:tc>
      </w:tr>
      <w:tr w:rsidR="00136D24" w:rsidTr="00136D24">
        <w:trPr>
          <w:trHeight w:val="554"/>
        </w:trPr>
        <w:tc>
          <w:tcPr>
            <w:tcW w:w="5508" w:type="dxa"/>
            <w:gridSpan w:val="3"/>
          </w:tcPr>
          <w:p w:rsidR="00136D24" w:rsidRDefault="00136D24" w:rsidP="00136D24">
            <w:pPr>
              <w:pStyle w:val="TableParagraph"/>
              <w:spacing w:line="275" w:lineRule="exact"/>
              <w:ind w:left="107"/>
              <w:rPr>
                <w:b/>
                <w:sz w:val="24"/>
              </w:rPr>
            </w:pPr>
            <w:r>
              <w:rPr>
                <w:b/>
                <w:sz w:val="24"/>
              </w:rPr>
              <w:t>Итого</w:t>
            </w:r>
          </w:p>
        </w:tc>
        <w:tc>
          <w:tcPr>
            <w:tcW w:w="30" w:type="dxa"/>
          </w:tcPr>
          <w:p w:rsidR="00136D24" w:rsidRDefault="00136D24" w:rsidP="00136D24">
            <w:pPr>
              <w:pStyle w:val="TableParagraph"/>
              <w:spacing w:line="259" w:lineRule="exact"/>
              <w:ind w:left="244"/>
              <w:rPr>
                <w:b/>
                <w:sz w:val="24"/>
              </w:rPr>
            </w:pPr>
          </w:p>
        </w:tc>
        <w:tc>
          <w:tcPr>
            <w:tcW w:w="1252" w:type="dxa"/>
            <w:gridSpan w:val="2"/>
          </w:tcPr>
          <w:p w:rsidR="00136D24" w:rsidRDefault="00136D24" w:rsidP="00136D24">
            <w:pPr>
              <w:pStyle w:val="TableParagraph"/>
              <w:spacing w:line="275" w:lineRule="exact"/>
              <w:ind w:left="224" w:right="216"/>
              <w:rPr>
                <w:b/>
                <w:sz w:val="24"/>
              </w:rPr>
            </w:pPr>
            <w:r>
              <w:rPr>
                <w:b/>
                <w:sz w:val="24"/>
              </w:rPr>
              <w:t>33/1122</w:t>
            </w:r>
          </w:p>
        </w:tc>
        <w:tc>
          <w:tcPr>
            <w:tcW w:w="1432" w:type="dxa"/>
          </w:tcPr>
          <w:p w:rsidR="00136D24" w:rsidRDefault="00136D24" w:rsidP="00136D24">
            <w:pPr>
              <w:pStyle w:val="TableParagraph"/>
              <w:spacing w:line="275" w:lineRule="exact"/>
              <w:rPr>
                <w:b/>
                <w:sz w:val="24"/>
              </w:rPr>
            </w:pPr>
            <w:r>
              <w:rPr>
                <w:b/>
                <w:sz w:val="24"/>
              </w:rPr>
              <w:t>35/1190</w:t>
            </w:r>
          </w:p>
        </w:tc>
        <w:tc>
          <w:tcPr>
            <w:tcW w:w="1559" w:type="dxa"/>
          </w:tcPr>
          <w:p w:rsidR="00136D24" w:rsidRDefault="00136D24" w:rsidP="00136D24">
            <w:pPr>
              <w:pStyle w:val="TableParagraph"/>
              <w:spacing w:line="275" w:lineRule="exact"/>
              <w:rPr>
                <w:b/>
                <w:sz w:val="24"/>
              </w:rPr>
            </w:pPr>
            <w:r>
              <w:rPr>
                <w:b/>
                <w:sz w:val="24"/>
              </w:rPr>
              <w:t>36/1224</w:t>
            </w:r>
          </w:p>
        </w:tc>
        <w:tc>
          <w:tcPr>
            <w:tcW w:w="1246" w:type="dxa"/>
            <w:gridSpan w:val="2"/>
          </w:tcPr>
          <w:p w:rsidR="00136D24" w:rsidRDefault="00136D24" w:rsidP="00136D24">
            <w:pPr>
              <w:pStyle w:val="TableParagraph"/>
              <w:spacing w:line="275" w:lineRule="exact"/>
              <w:rPr>
                <w:b/>
                <w:sz w:val="24"/>
              </w:rPr>
            </w:pPr>
            <w:r>
              <w:rPr>
                <w:b/>
                <w:sz w:val="24"/>
              </w:rPr>
              <w:t>36/1224</w:t>
            </w:r>
          </w:p>
        </w:tc>
        <w:tc>
          <w:tcPr>
            <w:tcW w:w="30" w:type="dxa"/>
          </w:tcPr>
          <w:p w:rsidR="00136D24" w:rsidRDefault="00136D24" w:rsidP="00136D24">
            <w:pPr>
              <w:pStyle w:val="TableParagraph"/>
              <w:spacing w:line="259" w:lineRule="exact"/>
              <w:ind w:left="95" w:right="91"/>
              <w:jc w:val="center"/>
              <w:rPr>
                <w:b/>
                <w:sz w:val="24"/>
              </w:rPr>
            </w:pPr>
          </w:p>
        </w:tc>
      </w:tr>
      <w:tr w:rsidR="00136D24" w:rsidTr="00136D24">
        <w:trPr>
          <w:trHeight w:val="442"/>
        </w:trPr>
        <w:tc>
          <w:tcPr>
            <w:tcW w:w="5508" w:type="dxa"/>
            <w:gridSpan w:val="3"/>
            <w:tcBorders>
              <w:bottom w:val="single" w:sz="4" w:space="0" w:color="auto"/>
            </w:tcBorders>
          </w:tcPr>
          <w:p w:rsidR="00136D24" w:rsidRPr="00136D24" w:rsidRDefault="00136D24" w:rsidP="00136D24">
            <w:pPr>
              <w:pStyle w:val="TableParagraph"/>
              <w:spacing w:line="276" w:lineRule="exact"/>
              <w:ind w:left="107" w:right="1517"/>
              <w:rPr>
                <w:b/>
                <w:sz w:val="20"/>
                <w:szCs w:val="20"/>
                <w:lang w:val="ru-RU"/>
              </w:rPr>
            </w:pPr>
            <w:r w:rsidRPr="00136D24">
              <w:rPr>
                <w:b/>
                <w:sz w:val="20"/>
                <w:szCs w:val="20"/>
                <w:lang w:val="ru-RU"/>
              </w:rPr>
              <w:t>Часть, формируемая участниками</w:t>
            </w:r>
            <w:r w:rsidRPr="00136D24">
              <w:rPr>
                <w:b/>
                <w:spacing w:val="-57"/>
                <w:sz w:val="20"/>
                <w:szCs w:val="20"/>
                <w:lang w:val="ru-RU"/>
              </w:rPr>
              <w:t xml:space="preserve"> </w:t>
            </w:r>
            <w:r w:rsidRPr="00136D24">
              <w:rPr>
                <w:b/>
                <w:sz w:val="20"/>
                <w:szCs w:val="20"/>
                <w:lang w:val="ru-RU"/>
              </w:rPr>
              <w:t>образовательных</w:t>
            </w:r>
            <w:r w:rsidRPr="00136D24">
              <w:rPr>
                <w:b/>
                <w:spacing w:val="-1"/>
                <w:sz w:val="20"/>
                <w:szCs w:val="20"/>
                <w:lang w:val="ru-RU"/>
              </w:rPr>
              <w:t xml:space="preserve"> </w:t>
            </w:r>
            <w:r w:rsidRPr="00136D24">
              <w:rPr>
                <w:b/>
                <w:sz w:val="20"/>
                <w:szCs w:val="20"/>
                <w:lang w:val="ru-RU"/>
              </w:rPr>
              <w:t>отношений</w:t>
            </w:r>
          </w:p>
        </w:tc>
        <w:tc>
          <w:tcPr>
            <w:tcW w:w="30" w:type="dxa"/>
            <w:tcBorders>
              <w:bottom w:val="single" w:sz="4" w:space="0" w:color="auto"/>
            </w:tcBorders>
          </w:tcPr>
          <w:p w:rsidR="00136D24" w:rsidRPr="00136D24" w:rsidRDefault="00136D24" w:rsidP="00136D24">
            <w:pPr>
              <w:pStyle w:val="TableParagraph"/>
              <w:spacing w:line="259" w:lineRule="exact"/>
              <w:ind w:left="283" w:right="273"/>
              <w:jc w:val="center"/>
              <w:rPr>
                <w:b/>
                <w:sz w:val="24"/>
                <w:lang w:val="ru-RU"/>
              </w:rPr>
            </w:pPr>
          </w:p>
        </w:tc>
        <w:tc>
          <w:tcPr>
            <w:tcW w:w="1252" w:type="dxa"/>
            <w:gridSpan w:val="2"/>
            <w:tcBorders>
              <w:bottom w:val="single" w:sz="4" w:space="0" w:color="auto"/>
            </w:tcBorders>
          </w:tcPr>
          <w:p w:rsidR="00136D24" w:rsidRPr="00136D24" w:rsidRDefault="00136D24" w:rsidP="00136D24">
            <w:pPr>
              <w:pStyle w:val="TableParagraph"/>
              <w:spacing w:before="8"/>
              <w:rPr>
                <w:b/>
                <w:sz w:val="23"/>
                <w:lang w:val="ru-RU"/>
              </w:rPr>
            </w:pPr>
          </w:p>
          <w:p w:rsidR="00136D24" w:rsidRDefault="00136D24" w:rsidP="00136D24">
            <w:pPr>
              <w:pStyle w:val="TableParagraph"/>
              <w:spacing w:line="259" w:lineRule="exact"/>
              <w:ind w:left="225" w:right="216"/>
              <w:jc w:val="center"/>
              <w:rPr>
                <w:b/>
                <w:sz w:val="24"/>
              </w:rPr>
            </w:pPr>
            <w:r>
              <w:rPr>
                <w:b/>
                <w:sz w:val="24"/>
              </w:rPr>
              <w:t>2*</w:t>
            </w:r>
          </w:p>
        </w:tc>
        <w:tc>
          <w:tcPr>
            <w:tcW w:w="1432" w:type="dxa"/>
            <w:tcBorders>
              <w:bottom w:val="single" w:sz="4" w:space="0" w:color="auto"/>
            </w:tcBorders>
          </w:tcPr>
          <w:p w:rsidR="00136D24" w:rsidRDefault="00136D24" w:rsidP="00136D24">
            <w:pPr>
              <w:pStyle w:val="TableParagraph"/>
              <w:spacing w:before="8"/>
              <w:rPr>
                <w:b/>
                <w:sz w:val="23"/>
              </w:rPr>
            </w:pPr>
          </w:p>
          <w:p w:rsidR="00136D24" w:rsidRDefault="00136D24" w:rsidP="00136D24">
            <w:pPr>
              <w:pStyle w:val="TableParagraph"/>
              <w:spacing w:line="259" w:lineRule="exact"/>
              <w:ind w:left="182" w:right="175"/>
              <w:jc w:val="center"/>
              <w:rPr>
                <w:b/>
                <w:sz w:val="24"/>
              </w:rPr>
            </w:pPr>
            <w:r>
              <w:rPr>
                <w:b/>
                <w:sz w:val="24"/>
              </w:rPr>
              <w:t>3*</w:t>
            </w:r>
          </w:p>
        </w:tc>
        <w:tc>
          <w:tcPr>
            <w:tcW w:w="1559" w:type="dxa"/>
            <w:tcBorders>
              <w:bottom w:val="single" w:sz="4" w:space="0" w:color="auto"/>
            </w:tcBorders>
          </w:tcPr>
          <w:p w:rsidR="00136D24" w:rsidRDefault="00136D24" w:rsidP="00136D24">
            <w:pPr>
              <w:pStyle w:val="TableParagraph"/>
              <w:spacing w:before="8"/>
              <w:rPr>
                <w:b/>
                <w:sz w:val="23"/>
              </w:rPr>
            </w:pPr>
          </w:p>
          <w:p w:rsidR="00136D24" w:rsidRDefault="00136D24" w:rsidP="00136D24">
            <w:pPr>
              <w:pStyle w:val="TableParagraph"/>
              <w:spacing w:line="259" w:lineRule="exact"/>
              <w:ind w:left="281" w:right="275"/>
              <w:jc w:val="center"/>
              <w:rPr>
                <w:b/>
                <w:sz w:val="24"/>
              </w:rPr>
            </w:pPr>
            <w:r>
              <w:rPr>
                <w:b/>
                <w:sz w:val="24"/>
              </w:rPr>
              <w:t>2*</w:t>
            </w:r>
          </w:p>
        </w:tc>
        <w:tc>
          <w:tcPr>
            <w:tcW w:w="1246" w:type="dxa"/>
            <w:gridSpan w:val="2"/>
            <w:tcBorders>
              <w:bottom w:val="single" w:sz="4" w:space="0" w:color="auto"/>
            </w:tcBorders>
          </w:tcPr>
          <w:p w:rsidR="00136D24" w:rsidRDefault="00136D24" w:rsidP="00136D24">
            <w:pPr>
              <w:pStyle w:val="TableParagraph"/>
              <w:spacing w:before="8"/>
              <w:rPr>
                <w:b/>
                <w:sz w:val="23"/>
              </w:rPr>
            </w:pPr>
          </w:p>
          <w:p w:rsidR="00136D24" w:rsidRPr="00C62EF2" w:rsidRDefault="00136D24" w:rsidP="00136D24">
            <w:pPr>
              <w:pStyle w:val="TableParagraph"/>
              <w:spacing w:line="259" w:lineRule="exact"/>
              <w:ind w:left="285" w:right="277"/>
              <w:jc w:val="center"/>
              <w:rPr>
                <w:b/>
                <w:sz w:val="24"/>
              </w:rPr>
            </w:pPr>
            <w:r>
              <w:rPr>
                <w:b/>
                <w:sz w:val="24"/>
              </w:rPr>
              <w:t>2*</w:t>
            </w:r>
          </w:p>
        </w:tc>
        <w:tc>
          <w:tcPr>
            <w:tcW w:w="30" w:type="dxa"/>
            <w:tcBorders>
              <w:bottom w:val="single" w:sz="4" w:space="0" w:color="auto"/>
            </w:tcBorders>
          </w:tcPr>
          <w:p w:rsidR="00136D24" w:rsidRDefault="00136D24" w:rsidP="00136D24">
            <w:pPr>
              <w:pStyle w:val="TableParagraph"/>
              <w:spacing w:line="259" w:lineRule="exact"/>
              <w:ind w:left="95" w:right="91"/>
              <w:jc w:val="center"/>
              <w:rPr>
                <w:b/>
                <w:sz w:val="24"/>
              </w:rPr>
            </w:pPr>
          </w:p>
        </w:tc>
      </w:tr>
      <w:tr w:rsidR="00136D24" w:rsidTr="00136D24">
        <w:trPr>
          <w:trHeight w:val="285"/>
        </w:trPr>
        <w:tc>
          <w:tcPr>
            <w:tcW w:w="2533" w:type="dxa"/>
            <w:vMerge w:val="restart"/>
          </w:tcPr>
          <w:p w:rsidR="00136D24" w:rsidRDefault="00136D24" w:rsidP="00136D24">
            <w:pPr>
              <w:pStyle w:val="TableParagraph"/>
              <w:ind w:left="107" w:right="970"/>
              <w:rPr>
                <w:b/>
                <w:sz w:val="20"/>
              </w:rPr>
            </w:pPr>
            <w:r>
              <w:rPr>
                <w:b/>
                <w:sz w:val="20"/>
              </w:rPr>
              <w:t>Внеурочная</w:t>
            </w:r>
            <w:r>
              <w:rPr>
                <w:b/>
                <w:spacing w:val="1"/>
                <w:sz w:val="20"/>
              </w:rPr>
              <w:t xml:space="preserve"> </w:t>
            </w:r>
            <w:r>
              <w:rPr>
                <w:b/>
                <w:sz w:val="20"/>
              </w:rPr>
              <w:t>деятельность</w:t>
            </w:r>
          </w:p>
        </w:tc>
        <w:tc>
          <w:tcPr>
            <w:tcW w:w="2975" w:type="dxa"/>
            <w:gridSpan w:val="2"/>
          </w:tcPr>
          <w:p w:rsidR="00136D24" w:rsidRDefault="00136D24" w:rsidP="00136D24">
            <w:pPr>
              <w:pStyle w:val="TableParagraph"/>
              <w:spacing w:line="227" w:lineRule="exact"/>
              <w:ind w:left="110"/>
              <w:rPr>
                <w:b/>
                <w:sz w:val="20"/>
              </w:rPr>
            </w:pPr>
            <w:r w:rsidRPr="00A60AE3">
              <w:rPr>
                <w:b/>
                <w:color w:val="000000" w:themeColor="text1"/>
                <w:sz w:val="20"/>
              </w:rPr>
              <w:t>Кружки</w:t>
            </w:r>
            <w:r w:rsidRPr="00A60AE3">
              <w:rPr>
                <w:b/>
                <w:color w:val="000000" w:themeColor="text1"/>
                <w:spacing w:val="-4"/>
                <w:sz w:val="20"/>
              </w:rPr>
              <w:t xml:space="preserve"> </w:t>
            </w:r>
            <w:r w:rsidRPr="00A60AE3">
              <w:rPr>
                <w:b/>
                <w:color w:val="000000" w:themeColor="text1"/>
                <w:sz w:val="20"/>
              </w:rPr>
              <w:t>по</w:t>
            </w:r>
            <w:r w:rsidRPr="00A60AE3">
              <w:rPr>
                <w:b/>
                <w:color w:val="000000" w:themeColor="text1"/>
                <w:spacing w:val="-2"/>
                <w:sz w:val="20"/>
              </w:rPr>
              <w:t xml:space="preserve"> </w:t>
            </w:r>
            <w:r w:rsidRPr="00A60AE3">
              <w:rPr>
                <w:b/>
                <w:color w:val="000000" w:themeColor="text1"/>
                <w:sz w:val="20"/>
              </w:rPr>
              <w:t>предметам</w:t>
            </w:r>
          </w:p>
        </w:tc>
        <w:tc>
          <w:tcPr>
            <w:tcW w:w="30" w:type="dxa"/>
            <w:tcBorders>
              <w:bottom w:val="single" w:sz="4" w:space="0" w:color="auto"/>
            </w:tcBorders>
          </w:tcPr>
          <w:p w:rsidR="00136D24" w:rsidRDefault="00136D24" w:rsidP="00136D24">
            <w:pPr>
              <w:pStyle w:val="TableParagraph"/>
              <w:ind w:left="161" w:right="79" w:hanging="53"/>
              <w:rPr>
                <w:b/>
                <w:sz w:val="20"/>
              </w:rPr>
            </w:pPr>
          </w:p>
        </w:tc>
        <w:tc>
          <w:tcPr>
            <w:tcW w:w="1252" w:type="dxa"/>
            <w:gridSpan w:val="2"/>
            <w:tcBorders>
              <w:bottom w:val="single" w:sz="4" w:space="0" w:color="auto"/>
            </w:tcBorders>
          </w:tcPr>
          <w:p w:rsidR="00136D24" w:rsidRDefault="00136D24" w:rsidP="00136D24">
            <w:pPr>
              <w:pStyle w:val="TableParagraph"/>
              <w:ind w:left="177" w:right="149" w:firstLine="88"/>
              <w:rPr>
                <w:b/>
                <w:sz w:val="20"/>
              </w:rPr>
            </w:pPr>
            <w:r>
              <w:rPr>
                <w:b/>
                <w:sz w:val="20"/>
              </w:rPr>
              <w:t xml:space="preserve">      1</w:t>
            </w:r>
          </w:p>
        </w:tc>
        <w:tc>
          <w:tcPr>
            <w:tcW w:w="1432" w:type="dxa"/>
            <w:tcBorders>
              <w:bottom w:val="single" w:sz="4" w:space="0" w:color="auto"/>
            </w:tcBorders>
          </w:tcPr>
          <w:p w:rsidR="00136D24" w:rsidRDefault="00136D24" w:rsidP="00136D24">
            <w:pPr>
              <w:pStyle w:val="TableParagraph"/>
              <w:ind w:left="150" w:right="126" w:firstLine="9"/>
              <w:rPr>
                <w:b/>
                <w:sz w:val="20"/>
              </w:rPr>
            </w:pPr>
            <w:r>
              <w:rPr>
                <w:b/>
                <w:sz w:val="20"/>
              </w:rPr>
              <w:t>1</w:t>
            </w:r>
          </w:p>
        </w:tc>
        <w:tc>
          <w:tcPr>
            <w:tcW w:w="1559" w:type="dxa"/>
            <w:tcBorders>
              <w:bottom w:val="single" w:sz="4" w:space="0" w:color="auto"/>
            </w:tcBorders>
          </w:tcPr>
          <w:p w:rsidR="00136D24" w:rsidRDefault="00136D24" w:rsidP="00136D24">
            <w:pPr>
              <w:pStyle w:val="TableParagraph"/>
              <w:spacing w:before="1"/>
              <w:ind w:left="178"/>
              <w:rPr>
                <w:b/>
                <w:sz w:val="20"/>
              </w:rPr>
            </w:pPr>
            <w:r>
              <w:rPr>
                <w:b/>
                <w:sz w:val="20"/>
              </w:rPr>
              <w:t>1</w:t>
            </w:r>
          </w:p>
        </w:tc>
        <w:tc>
          <w:tcPr>
            <w:tcW w:w="1246" w:type="dxa"/>
            <w:gridSpan w:val="2"/>
            <w:tcBorders>
              <w:bottom w:val="single" w:sz="4" w:space="0" w:color="auto"/>
            </w:tcBorders>
          </w:tcPr>
          <w:p w:rsidR="00136D24" w:rsidRDefault="00136D24" w:rsidP="00136D24">
            <w:pPr>
              <w:pStyle w:val="TableParagraph"/>
              <w:spacing w:before="1"/>
              <w:ind w:left="151"/>
              <w:rPr>
                <w:b/>
                <w:sz w:val="20"/>
              </w:rPr>
            </w:pPr>
            <w:r>
              <w:rPr>
                <w:b/>
                <w:sz w:val="20"/>
              </w:rPr>
              <w:t>1</w:t>
            </w:r>
          </w:p>
        </w:tc>
        <w:tc>
          <w:tcPr>
            <w:tcW w:w="30" w:type="dxa"/>
            <w:tcBorders>
              <w:bottom w:val="single" w:sz="4" w:space="0" w:color="auto"/>
            </w:tcBorders>
          </w:tcPr>
          <w:p w:rsidR="00136D24" w:rsidRDefault="00136D24" w:rsidP="00136D24">
            <w:pPr>
              <w:pStyle w:val="TableParagraph"/>
              <w:spacing w:line="259" w:lineRule="exact"/>
              <w:ind w:left="243"/>
              <w:rPr>
                <w:b/>
                <w:sz w:val="24"/>
              </w:rPr>
            </w:pPr>
          </w:p>
        </w:tc>
      </w:tr>
      <w:tr w:rsidR="00136D24" w:rsidTr="00136D24">
        <w:trPr>
          <w:trHeight w:val="237"/>
        </w:trPr>
        <w:tc>
          <w:tcPr>
            <w:tcW w:w="2533" w:type="dxa"/>
            <w:vMerge/>
            <w:tcBorders>
              <w:top w:val="nil"/>
            </w:tcBorders>
          </w:tcPr>
          <w:p w:rsidR="00136D24" w:rsidRDefault="00136D24" w:rsidP="00136D24">
            <w:pPr>
              <w:rPr>
                <w:sz w:val="2"/>
                <w:szCs w:val="2"/>
              </w:rPr>
            </w:pPr>
          </w:p>
        </w:tc>
        <w:tc>
          <w:tcPr>
            <w:tcW w:w="2975" w:type="dxa"/>
            <w:gridSpan w:val="2"/>
          </w:tcPr>
          <w:p w:rsidR="00136D24" w:rsidRDefault="00136D24" w:rsidP="00136D24">
            <w:pPr>
              <w:pStyle w:val="TableParagraph"/>
              <w:spacing w:line="218" w:lineRule="exact"/>
              <w:ind w:left="110"/>
              <w:rPr>
                <w:b/>
                <w:sz w:val="20"/>
              </w:rPr>
            </w:pPr>
            <w:r>
              <w:rPr>
                <w:b/>
                <w:sz w:val="20"/>
              </w:rPr>
              <w:t>Шахматы</w:t>
            </w:r>
          </w:p>
        </w:tc>
        <w:tc>
          <w:tcPr>
            <w:tcW w:w="30" w:type="dxa"/>
            <w:tcBorders>
              <w:top w:val="single" w:sz="4" w:space="0" w:color="auto"/>
            </w:tcBorders>
          </w:tcPr>
          <w:p w:rsidR="00136D24" w:rsidRDefault="00136D24" w:rsidP="00136D24">
            <w:pPr>
              <w:rPr>
                <w:sz w:val="2"/>
                <w:szCs w:val="2"/>
              </w:rPr>
            </w:pPr>
          </w:p>
        </w:tc>
        <w:tc>
          <w:tcPr>
            <w:tcW w:w="1252" w:type="dxa"/>
            <w:gridSpan w:val="2"/>
            <w:tcBorders>
              <w:top w:val="single" w:sz="4" w:space="0" w:color="auto"/>
            </w:tcBorders>
          </w:tcPr>
          <w:p w:rsidR="00136D24" w:rsidRDefault="00136D24" w:rsidP="00136D24">
            <w:pPr>
              <w:rPr>
                <w:sz w:val="2"/>
                <w:szCs w:val="2"/>
              </w:rPr>
            </w:pPr>
            <w:r>
              <w:rPr>
                <w:sz w:val="2"/>
                <w:szCs w:val="2"/>
              </w:rPr>
              <w:t>1</w:t>
            </w:r>
          </w:p>
        </w:tc>
        <w:tc>
          <w:tcPr>
            <w:tcW w:w="1432" w:type="dxa"/>
            <w:tcBorders>
              <w:top w:val="single" w:sz="4" w:space="0" w:color="auto"/>
            </w:tcBorders>
          </w:tcPr>
          <w:p w:rsidR="00136D24" w:rsidRDefault="00136D24" w:rsidP="00136D24">
            <w:pPr>
              <w:rPr>
                <w:sz w:val="2"/>
                <w:szCs w:val="2"/>
              </w:rPr>
            </w:pPr>
            <w:r>
              <w:rPr>
                <w:sz w:val="2"/>
                <w:szCs w:val="2"/>
              </w:rPr>
              <w:t>1</w:t>
            </w:r>
          </w:p>
        </w:tc>
        <w:tc>
          <w:tcPr>
            <w:tcW w:w="1559" w:type="dxa"/>
            <w:tcBorders>
              <w:top w:val="single" w:sz="4" w:space="0" w:color="auto"/>
            </w:tcBorders>
          </w:tcPr>
          <w:p w:rsidR="00136D24" w:rsidRDefault="00136D24" w:rsidP="00136D24">
            <w:pPr>
              <w:rPr>
                <w:sz w:val="2"/>
                <w:szCs w:val="2"/>
              </w:rPr>
            </w:pPr>
          </w:p>
        </w:tc>
        <w:tc>
          <w:tcPr>
            <w:tcW w:w="1246" w:type="dxa"/>
            <w:gridSpan w:val="2"/>
            <w:tcBorders>
              <w:top w:val="single" w:sz="4" w:space="0" w:color="auto"/>
            </w:tcBorders>
          </w:tcPr>
          <w:p w:rsidR="00136D24" w:rsidRDefault="00136D24" w:rsidP="00136D24">
            <w:pPr>
              <w:rPr>
                <w:sz w:val="2"/>
                <w:szCs w:val="2"/>
              </w:rPr>
            </w:pPr>
          </w:p>
        </w:tc>
        <w:tc>
          <w:tcPr>
            <w:tcW w:w="30" w:type="dxa"/>
            <w:tcBorders>
              <w:top w:val="single" w:sz="4" w:space="0" w:color="auto"/>
            </w:tcBorders>
          </w:tcPr>
          <w:p w:rsidR="00136D24" w:rsidRDefault="00136D24" w:rsidP="00136D24">
            <w:pPr>
              <w:pStyle w:val="TableParagraph"/>
              <w:spacing w:line="259" w:lineRule="exact"/>
              <w:ind w:left="243"/>
              <w:rPr>
                <w:sz w:val="2"/>
                <w:szCs w:val="2"/>
              </w:rPr>
            </w:pPr>
          </w:p>
        </w:tc>
      </w:tr>
      <w:tr w:rsidR="00136D24" w:rsidTr="00136D24">
        <w:trPr>
          <w:trHeight w:val="237"/>
        </w:trPr>
        <w:tc>
          <w:tcPr>
            <w:tcW w:w="2533" w:type="dxa"/>
            <w:tcBorders>
              <w:top w:val="nil"/>
            </w:tcBorders>
          </w:tcPr>
          <w:p w:rsidR="00136D24" w:rsidRDefault="00136D24" w:rsidP="00136D24">
            <w:pPr>
              <w:rPr>
                <w:sz w:val="2"/>
                <w:szCs w:val="2"/>
              </w:rPr>
            </w:pPr>
          </w:p>
        </w:tc>
        <w:tc>
          <w:tcPr>
            <w:tcW w:w="2975" w:type="dxa"/>
            <w:gridSpan w:val="2"/>
          </w:tcPr>
          <w:p w:rsidR="00136D24" w:rsidRDefault="00136D24" w:rsidP="00136D24">
            <w:pPr>
              <w:pStyle w:val="TableParagraph"/>
              <w:spacing w:line="218" w:lineRule="exact"/>
              <w:ind w:left="110"/>
              <w:rPr>
                <w:b/>
                <w:sz w:val="20"/>
              </w:rPr>
            </w:pPr>
            <w:r>
              <w:rPr>
                <w:b/>
                <w:sz w:val="20"/>
              </w:rPr>
              <w:t xml:space="preserve">Театр </w:t>
            </w:r>
          </w:p>
        </w:tc>
        <w:tc>
          <w:tcPr>
            <w:tcW w:w="30" w:type="dxa"/>
            <w:tcBorders>
              <w:top w:val="single" w:sz="4" w:space="0" w:color="auto"/>
            </w:tcBorders>
          </w:tcPr>
          <w:p w:rsidR="00136D24" w:rsidRDefault="00136D24" w:rsidP="00136D24">
            <w:pPr>
              <w:rPr>
                <w:sz w:val="2"/>
                <w:szCs w:val="2"/>
              </w:rPr>
            </w:pPr>
          </w:p>
        </w:tc>
        <w:tc>
          <w:tcPr>
            <w:tcW w:w="1252" w:type="dxa"/>
            <w:gridSpan w:val="2"/>
            <w:tcBorders>
              <w:top w:val="single" w:sz="4" w:space="0" w:color="auto"/>
            </w:tcBorders>
          </w:tcPr>
          <w:p w:rsidR="00136D24" w:rsidRDefault="00136D24" w:rsidP="00136D24">
            <w:pPr>
              <w:rPr>
                <w:sz w:val="2"/>
                <w:szCs w:val="2"/>
              </w:rPr>
            </w:pPr>
          </w:p>
        </w:tc>
        <w:tc>
          <w:tcPr>
            <w:tcW w:w="1432" w:type="dxa"/>
            <w:tcBorders>
              <w:top w:val="single" w:sz="4" w:space="0" w:color="auto"/>
            </w:tcBorders>
          </w:tcPr>
          <w:p w:rsidR="00136D24" w:rsidRDefault="00136D24" w:rsidP="00136D24">
            <w:pPr>
              <w:rPr>
                <w:sz w:val="2"/>
                <w:szCs w:val="2"/>
              </w:rPr>
            </w:pPr>
          </w:p>
        </w:tc>
        <w:tc>
          <w:tcPr>
            <w:tcW w:w="1559" w:type="dxa"/>
            <w:tcBorders>
              <w:top w:val="single" w:sz="4" w:space="0" w:color="auto"/>
            </w:tcBorders>
          </w:tcPr>
          <w:p w:rsidR="00136D24" w:rsidRDefault="00136D24" w:rsidP="00136D24">
            <w:pPr>
              <w:rPr>
                <w:sz w:val="2"/>
                <w:szCs w:val="2"/>
              </w:rPr>
            </w:pPr>
          </w:p>
        </w:tc>
        <w:tc>
          <w:tcPr>
            <w:tcW w:w="1246" w:type="dxa"/>
            <w:gridSpan w:val="2"/>
            <w:tcBorders>
              <w:top w:val="single" w:sz="4" w:space="0" w:color="auto"/>
            </w:tcBorders>
          </w:tcPr>
          <w:p w:rsidR="00136D24" w:rsidRDefault="00136D24" w:rsidP="00136D24">
            <w:pPr>
              <w:rPr>
                <w:sz w:val="2"/>
                <w:szCs w:val="2"/>
              </w:rPr>
            </w:pPr>
          </w:p>
        </w:tc>
        <w:tc>
          <w:tcPr>
            <w:tcW w:w="30" w:type="dxa"/>
            <w:tcBorders>
              <w:top w:val="single" w:sz="4" w:space="0" w:color="auto"/>
            </w:tcBorders>
          </w:tcPr>
          <w:p w:rsidR="00136D24" w:rsidRDefault="00136D24" w:rsidP="00136D24">
            <w:pPr>
              <w:pStyle w:val="TableParagraph"/>
              <w:spacing w:line="259" w:lineRule="exact"/>
              <w:ind w:left="243"/>
              <w:rPr>
                <w:sz w:val="2"/>
                <w:szCs w:val="2"/>
              </w:rPr>
            </w:pPr>
          </w:p>
        </w:tc>
      </w:tr>
      <w:tr w:rsidR="00136D24" w:rsidTr="00136D24">
        <w:trPr>
          <w:trHeight w:val="551"/>
        </w:trPr>
        <w:tc>
          <w:tcPr>
            <w:tcW w:w="5508" w:type="dxa"/>
            <w:gridSpan w:val="3"/>
          </w:tcPr>
          <w:p w:rsidR="00136D24" w:rsidRDefault="00136D24" w:rsidP="00136D24">
            <w:pPr>
              <w:pStyle w:val="TableParagraph"/>
              <w:spacing w:line="273" w:lineRule="exact"/>
              <w:ind w:left="107"/>
              <w:rPr>
                <w:b/>
                <w:sz w:val="24"/>
              </w:rPr>
            </w:pPr>
            <w:r>
              <w:rPr>
                <w:b/>
                <w:sz w:val="24"/>
              </w:rPr>
              <w:t>Максимально</w:t>
            </w:r>
            <w:r>
              <w:rPr>
                <w:b/>
                <w:spacing w:val="-5"/>
                <w:sz w:val="24"/>
              </w:rPr>
              <w:t xml:space="preserve"> </w:t>
            </w:r>
            <w:r>
              <w:rPr>
                <w:b/>
                <w:sz w:val="24"/>
              </w:rPr>
              <w:t>допустимая</w:t>
            </w:r>
            <w:r>
              <w:rPr>
                <w:b/>
                <w:spacing w:val="-6"/>
                <w:sz w:val="24"/>
              </w:rPr>
              <w:t xml:space="preserve"> </w:t>
            </w:r>
            <w:r>
              <w:rPr>
                <w:b/>
                <w:sz w:val="24"/>
              </w:rPr>
              <w:t>недельная</w:t>
            </w:r>
            <w:r>
              <w:rPr>
                <w:b/>
                <w:spacing w:val="-6"/>
                <w:sz w:val="24"/>
              </w:rPr>
              <w:t xml:space="preserve"> </w:t>
            </w:r>
            <w:r>
              <w:rPr>
                <w:b/>
                <w:sz w:val="24"/>
              </w:rPr>
              <w:t>нагрузка</w:t>
            </w:r>
          </w:p>
        </w:tc>
        <w:tc>
          <w:tcPr>
            <w:tcW w:w="30" w:type="dxa"/>
          </w:tcPr>
          <w:p w:rsidR="00136D24" w:rsidRDefault="00136D24" w:rsidP="00136D24">
            <w:pPr>
              <w:pStyle w:val="TableParagraph"/>
              <w:spacing w:line="259" w:lineRule="exact"/>
              <w:ind w:left="184"/>
              <w:rPr>
                <w:b/>
                <w:sz w:val="24"/>
              </w:rPr>
            </w:pPr>
          </w:p>
        </w:tc>
        <w:tc>
          <w:tcPr>
            <w:tcW w:w="1252" w:type="dxa"/>
            <w:gridSpan w:val="2"/>
          </w:tcPr>
          <w:p w:rsidR="00136D24" w:rsidRDefault="00136D24" w:rsidP="00136D24">
            <w:pPr>
              <w:pStyle w:val="TableParagraph"/>
              <w:spacing w:line="273" w:lineRule="exact"/>
              <w:ind w:left="224" w:right="216"/>
              <w:rPr>
                <w:b/>
                <w:sz w:val="24"/>
              </w:rPr>
            </w:pPr>
            <w:r>
              <w:rPr>
                <w:b/>
                <w:sz w:val="24"/>
              </w:rPr>
              <w:t>35/1190</w:t>
            </w:r>
          </w:p>
        </w:tc>
        <w:tc>
          <w:tcPr>
            <w:tcW w:w="1432" w:type="dxa"/>
          </w:tcPr>
          <w:p w:rsidR="00136D24" w:rsidRDefault="00136D24" w:rsidP="00136D24">
            <w:pPr>
              <w:pStyle w:val="TableParagraph"/>
              <w:spacing w:line="273" w:lineRule="exact"/>
              <w:rPr>
                <w:b/>
                <w:sz w:val="24"/>
              </w:rPr>
            </w:pPr>
            <w:r>
              <w:rPr>
                <w:b/>
                <w:sz w:val="24"/>
              </w:rPr>
              <w:t>37/1258</w:t>
            </w:r>
          </w:p>
        </w:tc>
        <w:tc>
          <w:tcPr>
            <w:tcW w:w="1559" w:type="dxa"/>
          </w:tcPr>
          <w:p w:rsidR="00136D24" w:rsidRDefault="00136D24" w:rsidP="00136D24">
            <w:pPr>
              <w:pStyle w:val="TableParagraph"/>
              <w:spacing w:line="273" w:lineRule="exact"/>
              <w:rPr>
                <w:b/>
                <w:sz w:val="24"/>
              </w:rPr>
            </w:pPr>
            <w:r>
              <w:rPr>
                <w:b/>
                <w:sz w:val="24"/>
              </w:rPr>
              <w:t>38/1292</w:t>
            </w:r>
          </w:p>
        </w:tc>
        <w:tc>
          <w:tcPr>
            <w:tcW w:w="1246" w:type="dxa"/>
            <w:gridSpan w:val="2"/>
          </w:tcPr>
          <w:p w:rsidR="00136D24" w:rsidRDefault="00136D24" w:rsidP="00136D24">
            <w:pPr>
              <w:pStyle w:val="TableParagraph"/>
              <w:spacing w:line="273" w:lineRule="exact"/>
              <w:rPr>
                <w:b/>
                <w:sz w:val="24"/>
              </w:rPr>
            </w:pPr>
            <w:r>
              <w:rPr>
                <w:b/>
                <w:sz w:val="24"/>
              </w:rPr>
              <w:t>38/1292</w:t>
            </w:r>
          </w:p>
        </w:tc>
        <w:tc>
          <w:tcPr>
            <w:tcW w:w="30" w:type="dxa"/>
          </w:tcPr>
          <w:p w:rsidR="00136D24" w:rsidRPr="00B56517" w:rsidRDefault="00136D24" w:rsidP="00136D24">
            <w:pPr>
              <w:pStyle w:val="TableParagraph"/>
              <w:spacing w:line="259" w:lineRule="exact"/>
              <w:ind w:left="95" w:right="91"/>
              <w:jc w:val="center"/>
              <w:rPr>
                <w:b/>
                <w:sz w:val="24"/>
              </w:rPr>
            </w:pPr>
          </w:p>
        </w:tc>
      </w:tr>
    </w:tbl>
    <w:p w:rsidR="00136D24" w:rsidRDefault="00136D24" w:rsidP="00136D24">
      <w:pPr>
        <w:spacing w:line="259" w:lineRule="exact"/>
        <w:jc w:val="center"/>
        <w:rPr>
          <w:sz w:val="24"/>
        </w:rPr>
        <w:sectPr w:rsidR="00136D24" w:rsidSect="00136D24">
          <w:footerReference w:type="default" r:id="rId48"/>
          <w:pgSz w:w="11910" w:h="16840"/>
          <w:pgMar w:top="568" w:right="300" w:bottom="280" w:left="460" w:header="720" w:footer="720" w:gutter="0"/>
          <w:cols w:space="720"/>
        </w:sectPr>
      </w:pPr>
    </w:p>
    <w:p w:rsidR="00136D24" w:rsidRPr="00AA4891" w:rsidRDefault="00136D24" w:rsidP="00136D24">
      <w:pPr>
        <w:pStyle w:val="afb"/>
        <w:ind w:right="549" w:firstLine="708"/>
        <w:jc w:val="both"/>
        <w:rPr>
          <w:rFonts w:ascii="Times New Roman" w:hAnsi="Times New Roman"/>
          <w:sz w:val="28"/>
          <w:szCs w:val="28"/>
        </w:rPr>
      </w:pPr>
      <w:r w:rsidRPr="00AA4891">
        <w:rPr>
          <w:rFonts w:ascii="Times New Roman" w:hAnsi="Times New Roman"/>
          <w:sz w:val="28"/>
          <w:szCs w:val="28"/>
        </w:rPr>
        <w:t>МКОУ «Мунинская СОШ» по введению ФГОС СООП в 10 классе обучается в</w:t>
      </w:r>
      <w:r w:rsidRPr="00AA4891">
        <w:rPr>
          <w:rFonts w:ascii="Times New Roman" w:hAnsi="Times New Roman"/>
          <w:spacing w:val="1"/>
          <w:sz w:val="28"/>
          <w:szCs w:val="28"/>
        </w:rPr>
        <w:t xml:space="preserve"> </w:t>
      </w:r>
      <w:r w:rsidRPr="00AA4891">
        <w:rPr>
          <w:rFonts w:ascii="Times New Roman" w:hAnsi="Times New Roman"/>
          <w:sz w:val="28"/>
          <w:szCs w:val="28"/>
        </w:rPr>
        <w:t>соответствии</w:t>
      </w:r>
      <w:r w:rsidRPr="00AA4891">
        <w:rPr>
          <w:rFonts w:ascii="Times New Roman" w:hAnsi="Times New Roman"/>
          <w:spacing w:val="1"/>
          <w:sz w:val="28"/>
          <w:szCs w:val="28"/>
        </w:rPr>
        <w:t xml:space="preserve"> </w:t>
      </w:r>
      <w:r w:rsidRPr="00AA4891">
        <w:rPr>
          <w:rFonts w:ascii="Times New Roman" w:hAnsi="Times New Roman"/>
          <w:sz w:val="28"/>
          <w:szCs w:val="28"/>
        </w:rPr>
        <w:t>со</w:t>
      </w:r>
      <w:r w:rsidRPr="00AA4891">
        <w:rPr>
          <w:rFonts w:ascii="Times New Roman" w:hAnsi="Times New Roman"/>
          <w:spacing w:val="1"/>
          <w:sz w:val="28"/>
          <w:szCs w:val="28"/>
        </w:rPr>
        <w:t xml:space="preserve"> </w:t>
      </w:r>
      <w:r w:rsidRPr="00AA4891">
        <w:rPr>
          <w:rFonts w:ascii="Times New Roman" w:hAnsi="Times New Roman"/>
          <w:sz w:val="28"/>
          <w:szCs w:val="28"/>
        </w:rPr>
        <w:t>стандартами</w:t>
      </w:r>
      <w:r w:rsidRPr="00AA4891">
        <w:rPr>
          <w:rFonts w:ascii="Times New Roman" w:hAnsi="Times New Roman"/>
          <w:spacing w:val="1"/>
          <w:sz w:val="28"/>
          <w:szCs w:val="28"/>
        </w:rPr>
        <w:t xml:space="preserve"> </w:t>
      </w:r>
      <w:r w:rsidRPr="00AA4891">
        <w:rPr>
          <w:rFonts w:ascii="Times New Roman" w:hAnsi="Times New Roman"/>
          <w:sz w:val="28"/>
          <w:szCs w:val="28"/>
        </w:rPr>
        <w:t>нового</w:t>
      </w:r>
      <w:r w:rsidRPr="00AA4891">
        <w:rPr>
          <w:rFonts w:ascii="Times New Roman" w:hAnsi="Times New Roman"/>
          <w:spacing w:val="1"/>
          <w:sz w:val="28"/>
          <w:szCs w:val="28"/>
        </w:rPr>
        <w:t xml:space="preserve"> </w:t>
      </w:r>
      <w:r w:rsidRPr="00AA4891">
        <w:rPr>
          <w:rFonts w:ascii="Times New Roman" w:hAnsi="Times New Roman"/>
          <w:sz w:val="28"/>
          <w:szCs w:val="28"/>
        </w:rPr>
        <w:t>поколения</w:t>
      </w:r>
      <w:r w:rsidRPr="00AA4891">
        <w:rPr>
          <w:rFonts w:ascii="Times New Roman" w:hAnsi="Times New Roman"/>
          <w:spacing w:val="1"/>
          <w:sz w:val="28"/>
          <w:szCs w:val="28"/>
        </w:rPr>
        <w:t xml:space="preserve"> </w:t>
      </w:r>
      <w:r w:rsidRPr="00AA4891">
        <w:rPr>
          <w:rFonts w:ascii="Times New Roman" w:hAnsi="Times New Roman"/>
          <w:sz w:val="28"/>
          <w:szCs w:val="28"/>
        </w:rPr>
        <w:t>по</w:t>
      </w:r>
      <w:r w:rsidRPr="00AA4891">
        <w:rPr>
          <w:rFonts w:ascii="Times New Roman" w:hAnsi="Times New Roman"/>
          <w:spacing w:val="1"/>
          <w:sz w:val="28"/>
          <w:szCs w:val="28"/>
        </w:rPr>
        <w:t xml:space="preserve"> </w:t>
      </w:r>
      <w:r w:rsidRPr="00AA4891">
        <w:rPr>
          <w:rFonts w:ascii="Times New Roman" w:hAnsi="Times New Roman"/>
          <w:sz w:val="28"/>
          <w:szCs w:val="28"/>
        </w:rPr>
        <w:t>профильному</w:t>
      </w:r>
      <w:r w:rsidRPr="00AA4891">
        <w:rPr>
          <w:rFonts w:ascii="Times New Roman" w:hAnsi="Times New Roman"/>
          <w:spacing w:val="1"/>
          <w:sz w:val="28"/>
          <w:szCs w:val="28"/>
        </w:rPr>
        <w:t xml:space="preserve"> </w:t>
      </w:r>
      <w:r w:rsidRPr="00AA4891">
        <w:rPr>
          <w:rFonts w:ascii="Times New Roman" w:hAnsi="Times New Roman"/>
          <w:sz w:val="28"/>
          <w:szCs w:val="28"/>
        </w:rPr>
        <w:t>обучению.</w:t>
      </w:r>
      <w:r w:rsidRPr="00AA4891">
        <w:rPr>
          <w:rFonts w:ascii="Times New Roman" w:hAnsi="Times New Roman"/>
          <w:spacing w:val="1"/>
          <w:sz w:val="28"/>
          <w:szCs w:val="28"/>
        </w:rPr>
        <w:t xml:space="preserve"> </w:t>
      </w:r>
      <w:r w:rsidRPr="00AA4891">
        <w:rPr>
          <w:rFonts w:ascii="Times New Roman" w:hAnsi="Times New Roman"/>
          <w:sz w:val="28"/>
          <w:szCs w:val="28"/>
        </w:rPr>
        <w:t>Класс</w:t>
      </w:r>
      <w:r w:rsidRPr="00AA4891">
        <w:rPr>
          <w:rFonts w:ascii="Times New Roman" w:hAnsi="Times New Roman"/>
          <w:spacing w:val="1"/>
          <w:sz w:val="28"/>
          <w:szCs w:val="28"/>
        </w:rPr>
        <w:t xml:space="preserve"> </w:t>
      </w:r>
      <w:r w:rsidRPr="00AA4891">
        <w:rPr>
          <w:rFonts w:ascii="Times New Roman" w:hAnsi="Times New Roman"/>
          <w:sz w:val="28"/>
          <w:szCs w:val="28"/>
        </w:rPr>
        <w:t>неразделен</w:t>
      </w:r>
      <w:r w:rsidRPr="00AA4891">
        <w:rPr>
          <w:rFonts w:ascii="Times New Roman" w:hAnsi="Times New Roman"/>
          <w:spacing w:val="64"/>
          <w:sz w:val="28"/>
          <w:szCs w:val="28"/>
        </w:rPr>
        <w:t xml:space="preserve"> </w:t>
      </w:r>
      <w:r w:rsidRPr="00AA4891">
        <w:rPr>
          <w:rFonts w:ascii="Times New Roman" w:hAnsi="Times New Roman"/>
          <w:sz w:val="28"/>
          <w:szCs w:val="28"/>
        </w:rPr>
        <w:t>по</w:t>
      </w:r>
      <w:r w:rsidRPr="00AA4891">
        <w:rPr>
          <w:rFonts w:ascii="Times New Roman" w:hAnsi="Times New Roman"/>
          <w:spacing w:val="-1"/>
          <w:sz w:val="28"/>
          <w:szCs w:val="28"/>
        </w:rPr>
        <w:t xml:space="preserve"> </w:t>
      </w:r>
      <w:r w:rsidRPr="00AA4891">
        <w:rPr>
          <w:rFonts w:ascii="Times New Roman" w:hAnsi="Times New Roman"/>
          <w:sz w:val="28"/>
          <w:szCs w:val="28"/>
        </w:rPr>
        <w:t>группам.</w:t>
      </w:r>
    </w:p>
    <w:p w:rsidR="00136D24" w:rsidRPr="00AA4891" w:rsidRDefault="00136D24" w:rsidP="00136D24">
      <w:pPr>
        <w:pStyle w:val="afb"/>
        <w:ind w:right="548" w:firstLine="708"/>
        <w:jc w:val="both"/>
        <w:rPr>
          <w:rFonts w:ascii="Times New Roman" w:hAnsi="Times New Roman"/>
          <w:sz w:val="28"/>
          <w:szCs w:val="28"/>
        </w:rPr>
      </w:pPr>
      <w:r w:rsidRPr="00AA4891">
        <w:rPr>
          <w:rFonts w:ascii="Times New Roman" w:hAnsi="Times New Roman"/>
          <w:sz w:val="28"/>
          <w:szCs w:val="28"/>
        </w:rPr>
        <w:t>Так в 10</w:t>
      </w:r>
      <w:r w:rsidRPr="00AA4891">
        <w:rPr>
          <w:rFonts w:ascii="Times New Roman" w:hAnsi="Times New Roman"/>
          <w:spacing w:val="1"/>
          <w:sz w:val="28"/>
          <w:szCs w:val="28"/>
        </w:rPr>
        <w:t xml:space="preserve"> </w:t>
      </w:r>
      <w:r w:rsidRPr="00AA4891">
        <w:rPr>
          <w:rFonts w:ascii="Times New Roman" w:hAnsi="Times New Roman"/>
          <w:sz w:val="28"/>
          <w:szCs w:val="28"/>
        </w:rPr>
        <w:t>классе введены предметы</w:t>
      </w:r>
      <w:r w:rsidRPr="00AA4891">
        <w:rPr>
          <w:rFonts w:ascii="Times New Roman" w:hAnsi="Times New Roman"/>
          <w:spacing w:val="1"/>
          <w:sz w:val="28"/>
          <w:szCs w:val="28"/>
        </w:rPr>
        <w:t xml:space="preserve"> </w:t>
      </w:r>
      <w:r w:rsidRPr="00AA4891">
        <w:rPr>
          <w:rFonts w:ascii="Times New Roman" w:hAnsi="Times New Roman"/>
          <w:sz w:val="28"/>
          <w:szCs w:val="28"/>
        </w:rPr>
        <w:t>углубленного изучения:</w:t>
      </w:r>
      <w:r w:rsidRPr="00AA4891">
        <w:rPr>
          <w:rFonts w:ascii="Times New Roman" w:hAnsi="Times New Roman"/>
          <w:spacing w:val="1"/>
          <w:sz w:val="28"/>
          <w:szCs w:val="28"/>
        </w:rPr>
        <w:t xml:space="preserve"> </w:t>
      </w:r>
      <w:r w:rsidRPr="00AA4891">
        <w:rPr>
          <w:rFonts w:ascii="Times New Roman" w:hAnsi="Times New Roman"/>
          <w:sz w:val="28"/>
          <w:szCs w:val="28"/>
        </w:rPr>
        <w:t>«Русский</w:t>
      </w:r>
      <w:r w:rsidRPr="00AA4891">
        <w:rPr>
          <w:rFonts w:ascii="Times New Roman" w:hAnsi="Times New Roman"/>
          <w:spacing w:val="1"/>
          <w:sz w:val="28"/>
          <w:szCs w:val="28"/>
        </w:rPr>
        <w:t xml:space="preserve"> </w:t>
      </w:r>
      <w:r w:rsidRPr="00AA4891">
        <w:rPr>
          <w:rFonts w:ascii="Times New Roman" w:hAnsi="Times New Roman"/>
          <w:sz w:val="28"/>
          <w:szCs w:val="28"/>
        </w:rPr>
        <w:t>язык»</w:t>
      </w:r>
      <w:r w:rsidRPr="00AA4891">
        <w:rPr>
          <w:rFonts w:ascii="Times New Roman" w:hAnsi="Times New Roman"/>
          <w:spacing w:val="1"/>
          <w:sz w:val="28"/>
          <w:szCs w:val="28"/>
        </w:rPr>
        <w:t xml:space="preserve"> </w:t>
      </w:r>
      <w:r w:rsidRPr="00AA4891">
        <w:rPr>
          <w:rFonts w:ascii="Times New Roman" w:hAnsi="Times New Roman"/>
          <w:sz w:val="28"/>
          <w:szCs w:val="28"/>
        </w:rPr>
        <w:t>в</w:t>
      </w:r>
      <w:r w:rsidRPr="00AA4891">
        <w:rPr>
          <w:rFonts w:ascii="Times New Roman" w:hAnsi="Times New Roman"/>
          <w:spacing w:val="1"/>
          <w:sz w:val="28"/>
          <w:szCs w:val="28"/>
        </w:rPr>
        <w:t xml:space="preserve"> </w:t>
      </w:r>
      <w:r w:rsidRPr="00AA4891">
        <w:rPr>
          <w:rFonts w:ascii="Times New Roman" w:hAnsi="Times New Roman"/>
          <w:sz w:val="28"/>
          <w:szCs w:val="28"/>
        </w:rPr>
        <w:t>объеме 2 часа в неделю, «Биология» в объеме 3 часа в неделю, «Химия» в объеме 3 часа</w:t>
      </w:r>
      <w:r w:rsidRPr="00AA4891">
        <w:rPr>
          <w:rFonts w:ascii="Times New Roman" w:hAnsi="Times New Roman"/>
          <w:spacing w:val="1"/>
          <w:sz w:val="28"/>
          <w:szCs w:val="28"/>
        </w:rPr>
        <w:t xml:space="preserve"> </w:t>
      </w:r>
      <w:r w:rsidRPr="00AA4891">
        <w:rPr>
          <w:rFonts w:ascii="Times New Roman" w:hAnsi="Times New Roman"/>
          <w:sz w:val="28"/>
          <w:szCs w:val="28"/>
        </w:rPr>
        <w:t>в</w:t>
      </w:r>
      <w:r w:rsidRPr="00AA4891">
        <w:rPr>
          <w:rFonts w:ascii="Times New Roman" w:hAnsi="Times New Roman"/>
          <w:spacing w:val="-2"/>
          <w:sz w:val="28"/>
          <w:szCs w:val="28"/>
        </w:rPr>
        <w:t xml:space="preserve"> </w:t>
      </w:r>
      <w:r w:rsidRPr="00AA4891">
        <w:rPr>
          <w:rFonts w:ascii="Times New Roman" w:hAnsi="Times New Roman"/>
          <w:sz w:val="28"/>
          <w:szCs w:val="28"/>
        </w:rPr>
        <w:t>неделю</w:t>
      </w:r>
      <w:proofErr w:type="gramStart"/>
      <w:r w:rsidRPr="00AA4891">
        <w:rPr>
          <w:rFonts w:ascii="Times New Roman" w:hAnsi="Times New Roman"/>
          <w:sz w:val="28"/>
          <w:szCs w:val="28"/>
        </w:rPr>
        <w:t xml:space="preserve"> .</w:t>
      </w:r>
      <w:proofErr w:type="gramEnd"/>
    </w:p>
    <w:p w:rsidR="00136D24" w:rsidRPr="00AA4891" w:rsidRDefault="00136D24" w:rsidP="00136D24">
      <w:pPr>
        <w:pStyle w:val="afb"/>
        <w:spacing w:line="299" w:lineRule="exact"/>
        <w:rPr>
          <w:rFonts w:ascii="Times New Roman" w:hAnsi="Times New Roman"/>
          <w:sz w:val="28"/>
          <w:szCs w:val="28"/>
        </w:rPr>
      </w:pPr>
      <w:r w:rsidRPr="00AA4891">
        <w:rPr>
          <w:rFonts w:ascii="Times New Roman" w:hAnsi="Times New Roman"/>
          <w:sz w:val="28"/>
          <w:szCs w:val="28"/>
        </w:rPr>
        <w:t>Учебный</w:t>
      </w:r>
      <w:r w:rsidRPr="00AA4891">
        <w:rPr>
          <w:rFonts w:ascii="Times New Roman" w:hAnsi="Times New Roman"/>
          <w:spacing w:val="-5"/>
          <w:sz w:val="28"/>
          <w:szCs w:val="28"/>
        </w:rPr>
        <w:t xml:space="preserve"> </w:t>
      </w:r>
      <w:r w:rsidRPr="00AA4891">
        <w:rPr>
          <w:rFonts w:ascii="Times New Roman" w:hAnsi="Times New Roman"/>
          <w:sz w:val="28"/>
          <w:szCs w:val="28"/>
        </w:rPr>
        <w:t>план</w:t>
      </w:r>
      <w:r w:rsidRPr="00AA4891">
        <w:rPr>
          <w:rFonts w:ascii="Times New Roman" w:hAnsi="Times New Roman"/>
          <w:spacing w:val="-4"/>
          <w:sz w:val="28"/>
          <w:szCs w:val="28"/>
        </w:rPr>
        <w:t xml:space="preserve"> </w:t>
      </w:r>
      <w:r w:rsidRPr="00AA4891">
        <w:rPr>
          <w:rFonts w:ascii="Times New Roman" w:hAnsi="Times New Roman"/>
          <w:sz w:val="28"/>
          <w:szCs w:val="28"/>
        </w:rPr>
        <w:t>профильного</w:t>
      </w:r>
      <w:r w:rsidRPr="00AA4891">
        <w:rPr>
          <w:rFonts w:ascii="Times New Roman" w:hAnsi="Times New Roman"/>
          <w:spacing w:val="-5"/>
          <w:sz w:val="28"/>
          <w:szCs w:val="28"/>
        </w:rPr>
        <w:t xml:space="preserve"> </w:t>
      </w:r>
      <w:r w:rsidRPr="00AA4891">
        <w:rPr>
          <w:rFonts w:ascii="Times New Roman" w:hAnsi="Times New Roman"/>
          <w:sz w:val="28"/>
          <w:szCs w:val="28"/>
        </w:rPr>
        <w:t>обучения</w:t>
      </w:r>
      <w:r w:rsidRPr="00AA4891">
        <w:rPr>
          <w:rFonts w:ascii="Times New Roman" w:hAnsi="Times New Roman"/>
          <w:spacing w:val="-5"/>
          <w:sz w:val="28"/>
          <w:szCs w:val="28"/>
        </w:rPr>
        <w:t xml:space="preserve"> </w:t>
      </w:r>
      <w:r w:rsidRPr="00AA4891">
        <w:rPr>
          <w:rFonts w:ascii="Times New Roman" w:hAnsi="Times New Roman"/>
          <w:sz w:val="28"/>
          <w:szCs w:val="28"/>
        </w:rPr>
        <w:t>содержит</w:t>
      </w:r>
      <w:r w:rsidRPr="00AA4891">
        <w:rPr>
          <w:rFonts w:ascii="Times New Roman" w:hAnsi="Times New Roman"/>
          <w:spacing w:val="-4"/>
          <w:sz w:val="28"/>
          <w:szCs w:val="28"/>
        </w:rPr>
        <w:t xml:space="preserve"> </w:t>
      </w:r>
      <w:r w:rsidRPr="00AA4891">
        <w:rPr>
          <w:rFonts w:ascii="Times New Roman" w:hAnsi="Times New Roman"/>
          <w:sz w:val="28"/>
          <w:szCs w:val="28"/>
        </w:rPr>
        <w:t>обязательные учебные</w:t>
      </w:r>
      <w:r w:rsidRPr="00AA4891">
        <w:rPr>
          <w:rFonts w:ascii="Times New Roman" w:hAnsi="Times New Roman"/>
          <w:spacing w:val="-5"/>
          <w:sz w:val="28"/>
          <w:szCs w:val="28"/>
        </w:rPr>
        <w:t xml:space="preserve"> </w:t>
      </w:r>
      <w:r w:rsidRPr="00AA4891">
        <w:rPr>
          <w:rFonts w:ascii="Times New Roman" w:hAnsi="Times New Roman"/>
          <w:sz w:val="28"/>
          <w:szCs w:val="28"/>
        </w:rPr>
        <w:t>предметы:</w:t>
      </w:r>
    </w:p>
    <w:p w:rsidR="00136D24" w:rsidRPr="00AA4891" w:rsidRDefault="00136D24" w:rsidP="00587DE7">
      <w:pPr>
        <w:pStyle w:val="a9"/>
        <w:widowControl w:val="0"/>
        <w:numPr>
          <w:ilvl w:val="0"/>
          <w:numId w:val="255"/>
        </w:numPr>
        <w:tabs>
          <w:tab w:val="left" w:pos="1033"/>
          <w:tab w:val="left" w:pos="1034"/>
        </w:tabs>
        <w:autoSpaceDE w:val="0"/>
        <w:autoSpaceDN w:val="0"/>
        <w:spacing w:line="318" w:lineRule="exact"/>
        <w:ind w:hanging="362"/>
        <w:contextualSpacing w:val="0"/>
        <w:rPr>
          <w:rFonts w:ascii="Times New Roman" w:hAnsi="Times New Roman"/>
          <w:sz w:val="28"/>
          <w:szCs w:val="28"/>
        </w:rPr>
      </w:pPr>
      <w:r w:rsidRPr="00AA4891">
        <w:rPr>
          <w:rFonts w:ascii="Times New Roman" w:hAnsi="Times New Roman"/>
          <w:sz w:val="28"/>
          <w:szCs w:val="28"/>
        </w:rPr>
        <w:t>«Русский</w:t>
      </w:r>
      <w:r w:rsidRPr="00AA4891">
        <w:rPr>
          <w:rFonts w:ascii="Times New Roman" w:hAnsi="Times New Roman"/>
          <w:spacing w:val="-4"/>
          <w:sz w:val="28"/>
          <w:szCs w:val="28"/>
        </w:rPr>
        <w:t xml:space="preserve"> </w:t>
      </w:r>
      <w:r w:rsidRPr="00AA4891">
        <w:rPr>
          <w:rFonts w:ascii="Times New Roman" w:hAnsi="Times New Roman"/>
          <w:sz w:val="28"/>
          <w:szCs w:val="28"/>
        </w:rPr>
        <w:t>язык»;</w:t>
      </w:r>
    </w:p>
    <w:p w:rsidR="00136D24" w:rsidRPr="00AA4891" w:rsidRDefault="00136D24" w:rsidP="00587DE7">
      <w:pPr>
        <w:pStyle w:val="a9"/>
        <w:widowControl w:val="0"/>
        <w:numPr>
          <w:ilvl w:val="0"/>
          <w:numId w:val="255"/>
        </w:numPr>
        <w:tabs>
          <w:tab w:val="left" w:pos="1033"/>
          <w:tab w:val="left" w:pos="1034"/>
        </w:tabs>
        <w:autoSpaceDE w:val="0"/>
        <w:autoSpaceDN w:val="0"/>
        <w:spacing w:before="1" w:line="318" w:lineRule="exact"/>
        <w:ind w:hanging="362"/>
        <w:contextualSpacing w:val="0"/>
        <w:rPr>
          <w:rFonts w:ascii="Times New Roman" w:hAnsi="Times New Roman"/>
          <w:sz w:val="28"/>
          <w:szCs w:val="28"/>
        </w:rPr>
      </w:pPr>
      <w:r w:rsidRPr="00AA4891">
        <w:rPr>
          <w:rFonts w:ascii="Times New Roman" w:hAnsi="Times New Roman"/>
          <w:sz w:val="28"/>
          <w:szCs w:val="28"/>
        </w:rPr>
        <w:t>«Биология»;</w:t>
      </w:r>
    </w:p>
    <w:p w:rsidR="00136D24" w:rsidRPr="00AA4891" w:rsidRDefault="00136D24" w:rsidP="00587DE7">
      <w:pPr>
        <w:pStyle w:val="a9"/>
        <w:widowControl w:val="0"/>
        <w:numPr>
          <w:ilvl w:val="0"/>
          <w:numId w:val="255"/>
        </w:numPr>
        <w:tabs>
          <w:tab w:val="left" w:pos="1033"/>
          <w:tab w:val="left" w:pos="1034"/>
        </w:tabs>
        <w:autoSpaceDE w:val="0"/>
        <w:autoSpaceDN w:val="0"/>
        <w:spacing w:line="317" w:lineRule="exact"/>
        <w:ind w:hanging="362"/>
        <w:contextualSpacing w:val="0"/>
        <w:rPr>
          <w:rFonts w:ascii="Times New Roman" w:hAnsi="Times New Roman"/>
          <w:sz w:val="28"/>
          <w:szCs w:val="28"/>
        </w:rPr>
      </w:pPr>
      <w:r w:rsidRPr="00AA4891">
        <w:rPr>
          <w:rFonts w:ascii="Times New Roman" w:hAnsi="Times New Roman"/>
          <w:sz w:val="28"/>
          <w:szCs w:val="28"/>
        </w:rPr>
        <w:t>«Химия».</w:t>
      </w:r>
    </w:p>
    <w:p w:rsidR="00136D24" w:rsidRPr="00AA4891" w:rsidRDefault="00136D24" w:rsidP="00136D24">
      <w:pPr>
        <w:pStyle w:val="afb"/>
        <w:ind w:left="1033"/>
        <w:rPr>
          <w:rFonts w:ascii="Times New Roman" w:hAnsi="Times New Roman"/>
          <w:sz w:val="28"/>
          <w:szCs w:val="28"/>
        </w:rPr>
      </w:pPr>
      <w:r w:rsidRPr="00AA4891">
        <w:rPr>
          <w:rFonts w:ascii="Times New Roman" w:hAnsi="Times New Roman"/>
          <w:sz w:val="28"/>
          <w:szCs w:val="28"/>
        </w:rPr>
        <w:t>Учебный</w:t>
      </w:r>
      <w:r w:rsidRPr="00AA4891">
        <w:rPr>
          <w:rFonts w:ascii="Times New Roman" w:hAnsi="Times New Roman"/>
          <w:spacing w:val="60"/>
          <w:sz w:val="28"/>
          <w:szCs w:val="28"/>
        </w:rPr>
        <w:t xml:space="preserve"> </w:t>
      </w:r>
      <w:r w:rsidRPr="00AA4891">
        <w:rPr>
          <w:rFonts w:ascii="Times New Roman" w:hAnsi="Times New Roman"/>
          <w:sz w:val="28"/>
          <w:szCs w:val="28"/>
        </w:rPr>
        <w:t>план</w:t>
      </w:r>
      <w:r w:rsidRPr="00AA4891">
        <w:rPr>
          <w:rFonts w:ascii="Times New Roman" w:hAnsi="Times New Roman"/>
          <w:spacing w:val="61"/>
          <w:sz w:val="28"/>
          <w:szCs w:val="28"/>
        </w:rPr>
        <w:t xml:space="preserve"> </w:t>
      </w:r>
      <w:r w:rsidRPr="00AA4891">
        <w:rPr>
          <w:rFonts w:ascii="Times New Roman" w:hAnsi="Times New Roman"/>
          <w:sz w:val="28"/>
          <w:szCs w:val="28"/>
        </w:rPr>
        <w:t>предусматривает</w:t>
      </w:r>
      <w:r w:rsidRPr="00AA4891">
        <w:rPr>
          <w:rFonts w:ascii="Times New Roman" w:hAnsi="Times New Roman"/>
          <w:spacing w:val="61"/>
          <w:sz w:val="28"/>
          <w:szCs w:val="28"/>
        </w:rPr>
        <w:t xml:space="preserve"> </w:t>
      </w:r>
      <w:r w:rsidRPr="00AA4891">
        <w:rPr>
          <w:rFonts w:ascii="Times New Roman" w:hAnsi="Times New Roman"/>
          <w:sz w:val="28"/>
          <w:szCs w:val="28"/>
        </w:rPr>
        <w:t>изучение</w:t>
      </w:r>
      <w:r w:rsidRPr="00AA4891">
        <w:rPr>
          <w:rFonts w:ascii="Times New Roman" w:hAnsi="Times New Roman"/>
          <w:spacing w:val="63"/>
          <w:sz w:val="28"/>
          <w:szCs w:val="28"/>
        </w:rPr>
        <w:t xml:space="preserve"> </w:t>
      </w:r>
      <w:r w:rsidRPr="00AA4891">
        <w:rPr>
          <w:rFonts w:ascii="Times New Roman" w:hAnsi="Times New Roman"/>
          <w:sz w:val="28"/>
          <w:szCs w:val="28"/>
        </w:rPr>
        <w:t>не</w:t>
      </w:r>
      <w:r w:rsidRPr="00AA4891">
        <w:rPr>
          <w:rFonts w:ascii="Times New Roman" w:hAnsi="Times New Roman"/>
          <w:spacing w:val="60"/>
          <w:sz w:val="28"/>
          <w:szCs w:val="28"/>
        </w:rPr>
        <w:t xml:space="preserve"> </w:t>
      </w:r>
      <w:r w:rsidRPr="00AA4891">
        <w:rPr>
          <w:rFonts w:ascii="Times New Roman" w:hAnsi="Times New Roman"/>
          <w:sz w:val="28"/>
          <w:szCs w:val="28"/>
        </w:rPr>
        <w:t>менее</w:t>
      </w:r>
      <w:r w:rsidRPr="00AA4891">
        <w:rPr>
          <w:rFonts w:ascii="Times New Roman" w:hAnsi="Times New Roman"/>
          <w:spacing w:val="61"/>
          <w:sz w:val="28"/>
          <w:szCs w:val="28"/>
        </w:rPr>
        <w:t xml:space="preserve"> </w:t>
      </w:r>
      <w:r w:rsidRPr="00AA4891">
        <w:rPr>
          <w:rFonts w:ascii="Times New Roman" w:hAnsi="Times New Roman"/>
          <w:sz w:val="28"/>
          <w:szCs w:val="28"/>
        </w:rPr>
        <w:t>одного  учебного</w:t>
      </w:r>
      <w:r w:rsidRPr="00AA4891">
        <w:rPr>
          <w:rFonts w:ascii="Times New Roman" w:hAnsi="Times New Roman"/>
          <w:spacing w:val="61"/>
          <w:sz w:val="28"/>
          <w:szCs w:val="28"/>
        </w:rPr>
        <w:t xml:space="preserve"> </w:t>
      </w:r>
      <w:r w:rsidRPr="00AA4891">
        <w:rPr>
          <w:rFonts w:ascii="Times New Roman" w:hAnsi="Times New Roman"/>
          <w:sz w:val="28"/>
          <w:szCs w:val="28"/>
        </w:rPr>
        <w:t>предмета</w:t>
      </w:r>
      <w:r w:rsidRPr="00AA4891">
        <w:rPr>
          <w:rFonts w:ascii="Times New Roman" w:hAnsi="Times New Roman"/>
          <w:spacing w:val="60"/>
          <w:sz w:val="28"/>
          <w:szCs w:val="28"/>
        </w:rPr>
        <w:t xml:space="preserve"> </w:t>
      </w:r>
      <w:r w:rsidRPr="00AA4891">
        <w:rPr>
          <w:rFonts w:ascii="Times New Roman" w:hAnsi="Times New Roman"/>
          <w:sz w:val="28"/>
          <w:szCs w:val="28"/>
        </w:rPr>
        <w:t>из</w:t>
      </w:r>
      <w:r w:rsidRPr="00AA4891">
        <w:rPr>
          <w:rFonts w:ascii="Times New Roman" w:hAnsi="Times New Roman"/>
          <w:spacing w:val="-62"/>
          <w:sz w:val="28"/>
          <w:szCs w:val="28"/>
        </w:rPr>
        <w:t xml:space="preserve"> </w:t>
      </w:r>
      <w:r w:rsidRPr="00AA4891">
        <w:rPr>
          <w:rFonts w:ascii="Times New Roman" w:hAnsi="Times New Roman"/>
          <w:sz w:val="28"/>
          <w:szCs w:val="28"/>
        </w:rPr>
        <w:t>каждой</w:t>
      </w:r>
      <w:r w:rsidRPr="00AA4891">
        <w:rPr>
          <w:rFonts w:ascii="Times New Roman" w:hAnsi="Times New Roman"/>
          <w:spacing w:val="-3"/>
          <w:sz w:val="28"/>
          <w:szCs w:val="28"/>
        </w:rPr>
        <w:t xml:space="preserve"> </w:t>
      </w:r>
      <w:r w:rsidRPr="00AA4891">
        <w:rPr>
          <w:rFonts w:ascii="Times New Roman" w:hAnsi="Times New Roman"/>
          <w:sz w:val="28"/>
          <w:szCs w:val="28"/>
        </w:rPr>
        <w:t>предметной</w:t>
      </w:r>
      <w:r w:rsidRPr="00AA4891">
        <w:rPr>
          <w:rFonts w:ascii="Times New Roman" w:hAnsi="Times New Roman"/>
          <w:spacing w:val="1"/>
          <w:sz w:val="28"/>
          <w:szCs w:val="28"/>
        </w:rPr>
        <w:t xml:space="preserve"> </w:t>
      </w:r>
      <w:r w:rsidRPr="00AA4891">
        <w:rPr>
          <w:rFonts w:ascii="Times New Roman" w:hAnsi="Times New Roman"/>
          <w:sz w:val="28"/>
          <w:szCs w:val="28"/>
        </w:rPr>
        <w:t>области,</w:t>
      </w:r>
      <w:r w:rsidRPr="00AA4891">
        <w:rPr>
          <w:rFonts w:ascii="Times New Roman" w:hAnsi="Times New Roman"/>
          <w:spacing w:val="-2"/>
          <w:sz w:val="28"/>
          <w:szCs w:val="28"/>
        </w:rPr>
        <w:t xml:space="preserve"> </w:t>
      </w:r>
      <w:r w:rsidRPr="00AA4891">
        <w:rPr>
          <w:rFonts w:ascii="Times New Roman" w:hAnsi="Times New Roman"/>
          <w:sz w:val="28"/>
          <w:szCs w:val="28"/>
        </w:rPr>
        <w:t>определенной</w:t>
      </w:r>
      <w:r w:rsidRPr="00AA4891">
        <w:rPr>
          <w:rFonts w:ascii="Times New Roman" w:hAnsi="Times New Roman"/>
          <w:spacing w:val="1"/>
          <w:sz w:val="28"/>
          <w:szCs w:val="28"/>
        </w:rPr>
        <w:t xml:space="preserve"> </w:t>
      </w:r>
      <w:r w:rsidRPr="00AA4891">
        <w:rPr>
          <w:rFonts w:ascii="Times New Roman" w:hAnsi="Times New Roman"/>
          <w:sz w:val="28"/>
          <w:szCs w:val="28"/>
        </w:rPr>
        <w:t>ФГОС,</w:t>
      </w:r>
      <w:r w:rsidRPr="00AA4891">
        <w:rPr>
          <w:rFonts w:ascii="Times New Roman" w:hAnsi="Times New Roman"/>
          <w:spacing w:val="-3"/>
          <w:sz w:val="28"/>
          <w:szCs w:val="28"/>
        </w:rPr>
        <w:t xml:space="preserve"> </w:t>
      </w:r>
      <w:r w:rsidRPr="00AA4891">
        <w:rPr>
          <w:rFonts w:ascii="Times New Roman" w:hAnsi="Times New Roman"/>
          <w:sz w:val="28"/>
          <w:szCs w:val="28"/>
        </w:rPr>
        <w:t>в</w:t>
      </w:r>
      <w:r w:rsidRPr="00AA4891">
        <w:rPr>
          <w:rFonts w:ascii="Times New Roman" w:hAnsi="Times New Roman"/>
          <w:spacing w:val="-2"/>
          <w:sz w:val="28"/>
          <w:szCs w:val="28"/>
        </w:rPr>
        <w:t xml:space="preserve"> </w:t>
      </w:r>
      <w:r w:rsidRPr="00AA4891">
        <w:rPr>
          <w:rFonts w:ascii="Times New Roman" w:hAnsi="Times New Roman"/>
          <w:sz w:val="28"/>
          <w:szCs w:val="28"/>
        </w:rPr>
        <w:t>соответствии</w:t>
      </w:r>
      <w:r w:rsidRPr="00AA4891">
        <w:rPr>
          <w:rFonts w:ascii="Times New Roman" w:hAnsi="Times New Roman"/>
          <w:spacing w:val="-2"/>
          <w:sz w:val="28"/>
          <w:szCs w:val="28"/>
        </w:rPr>
        <w:t xml:space="preserve"> </w:t>
      </w:r>
      <w:r w:rsidRPr="00AA4891">
        <w:rPr>
          <w:rFonts w:ascii="Times New Roman" w:hAnsi="Times New Roman"/>
          <w:sz w:val="28"/>
          <w:szCs w:val="28"/>
        </w:rPr>
        <w:t>с</w:t>
      </w:r>
      <w:r w:rsidRPr="00AA4891">
        <w:rPr>
          <w:rFonts w:ascii="Times New Roman" w:hAnsi="Times New Roman"/>
          <w:spacing w:val="-2"/>
          <w:sz w:val="28"/>
          <w:szCs w:val="28"/>
        </w:rPr>
        <w:t xml:space="preserve"> </w:t>
      </w:r>
      <w:r w:rsidRPr="00AA4891">
        <w:rPr>
          <w:rFonts w:ascii="Times New Roman" w:hAnsi="Times New Roman"/>
          <w:sz w:val="28"/>
          <w:szCs w:val="28"/>
        </w:rPr>
        <w:t>выбором.</w:t>
      </w:r>
    </w:p>
    <w:p w:rsidR="00136D24" w:rsidRPr="00AA4891" w:rsidRDefault="00136D24" w:rsidP="00136D24">
      <w:pPr>
        <w:pStyle w:val="afb"/>
        <w:spacing w:before="1"/>
        <w:ind w:left="1033"/>
        <w:rPr>
          <w:rFonts w:ascii="Times New Roman" w:hAnsi="Times New Roman"/>
          <w:sz w:val="28"/>
          <w:szCs w:val="28"/>
        </w:rPr>
      </w:pPr>
      <w:r w:rsidRPr="00AA4891">
        <w:rPr>
          <w:rFonts w:ascii="Times New Roman" w:hAnsi="Times New Roman"/>
          <w:sz w:val="28"/>
          <w:szCs w:val="28"/>
        </w:rPr>
        <w:t>Такими</w:t>
      </w:r>
      <w:r w:rsidRPr="00AA4891">
        <w:rPr>
          <w:rFonts w:ascii="Times New Roman" w:hAnsi="Times New Roman"/>
          <w:spacing w:val="-3"/>
          <w:sz w:val="28"/>
          <w:szCs w:val="28"/>
        </w:rPr>
        <w:t xml:space="preserve"> </w:t>
      </w:r>
      <w:r w:rsidRPr="00AA4891">
        <w:rPr>
          <w:rFonts w:ascii="Times New Roman" w:hAnsi="Times New Roman"/>
          <w:sz w:val="28"/>
          <w:szCs w:val="28"/>
        </w:rPr>
        <w:t>предметами</w:t>
      </w:r>
      <w:r w:rsidRPr="00AA4891">
        <w:rPr>
          <w:rFonts w:ascii="Times New Roman" w:hAnsi="Times New Roman"/>
          <w:spacing w:val="-6"/>
          <w:sz w:val="28"/>
          <w:szCs w:val="28"/>
        </w:rPr>
        <w:t xml:space="preserve"> </w:t>
      </w:r>
      <w:r w:rsidRPr="00AA4891">
        <w:rPr>
          <w:rFonts w:ascii="Times New Roman" w:hAnsi="Times New Roman"/>
          <w:sz w:val="28"/>
          <w:szCs w:val="28"/>
        </w:rPr>
        <w:t>являются:</w:t>
      </w:r>
    </w:p>
    <w:p w:rsidR="00136D24" w:rsidRPr="00AA4891" w:rsidRDefault="00136D24" w:rsidP="00587DE7">
      <w:pPr>
        <w:pStyle w:val="4"/>
        <w:keepNext w:val="0"/>
        <w:keepLines w:val="0"/>
        <w:widowControl w:val="0"/>
        <w:numPr>
          <w:ilvl w:val="0"/>
          <w:numId w:val="255"/>
        </w:numPr>
        <w:tabs>
          <w:tab w:val="left" w:pos="1033"/>
          <w:tab w:val="left" w:pos="1034"/>
        </w:tabs>
        <w:autoSpaceDE w:val="0"/>
        <w:autoSpaceDN w:val="0"/>
        <w:spacing w:before="7" w:line="240" w:lineRule="auto"/>
        <w:ind w:hanging="362"/>
        <w:rPr>
          <w:szCs w:val="28"/>
        </w:rPr>
      </w:pPr>
      <w:r w:rsidRPr="00AA4891">
        <w:rPr>
          <w:szCs w:val="28"/>
        </w:rPr>
        <w:t>«Русский</w:t>
      </w:r>
      <w:r w:rsidRPr="00AA4891">
        <w:rPr>
          <w:spacing w:val="-4"/>
          <w:szCs w:val="28"/>
        </w:rPr>
        <w:t xml:space="preserve"> </w:t>
      </w:r>
      <w:r w:rsidRPr="00AA4891">
        <w:rPr>
          <w:szCs w:val="28"/>
        </w:rPr>
        <w:t>язык»;</w:t>
      </w:r>
    </w:p>
    <w:p w:rsidR="00136D24" w:rsidRPr="00AA4891" w:rsidRDefault="00136D24" w:rsidP="00587DE7">
      <w:pPr>
        <w:pStyle w:val="a9"/>
        <w:widowControl w:val="0"/>
        <w:numPr>
          <w:ilvl w:val="0"/>
          <w:numId w:val="255"/>
        </w:numPr>
        <w:tabs>
          <w:tab w:val="left" w:pos="1033"/>
          <w:tab w:val="left" w:pos="1034"/>
        </w:tabs>
        <w:autoSpaceDE w:val="0"/>
        <w:autoSpaceDN w:val="0"/>
        <w:ind w:hanging="362"/>
        <w:contextualSpacing w:val="0"/>
        <w:rPr>
          <w:rFonts w:ascii="Times New Roman" w:hAnsi="Times New Roman"/>
          <w:b/>
          <w:sz w:val="28"/>
          <w:szCs w:val="28"/>
        </w:rPr>
      </w:pPr>
      <w:r w:rsidRPr="00AA4891">
        <w:rPr>
          <w:rFonts w:ascii="Times New Roman" w:hAnsi="Times New Roman"/>
          <w:b/>
          <w:sz w:val="28"/>
          <w:szCs w:val="28"/>
        </w:rPr>
        <w:t>«Биология»;</w:t>
      </w:r>
    </w:p>
    <w:p w:rsidR="00136D24" w:rsidRPr="00AA4891" w:rsidRDefault="00136D24" w:rsidP="00587DE7">
      <w:pPr>
        <w:pStyle w:val="4"/>
        <w:keepNext w:val="0"/>
        <w:keepLines w:val="0"/>
        <w:widowControl w:val="0"/>
        <w:numPr>
          <w:ilvl w:val="0"/>
          <w:numId w:val="255"/>
        </w:numPr>
        <w:tabs>
          <w:tab w:val="left" w:pos="1034"/>
        </w:tabs>
        <w:autoSpaceDE w:val="0"/>
        <w:autoSpaceDN w:val="0"/>
        <w:spacing w:before="74" w:line="315" w:lineRule="exact"/>
        <w:ind w:hanging="362"/>
        <w:jc w:val="both"/>
        <w:rPr>
          <w:szCs w:val="28"/>
        </w:rPr>
      </w:pPr>
      <w:r w:rsidRPr="00AA4891">
        <w:rPr>
          <w:szCs w:val="28"/>
        </w:rPr>
        <w:t>«Химия»;</w:t>
      </w:r>
    </w:p>
    <w:p w:rsidR="00136D24" w:rsidRPr="00AA4891" w:rsidRDefault="00136D24" w:rsidP="00136D24">
      <w:pPr>
        <w:pStyle w:val="afb"/>
        <w:ind w:right="549" w:firstLine="360"/>
        <w:jc w:val="both"/>
        <w:rPr>
          <w:rFonts w:ascii="Times New Roman" w:hAnsi="Times New Roman"/>
          <w:sz w:val="28"/>
          <w:szCs w:val="28"/>
        </w:rPr>
      </w:pPr>
      <w:r w:rsidRPr="00AA4891">
        <w:rPr>
          <w:rFonts w:ascii="Times New Roman" w:hAnsi="Times New Roman"/>
          <w:sz w:val="28"/>
          <w:szCs w:val="28"/>
        </w:rPr>
        <w:t>В</w:t>
      </w:r>
      <w:r w:rsidRPr="00AA4891">
        <w:rPr>
          <w:rFonts w:ascii="Times New Roman" w:hAnsi="Times New Roman"/>
          <w:spacing w:val="1"/>
          <w:sz w:val="28"/>
          <w:szCs w:val="28"/>
        </w:rPr>
        <w:t xml:space="preserve"> </w:t>
      </w:r>
      <w:r w:rsidRPr="00AA4891">
        <w:rPr>
          <w:rFonts w:ascii="Times New Roman" w:hAnsi="Times New Roman"/>
          <w:sz w:val="28"/>
          <w:szCs w:val="28"/>
        </w:rPr>
        <w:t>учебном</w:t>
      </w:r>
      <w:r w:rsidRPr="00AA4891">
        <w:rPr>
          <w:rFonts w:ascii="Times New Roman" w:hAnsi="Times New Roman"/>
          <w:spacing w:val="1"/>
          <w:sz w:val="28"/>
          <w:szCs w:val="28"/>
        </w:rPr>
        <w:t xml:space="preserve"> </w:t>
      </w:r>
      <w:r w:rsidRPr="00AA4891">
        <w:rPr>
          <w:rFonts w:ascii="Times New Roman" w:hAnsi="Times New Roman"/>
          <w:sz w:val="28"/>
          <w:szCs w:val="28"/>
        </w:rPr>
        <w:t>плане</w:t>
      </w:r>
      <w:r w:rsidRPr="00AA4891">
        <w:rPr>
          <w:rFonts w:ascii="Times New Roman" w:hAnsi="Times New Roman"/>
          <w:spacing w:val="1"/>
          <w:sz w:val="28"/>
          <w:szCs w:val="28"/>
        </w:rPr>
        <w:t xml:space="preserve"> </w:t>
      </w:r>
      <w:r w:rsidRPr="00AA4891">
        <w:rPr>
          <w:rFonts w:ascii="Times New Roman" w:hAnsi="Times New Roman"/>
          <w:sz w:val="28"/>
          <w:szCs w:val="28"/>
        </w:rPr>
        <w:t>предусмотрено</w:t>
      </w:r>
      <w:r w:rsidRPr="00AA4891">
        <w:rPr>
          <w:rFonts w:ascii="Times New Roman" w:hAnsi="Times New Roman"/>
          <w:spacing w:val="1"/>
          <w:sz w:val="28"/>
          <w:szCs w:val="28"/>
        </w:rPr>
        <w:t xml:space="preserve"> </w:t>
      </w:r>
      <w:r w:rsidRPr="00AA4891">
        <w:rPr>
          <w:rFonts w:ascii="Times New Roman" w:hAnsi="Times New Roman"/>
          <w:sz w:val="28"/>
          <w:szCs w:val="28"/>
        </w:rPr>
        <w:t>выполнение</w:t>
      </w:r>
      <w:r w:rsidRPr="00AA4891">
        <w:rPr>
          <w:rFonts w:ascii="Times New Roman" w:hAnsi="Times New Roman"/>
          <w:spacing w:val="1"/>
          <w:sz w:val="28"/>
          <w:szCs w:val="28"/>
        </w:rPr>
        <w:t xml:space="preserve"> </w:t>
      </w:r>
      <w:r w:rsidRPr="00AA4891">
        <w:rPr>
          <w:rFonts w:ascii="Times New Roman" w:hAnsi="Times New Roman"/>
          <w:sz w:val="28"/>
          <w:szCs w:val="28"/>
        </w:rPr>
        <w:t>учащимися</w:t>
      </w:r>
      <w:r w:rsidRPr="00AA4891">
        <w:rPr>
          <w:rFonts w:ascii="Times New Roman" w:hAnsi="Times New Roman"/>
          <w:spacing w:val="1"/>
          <w:sz w:val="28"/>
          <w:szCs w:val="28"/>
        </w:rPr>
        <w:t xml:space="preserve"> </w:t>
      </w:r>
      <w:r w:rsidRPr="00AA4891">
        <w:rPr>
          <w:rFonts w:ascii="Times New Roman" w:hAnsi="Times New Roman"/>
          <w:sz w:val="28"/>
          <w:szCs w:val="28"/>
        </w:rPr>
        <w:t>индивидуальног</w:t>
      </w:r>
      <w:proofErr w:type="gramStart"/>
      <w:r w:rsidRPr="00AA4891">
        <w:rPr>
          <w:rFonts w:ascii="Times New Roman" w:hAnsi="Times New Roman"/>
          <w:sz w:val="28"/>
          <w:szCs w:val="28"/>
        </w:rPr>
        <w:t>о(</w:t>
      </w:r>
      <w:proofErr w:type="gramEnd"/>
      <w:r w:rsidRPr="00AA4891">
        <w:rPr>
          <w:rFonts w:ascii="Times New Roman" w:hAnsi="Times New Roman"/>
          <w:sz w:val="28"/>
          <w:szCs w:val="28"/>
        </w:rPr>
        <w:t>ых)</w:t>
      </w:r>
      <w:r w:rsidRPr="00AA4891">
        <w:rPr>
          <w:rFonts w:ascii="Times New Roman" w:hAnsi="Times New Roman"/>
          <w:spacing w:val="1"/>
          <w:sz w:val="28"/>
          <w:szCs w:val="28"/>
        </w:rPr>
        <w:t xml:space="preserve"> </w:t>
      </w:r>
      <w:r w:rsidRPr="00AA4891">
        <w:rPr>
          <w:rFonts w:ascii="Times New Roman" w:hAnsi="Times New Roman"/>
          <w:sz w:val="28"/>
          <w:szCs w:val="28"/>
        </w:rPr>
        <w:t>проекта(ов).</w:t>
      </w:r>
      <w:r w:rsidRPr="00AA4891">
        <w:rPr>
          <w:rFonts w:ascii="Times New Roman" w:hAnsi="Times New Roman"/>
          <w:spacing w:val="1"/>
          <w:sz w:val="28"/>
          <w:szCs w:val="28"/>
        </w:rPr>
        <w:t xml:space="preserve"> </w:t>
      </w:r>
      <w:proofErr w:type="gramStart"/>
      <w:r w:rsidRPr="00AA4891">
        <w:rPr>
          <w:rFonts w:ascii="Times New Roman" w:hAnsi="Times New Roman"/>
          <w:sz w:val="28"/>
          <w:szCs w:val="28"/>
        </w:rPr>
        <w:t>Индивидуальный</w:t>
      </w:r>
      <w:r w:rsidRPr="00AA4891">
        <w:rPr>
          <w:rFonts w:ascii="Times New Roman" w:hAnsi="Times New Roman"/>
          <w:spacing w:val="1"/>
          <w:sz w:val="28"/>
          <w:szCs w:val="28"/>
        </w:rPr>
        <w:t xml:space="preserve"> </w:t>
      </w:r>
      <w:r w:rsidRPr="00AA4891">
        <w:rPr>
          <w:rFonts w:ascii="Times New Roman" w:hAnsi="Times New Roman"/>
          <w:sz w:val="28"/>
          <w:szCs w:val="28"/>
        </w:rPr>
        <w:t>проект</w:t>
      </w:r>
      <w:proofErr w:type="gramEnd"/>
      <w:r w:rsidRPr="00AA4891">
        <w:rPr>
          <w:rFonts w:ascii="Times New Roman" w:hAnsi="Times New Roman"/>
          <w:spacing w:val="1"/>
          <w:sz w:val="28"/>
          <w:szCs w:val="28"/>
        </w:rPr>
        <w:t xml:space="preserve"> </w:t>
      </w:r>
      <w:r w:rsidRPr="00AA4891">
        <w:rPr>
          <w:rFonts w:ascii="Times New Roman" w:hAnsi="Times New Roman"/>
          <w:sz w:val="28"/>
          <w:szCs w:val="28"/>
        </w:rPr>
        <w:t>выполняется</w:t>
      </w:r>
      <w:r w:rsidRPr="00AA4891">
        <w:rPr>
          <w:rFonts w:ascii="Times New Roman" w:hAnsi="Times New Roman"/>
          <w:spacing w:val="1"/>
          <w:sz w:val="28"/>
          <w:szCs w:val="28"/>
        </w:rPr>
        <w:t xml:space="preserve"> </w:t>
      </w:r>
      <w:r w:rsidRPr="00AA4891">
        <w:rPr>
          <w:rFonts w:ascii="Times New Roman" w:hAnsi="Times New Roman"/>
          <w:sz w:val="28"/>
          <w:szCs w:val="28"/>
        </w:rPr>
        <w:t>учащимися</w:t>
      </w:r>
      <w:r w:rsidRPr="00AA4891">
        <w:rPr>
          <w:rFonts w:ascii="Times New Roman" w:hAnsi="Times New Roman"/>
          <w:spacing w:val="1"/>
          <w:sz w:val="28"/>
          <w:szCs w:val="28"/>
        </w:rPr>
        <w:t xml:space="preserve"> </w:t>
      </w:r>
      <w:r w:rsidRPr="00AA4891">
        <w:rPr>
          <w:rFonts w:ascii="Times New Roman" w:hAnsi="Times New Roman"/>
          <w:sz w:val="28"/>
          <w:szCs w:val="28"/>
        </w:rPr>
        <w:t>самостоятельно</w:t>
      </w:r>
      <w:r w:rsidRPr="00AA4891">
        <w:rPr>
          <w:rFonts w:ascii="Times New Roman" w:hAnsi="Times New Roman"/>
          <w:spacing w:val="1"/>
          <w:sz w:val="28"/>
          <w:szCs w:val="28"/>
        </w:rPr>
        <w:t xml:space="preserve"> </w:t>
      </w:r>
      <w:r w:rsidRPr="00AA4891">
        <w:rPr>
          <w:rFonts w:ascii="Times New Roman" w:hAnsi="Times New Roman"/>
          <w:sz w:val="28"/>
          <w:szCs w:val="28"/>
        </w:rPr>
        <w:t>под</w:t>
      </w:r>
      <w:r w:rsidRPr="00AA4891">
        <w:rPr>
          <w:rFonts w:ascii="Times New Roman" w:hAnsi="Times New Roman"/>
          <w:spacing w:val="1"/>
          <w:sz w:val="28"/>
          <w:szCs w:val="28"/>
        </w:rPr>
        <w:t xml:space="preserve"> </w:t>
      </w:r>
      <w:r w:rsidRPr="00AA4891">
        <w:rPr>
          <w:rFonts w:ascii="Times New Roman" w:hAnsi="Times New Roman"/>
          <w:sz w:val="28"/>
          <w:szCs w:val="28"/>
        </w:rPr>
        <w:t>руководством учителя по выбранной теме в рамках одного или нескольких изучаемых</w:t>
      </w:r>
      <w:r w:rsidRPr="00AA4891">
        <w:rPr>
          <w:rFonts w:ascii="Times New Roman" w:hAnsi="Times New Roman"/>
          <w:spacing w:val="1"/>
          <w:sz w:val="28"/>
          <w:szCs w:val="28"/>
        </w:rPr>
        <w:t xml:space="preserve"> </w:t>
      </w:r>
      <w:r w:rsidRPr="00AA4891">
        <w:rPr>
          <w:rFonts w:ascii="Times New Roman" w:hAnsi="Times New Roman"/>
          <w:sz w:val="28"/>
          <w:szCs w:val="28"/>
        </w:rPr>
        <w:t>учебных предметов, курсов в любой избранной области деятельности: познавательной,</w:t>
      </w:r>
      <w:r w:rsidRPr="00AA4891">
        <w:rPr>
          <w:rFonts w:ascii="Times New Roman" w:hAnsi="Times New Roman"/>
          <w:spacing w:val="1"/>
          <w:sz w:val="28"/>
          <w:szCs w:val="28"/>
        </w:rPr>
        <w:t xml:space="preserve"> </w:t>
      </w:r>
      <w:r w:rsidRPr="00AA4891">
        <w:rPr>
          <w:rFonts w:ascii="Times New Roman" w:hAnsi="Times New Roman"/>
          <w:sz w:val="28"/>
          <w:szCs w:val="28"/>
        </w:rPr>
        <w:t>практической,</w:t>
      </w:r>
      <w:r w:rsidRPr="00AA4891">
        <w:rPr>
          <w:rFonts w:ascii="Times New Roman" w:hAnsi="Times New Roman"/>
          <w:spacing w:val="1"/>
          <w:sz w:val="28"/>
          <w:szCs w:val="28"/>
        </w:rPr>
        <w:t xml:space="preserve"> </w:t>
      </w:r>
      <w:r w:rsidRPr="00AA4891">
        <w:rPr>
          <w:rFonts w:ascii="Times New Roman" w:hAnsi="Times New Roman"/>
          <w:sz w:val="28"/>
          <w:szCs w:val="28"/>
        </w:rPr>
        <w:t>учебно-исследовательской,</w:t>
      </w:r>
      <w:r w:rsidRPr="00AA4891">
        <w:rPr>
          <w:rFonts w:ascii="Times New Roman" w:hAnsi="Times New Roman"/>
          <w:spacing w:val="1"/>
          <w:sz w:val="28"/>
          <w:szCs w:val="28"/>
        </w:rPr>
        <w:t xml:space="preserve"> </w:t>
      </w:r>
      <w:r w:rsidRPr="00AA4891">
        <w:rPr>
          <w:rFonts w:ascii="Times New Roman" w:hAnsi="Times New Roman"/>
          <w:sz w:val="28"/>
          <w:szCs w:val="28"/>
        </w:rPr>
        <w:t>социальной,</w:t>
      </w:r>
      <w:r w:rsidRPr="00AA4891">
        <w:rPr>
          <w:rFonts w:ascii="Times New Roman" w:hAnsi="Times New Roman"/>
          <w:spacing w:val="66"/>
          <w:sz w:val="28"/>
          <w:szCs w:val="28"/>
        </w:rPr>
        <w:t xml:space="preserve"> </w:t>
      </w:r>
      <w:r w:rsidRPr="00AA4891">
        <w:rPr>
          <w:rFonts w:ascii="Times New Roman" w:hAnsi="Times New Roman"/>
          <w:sz w:val="28"/>
          <w:szCs w:val="28"/>
        </w:rPr>
        <w:t>художественно-творческой,</w:t>
      </w:r>
      <w:r w:rsidRPr="00AA4891">
        <w:rPr>
          <w:rFonts w:ascii="Times New Roman" w:hAnsi="Times New Roman"/>
          <w:spacing w:val="1"/>
          <w:sz w:val="28"/>
          <w:szCs w:val="28"/>
        </w:rPr>
        <w:t xml:space="preserve"> </w:t>
      </w:r>
      <w:r w:rsidRPr="00AA4891">
        <w:rPr>
          <w:rFonts w:ascii="Times New Roman" w:hAnsi="Times New Roman"/>
          <w:sz w:val="28"/>
          <w:szCs w:val="28"/>
        </w:rPr>
        <w:t xml:space="preserve">иной. </w:t>
      </w:r>
      <w:proofErr w:type="gramStart"/>
      <w:r w:rsidRPr="00AA4891">
        <w:rPr>
          <w:rFonts w:ascii="Times New Roman" w:hAnsi="Times New Roman"/>
          <w:sz w:val="28"/>
          <w:szCs w:val="28"/>
        </w:rPr>
        <w:t>Индивидуальный проект</w:t>
      </w:r>
      <w:proofErr w:type="gramEnd"/>
      <w:r w:rsidRPr="00AA4891">
        <w:rPr>
          <w:rFonts w:ascii="Times New Roman" w:hAnsi="Times New Roman"/>
          <w:sz w:val="28"/>
          <w:szCs w:val="28"/>
        </w:rPr>
        <w:t xml:space="preserve"> выполняется обучающимся в течение двух лет в рамках</w:t>
      </w:r>
      <w:r w:rsidRPr="00AA4891">
        <w:rPr>
          <w:rFonts w:ascii="Times New Roman" w:hAnsi="Times New Roman"/>
          <w:spacing w:val="1"/>
          <w:sz w:val="28"/>
          <w:szCs w:val="28"/>
        </w:rPr>
        <w:t xml:space="preserve"> </w:t>
      </w:r>
      <w:r w:rsidRPr="00AA4891">
        <w:rPr>
          <w:rFonts w:ascii="Times New Roman" w:hAnsi="Times New Roman"/>
          <w:sz w:val="28"/>
          <w:szCs w:val="28"/>
        </w:rPr>
        <w:t>учебного</w:t>
      </w:r>
      <w:r w:rsidRPr="00AA4891">
        <w:rPr>
          <w:rFonts w:ascii="Times New Roman" w:hAnsi="Times New Roman"/>
          <w:spacing w:val="-2"/>
          <w:sz w:val="28"/>
          <w:szCs w:val="28"/>
        </w:rPr>
        <w:t xml:space="preserve"> </w:t>
      </w:r>
      <w:r w:rsidRPr="00AA4891">
        <w:rPr>
          <w:rFonts w:ascii="Times New Roman" w:hAnsi="Times New Roman"/>
          <w:sz w:val="28"/>
          <w:szCs w:val="28"/>
        </w:rPr>
        <w:t>времени,</w:t>
      </w:r>
      <w:r w:rsidRPr="00AA4891">
        <w:rPr>
          <w:rFonts w:ascii="Times New Roman" w:hAnsi="Times New Roman"/>
          <w:spacing w:val="-1"/>
          <w:sz w:val="28"/>
          <w:szCs w:val="28"/>
        </w:rPr>
        <w:t xml:space="preserve"> </w:t>
      </w:r>
      <w:r w:rsidRPr="00AA4891">
        <w:rPr>
          <w:rFonts w:ascii="Times New Roman" w:hAnsi="Times New Roman"/>
          <w:sz w:val="28"/>
          <w:szCs w:val="28"/>
        </w:rPr>
        <w:t>специально</w:t>
      </w:r>
      <w:r w:rsidRPr="00AA4891">
        <w:rPr>
          <w:rFonts w:ascii="Times New Roman" w:hAnsi="Times New Roman"/>
          <w:spacing w:val="-2"/>
          <w:sz w:val="28"/>
          <w:szCs w:val="28"/>
        </w:rPr>
        <w:t xml:space="preserve"> </w:t>
      </w:r>
      <w:r w:rsidRPr="00AA4891">
        <w:rPr>
          <w:rFonts w:ascii="Times New Roman" w:hAnsi="Times New Roman"/>
          <w:sz w:val="28"/>
          <w:szCs w:val="28"/>
        </w:rPr>
        <w:t>отведенного</w:t>
      </w:r>
      <w:r w:rsidRPr="00AA4891">
        <w:rPr>
          <w:rFonts w:ascii="Times New Roman" w:hAnsi="Times New Roman"/>
          <w:spacing w:val="1"/>
          <w:sz w:val="28"/>
          <w:szCs w:val="28"/>
        </w:rPr>
        <w:t xml:space="preserve"> </w:t>
      </w:r>
      <w:r w:rsidRPr="00AA4891">
        <w:rPr>
          <w:rFonts w:ascii="Times New Roman" w:hAnsi="Times New Roman"/>
          <w:sz w:val="28"/>
          <w:szCs w:val="28"/>
        </w:rPr>
        <w:t>учебным планом.</w:t>
      </w:r>
    </w:p>
    <w:p w:rsidR="00136D24" w:rsidRPr="00AA4891" w:rsidRDefault="00136D24" w:rsidP="00136D24">
      <w:pPr>
        <w:pStyle w:val="afb"/>
        <w:ind w:right="554" w:firstLine="360"/>
        <w:jc w:val="both"/>
        <w:rPr>
          <w:rFonts w:ascii="Times New Roman" w:hAnsi="Times New Roman"/>
          <w:sz w:val="28"/>
          <w:szCs w:val="28"/>
        </w:rPr>
      </w:pPr>
      <w:r w:rsidRPr="00AA4891">
        <w:rPr>
          <w:rFonts w:ascii="Times New Roman" w:hAnsi="Times New Roman"/>
          <w:sz w:val="28"/>
          <w:szCs w:val="28"/>
        </w:rPr>
        <w:t>Промежуточная аттестация проводится по полугодиям и за учебный год. Годовая</w:t>
      </w:r>
      <w:r w:rsidRPr="00AA4891">
        <w:rPr>
          <w:rFonts w:ascii="Times New Roman" w:hAnsi="Times New Roman"/>
          <w:spacing w:val="1"/>
          <w:sz w:val="28"/>
          <w:szCs w:val="28"/>
        </w:rPr>
        <w:t xml:space="preserve"> </w:t>
      </w:r>
      <w:r w:rsidRPr="00AA4891">
        <w:rPr>
          <w:rFonts w:ascii="Times New Roman" w:hAnsi="Times New Roman"/>
          <w:sz w:val="28"/>
          <w:szCs w:val="28"/>
        </w:rPr>
        <w:t>промежуточная</w:t>
      </w:r>
      <w:r w:rsidRPr="00AA4891">
        <w:rPr>
          <w:rFonts w:ascii="Times New Roman" w:hAnsi="Times New Roman"/>
          <w:spacing w:val="1"/>
          <w:sz w:val="28"/>
          <w:szCs w:val="28"/>
        </w:rPr>
        <w:t xml:space="preserve"> </w:t>
      </w:r>
      <w:r w:rsidRPr="00AA4891">
        <w:rPr>
          <w:rFonts w:ascii="Times New Roman" w:hAnsi="Times New Roman"/>
          <w:sz w:val="28"/>
          <w:szCs w:val="28"/>
        </w:rPr>
        <w:t>аттестация</w:t>
      </w:r>
      <w:r w:rsidRPr="00AA4891">
        <w:rPr>
          <w:rFonts w:ascii="Times New Roman" w:hAnsi="Times New Roman"/>
          <w:spacing w:val="1"/>
          <w:sz w:val="28"/>
          <w:szCs w:val="28"/>
        </w:rPr>
        <w:t xml:space="preserve"> </w:t>
      </w:r>
      <w:r w:rsidRPr="00AA4891">
        <w:rPr>
          <w:rFonts w:ascii="Times New Roman" w:hAnsi="Times New Roman"/>
          <w:sz w:val="28"/>
          <w:szCs w:val="28"/>
        </w:rPr>
        <w:t>проводится</w:t>
      </w:r>
      <w:r w:rsidRPr="00AA4891">
        <w:rPr>
          <w:rFonts w:ascii="Times New Roman" w:hAnsi="Times New Roman"/>
          <w:spacing w:val="1"/>
          <w:sz w:val="28"/>
          <w:szCs w:val="28"/>
        </w:rPr>
        <w:t xml:space="preserve"> </w:t>
      </w:r>
      <w:r w:rsidRPr="00AA4891">
        <w:rPr>
          <w:rFonts w:ascii="Times New Roman" w:hAnsi="Times New Roman"/>
          <w:sz w:val="28"/>
          <w:szCs w:val="28"/>
        </w:rPr>
        <w:t>по</w:t>
      </w:r>
      <w:r w:rsidRPr="00AA4891">
        <w:rPr>
          <w:rFonts w:ascii="Times New Roman" w:hAnsi="Times New Roman"/>
          <w:spacing w:val="1"/>
          <w:sz w:val="28"/>
          <w:szCs w:val="28"/>
        </w:rPr>
        <w:t xml:space="preserve"> </w:t>
      </w:r>
      <w:r w:rsidRPr="00AA4891">
        <w:rPr>
          <w:rFonts w:ascii="Times New Roman" w:hAnsi="Times New Roman"/>
          <w:sz w:val="28"/>
          <w:szCs w:val="28"/>
        </w:rPr>
        <w:t>всем</w:t>
      </w:r>
      <w:r w:rsidRPr="00AA4891">
        <w:rPr>
          <w:rFonts w:ascii="Times New Roman" w:hAnsi="Times New Roman"/>
          <w:spacing w:val="1"/>
          <w:sz w:val="28"/>
          <w:szCs w:val="28"/>
        </w:rPr>
        <w:t xml:space="preserve"> </w:t>
      </w:r>
      <w:r w:rsidRPr="00AA4891">
        <w:rPr>
          <w:rFonts w:ascii="Times New Roman" w:hAnsi="Times New Roman"/>
          <w:sz w:val="28"/>
          <w:szCs w:val="28"/>
        </w:rPr>
        <w:t>предметам</w:t>
      </w:r>
      <w:r w:rsidRPr="00AA4891">
        <w:rPr>
          <w:rFonts w:ascii="Times New Roman" w:hAnsi="Times New Roman"/>
          <w:spacing w:val="1"/>
          <w:sz w:val="28"/>
          <w:szCs w:val="28"/>
        </w:rPr>
        <w:t xml:space="preserve"> </w:t>
      </w:r>
      <w:r w:rsidRPr="00AA4891">
        <w:rPr>
          <w:rFonts w:ascii="Times New Roman" w:hAnsi="Times New Roman"/>
          <w:sz w:val="28"/>
          <w:szCs w:val="28"/>
        </w:rPr>
        <w:t>учебного</w:t>
      </w:r>
      <w:r w:rsidRPr="00AA4891">
        <w:rPr>
          <w:rFonts w:ascii="Times New Roman" w:hAnsi="Times New Roman"/>
          <w:spacing w:val="1"/>
          <w:sz w:val="28"/>
          <w:szCs w:val="28"/>
        </w:rPr>
        <w:t xml:space="preserve"> </w:t>
      </w:r>
      <w:r w:rsidRPr="00AA4891">
        <w:rPr>
          <w:rFonts w:ascii="Times New Roman" w:hAnsi="Times New Roman"/>
          <w:sz w:val="28"/>
          <w:szCs w:val="28"/>
        </w:rPr>
        <w:t>плана</w:t>
      </w:r>
      <w:r w:rsidRPr="00AA4891">
        <w:rPr>
          <w:rFonts w:ascii="Times New Roman" w:hAnsi="Times New Roman"/>
          <w:spacing w:val="1"/>
          <w:sz w:val="28"/>
          <w:szCs w:val="28"/>
        </w:rPr>
        <w:t xml:space="preserve"> </w:t>
      </w:r>
      <w:r w:rsidRPr="00AA4891">
        <w:rPr>
          <w:rFonts w:ascii="Times New Roman" w:hAnsi="Times New Roman"/>
          <w:sz w:val="28"/>
          <w:szCs w:val="28"/>
        </w:rPr>
        <w:t>в</w:t>
      </w:r>
      <w:r w:rsidRPr="00AA4891">
        <w:rPr>
          <w:rFonts w:ascii="Times New Roman" w:hAnsi="Times New Roman"/>
          <w:spacing w:val="65"/>
          <w:sz w:val="28"/>
          <w:szCs w:val="28"/>
        </w:rPr>
        <w:t xml:space="preserve"> </w:t>
      </w:r>
      <w:r w:rsidRPr="00AA4891">
        <w:rPr>
          <w:rFonts w:ascii="Times New Roman" w:hAnsi="Times New Roman"/>
          <w:sz w:val="28"/>
          <w:szCs w:val="28"/>
        </w:rPr>
        <w:t>форме</w:t>
      </w:r>
      <w:r w:rsidRPr="00AA4891">
        <w:rPr>
          <w:rFonts w:ascii="Times New Roman" w:hAnsi="Times New Roman"/>
          <w:spacing w:val="1"/>
          <w:sz w:val="28"/>
          <w:szCs w:val="28"/>
        </w:rPr>
        <w:t xml:space="preserve"> </w:t>
      </w:r>
      <w:r w:rsidRPr="00AA4891">
        <w:rPr>
          <w:rFonts w:ascii="Times New Roman" w:hAnsi="Times New Roman"/>
          <w:sz w:val="28"/>
          <w:szCs w:val="28"/>
        </w:rPr>
        <w:t>учѐта</w:t>
      </w:r>
      <w:r w:rsidRPr="00AA4891">
        <w:rPr>
          <w:rFonts w:ascii="Times New Roman" w:hAnsi="Times New Roman"/>
          <w:spacing w:val="-2"/>
          <w:sz w:val="28"/>
          <w:szCs w:val="28"/>
        </w:rPr>
        <w:t xml:space="preserve"> </w:t>
      </w:r>
      <w:r w:rsidRPr="00AA4891">
        <w:rPr>
          <w:rFonts w:ascii="Times New Roman" w:hAnsi="Times New Roman"/>
          <w:sz w:val="28"/>
          <w:szCs w:val="28"/>
        </w:rPr>
        <w:t>полугодовых</w:t>
      </w:r>
      <w:r w:rsidRPr="00AA4891">
        <w:rPr>
          <w:rFonts w:ascii="Times New Roman" w:hAnsi="Times New Roman"/>
          <w:spacing w:val="-1"/>
          <w:sz w:val="28"/>
          <w:szCs w:val="28"/>
        </w:rPr>
        <w:t xml:space="preserve"> </w:t>
      </w:r>
      <w:r w:rsidRPr="00AA4891">
        <w:rPr>
          <w:rFonts w:ascii="Times New Roman" w:hAnsi="Times New Roman"/>
          <w:sz w:val="28"/>
          <w:szCs w:val="28"/>
        </w:rPr>
        <w:t>отметок.</w:t>
      </w:r>
    </w:p>
    <w:p w:rsidR="00136D24" w:rsidRPr="00AA4891" w:rsidRDefault="00136D24" w:rsidP="00136D24">
      <w:pPr>
        <w:pStyle w:val="afb"/>
        <w:ind w:right="556" w:firstLine="360"/>
        <w:jc w:val="both"/>
        <w:rPr>
          <w:rFonts w:ascii="Times New Roman" w:hAnsi="Times New Roman"/>
          <w:sz w:val="28"/>
          <w:szCs w:val="28"/>
        </w:rPr>
      </w:pPr>
      <w:r w:rsidRPr="00AA4891">
        <w:rPr>
          <w:rFonts w:ascii="Times New Roman" w:hAnsi="Times New Roman"/>
          <w:sz w:val="28"/>
          <w:szCs w:val="28"/>
        </w:rPr>
        <w:t>По элективным учебным предметам применяется зачѐтная система оценки. Годовая</w:t>
      </w:r>
      <w:r w:rsidRPr="00AA4891">
        <w:rPr>
          <w:rFonts w:ascii="Times New Roman" w:hAnsi="Times New Roman"/>
          <w:spacing w:val="1"/>
          <w:sz w:val="28"/>
          <w:szCs w:val="28"/>
        </w:rPr>
        <w:t xml:space="preserve"> </w:t>
      </w:r>
      <w:r w:rsidRPr="00AA4891">
        <w:rPr>
          <w:rFonts w:ascii="Times New Roman" w:hAnsi="Times New Roman"/>
          <w:sz w:val="28"/>
          <w:szCs w:val="28"/>
        </w:rPr>
        <w:t>промежуточная</w:t>
      </w:r>
      <w:r w:rsidRPr="00AA4891">
        <w:rPr>
          <w:rFonts w:ascii="Times New Roman" w:hAnsi="Times New Roman"/>
          <w:spacing w:val="21"/>
          <w:sz w:val="28"/>
          <w:szCs w:val="28"/>
        </w:rPr>
        <w:t xml:space="preserve"> </w:t>
      </w:r>
      <w:r w:rsidRPr="00AA4891">
        <w:rPr>
          <w:rFonts w:ascii="Times New Roman" w:hAnsi="Times New Roman"/>
          <w:sz w:val="28"/>
          <w:szCs w:val="28"/>
        </w:rPr>
        <w:t>аттестация</w:t>
      </w:r>
      <w:r w:rsidRPr="00AA4891">
        <w:rPr>
          <w:rFonts w:ascii="Times New Roman" w:hAnsi="Times New Roman"/>
          <w:spacing w:val="21"/>
          <w:sz w:val="28"/>
          <w:szCs w:val="28"/>
        </w:rPr>
        <w:t xml:space="preserve"> </w:t>
      </w:r>
      <w:r w:rsidRPr="00AA4891">
        <w:rPr>
          <w:rFonts w:ascii="Times New Roman" w:hAnsi="Times New Roman"/>
          <w:sz w:val="28"/>
          <w:szCs w:val="28"/>
        </w:rPr>
        <w:t>проводится</w:t>
      </w:r>
      <w:r w:rsidRPr="00AA4891">
        <w:rPr>
          <w:rFonts w:ascii="Times New Roman" w:hAnsi="Times New Roman"/>
          <w:spacing w:val="23"/>
          <w:sz w:val="28"/>
          <w:szCs w:val="28"/>
        </w:rPr>
        <w:t xml:space="preserve"> </w:t>
      </w:r>
      <w:r w:rsidRPr="00AA4891">
        <w:rPr>
          <w:rFonts w:ascii="Times New Roman" w:hAnsi="Times New Roman"/>
          <w:sz w:val="28"/>
          <w:szCs w:val="28"/>
        </w:rPr>
        <w:t>при</w:t>
      </w:r>
      <w:r w:rsidRPr="00AA4891">
        <w:rPr>
          <w:rFonts w:ascii="Times New Roman" w:hAnsi="Times New Roman"/>
          <w:spacing w:val="21"/>
          <w:sz w:val="28"/>
          <w:szCs w:val="28"/>
        </w:rPr>
        <w:t xml:space="preserve"> </w:t>
      </w:r>
      <w:r w:rsidRPr="00AA4891">
        <w:rPr>
          <w:rFonts w:ascii="Times New Roman" w:hAnsi="Times New Roman"/>
          <w:sz w:val="28"/>
          <w:szCs w:val="28"/>
        </w:rPr>
        <w:t>этом</w:t>
      </w:r>
      <w:r w:rsidRPr="00AA4891">
        <w:rPr>
          <w:rFonts w:ascii="Times New Roman" w:hAnsi="Times New Roman"/>
          <w:spacing w:val="22"/>
          <w:sz w:val="28"/>
          <w:szCs w:val="28"/>
        </w:rPr>
        <w:t xml:space="preserve"> </w:t>
      </w:r>
      <w:r w:rsidRPr="00AA4891">
        <w:rPr>
          <w:rFonts w:ascii="Times New Roman" w:hAnsi="Times New Roman"/>
          <w:sz w:val="28"/>
          <w:szCs w:val="28"/>
        </w:rPr>
        <w:t>в</w:t>
      </w:r>
      <w:r w:rsidRPr="00AA4891">
        <w:rPr>
          <w:rFonts w:ascii="Times New Roman" w:hAnsi="Times New Roman"/>
          <w:spacing w:val="20"/>
          <w:sz w:val="28"/>
          <w:szCs w:val="28"/>
        </w:rPr>
        <w:t xml:space="preserve"> </w:t>
      </w:r>
      <w:r w:rsidRPr="00AA4891">
        <w:rPr>
          <w:rFonts w:ascii="Times New Roman" w:hAnsi="Times New Roman"/>
          <w:sz w:val="28"/>
          <w:szCs w:val="28"/>
        </w:rPr>
        <w:t>форме</w:t>
      </w:r>
      <w:r w:rsidRPr="00AA4891">
        <w:rPr>
          <w:rFonts w:ascii="Times New Roman" w:hAnsi="Times New Roman"/>
          <w:spacing w:val="22"/>
          <w:sz w:val="28"/>
          <w:szCs w:val="28"/>
        </w:rPr>
        <w:t xml:space="preserve"> </w:t>
      </w:r>
      <w:r w:rsidRPr="00AA4891">
        <w:rPr>
          <w:rFonts w:ascii="Times New Roman" w:hAnsi="Times New Roman"/>
          <w:sz w:val="28"/>
          <w:szCs w:val="28"/>
        </w:rPr>
        <w:t>учѐта</w:t>
      </w:r>
      <w:r w:rsidRPr="00AA4891">
        <w:rPr>
          <w:rFonts w:ascii="Times New Roman" w:hAnsi="Times New Roman"/>
          <w:spacing w:val="22"/>
          <w:sz w:val="28"/>
          <w:szCs w:val="28"/>
        </w:rPr>
        <w:t xml:space="preserve"> </w:t>
      </w:r>
      <w:r w:rsidRPr="00AA4891">
        <w:rPr>
          <w:rFonts w:ascii="Times New Roman" w:hAnsi="Times New Roman"/>
          <w:sz w:val="28"/>
          <w:szCs w:val="28"/>
        </w:rPr>
        <w:t>отметок</w:t>
      </w:r>
      <w:r w:rsidRPr="00AA4891">
        <w:rPr>
          <w:rFonts w:ascii="Times New Roman" w:hAnsi="Times New Roman"/>
          <w:spacing w:val="21"/>
          <w:sz w:val="28"/>
          <w:szCs w:val="28"/>
        </w:rPr>
        <w:t xml:space="preserve"> </w:t>
      </w:r>
      <w:r w:rsidRPr="00AA4891">
        <w:rPr>
          <w:rFonts w:ascii="Times New Roman" w:hAnsi="Times New Roman"/>
          <w:sz w:val="28"/>
          <w:szCs w:val="28"/>
        </w:rPr>
        <w:t>«зачѐт»</w:t>
      </w:r>
      <w:r w:rsidRPr="00AA4891">
        <w:rPr>
          <w:rFonts w:ascii="Times New Roman" w:hAnsi="Times New Roman"/>
          <w:spacing w:val="18"/>
          <w:sz w:val="28"/>
          <w:szCs w:val="28"/>
        </w:rPr>
        <w:t xml:space="preserve"> </w:t>
      </w:r>
      <w:r w:rsidRPr="00AA4891">
        <w:rPr>
          <w:rFonts w:ascii="Times New Roman" w:hAnsi="Times New Roman"/>
          <w:sz w:val="28"/>
          <w:szCs w:val="28"/>
        </w:rPr>
        <w:t>/</w:t>
      </w:r>
    </w:p>
    <w:p w:rsidR="00136D24" w:rsidRPr="00AA4891" w:rsidRDefault="00136D24" w:rsidP="00136D24">
      <w:pPr>
        <w:pStyle w:val="afb"/>
        <w:spacing w:line="298" w:lineRule="exact"/>
        <w:rPr>
          <w:rFonts w:ascii="Times New Roman" w:hAnsi="Times New Roman"/>
          <w:sz w:val="28"/>
          <w:szCs w:val="28"/>
        </w:rPr>
      </w:pPr>
      <w:r w:rsidRPr="00AA4891">
        <w:rPr>
          <w:rFonts w:ascii="Times New Roman" w:hAnsi="Times New Roman"/>
          <w:sz w:val="28"/>
          <w:szCs w:val="28"/>
        </w:rPr>
        <w:t>«незачѐт».</w:t>
      </w:r>
    </w:p>
    <w:p w:rsidR="00136D24" w:rsidRPr="00AA4891" w:rsidRDefault="00136D24" w:rsidP="00136D24">
      <w:pPr>
        <w:pStyle w:val="afb"/>
        <w:ind w:right="556" w:firstLine="360"/>
        <w:jc w:val="both"/>
        <w:rPr>
          <w:rFonts w:ascii="Times New Roman" w:hAnsi="Times New Roman"/>
          <w:sz w:val="28"/>
          <w:szCs w:val="28"/>
        </w:rPr>
      </w:pPr>
      <w:r w:rsidRPr="00AA4891">
        <w:rPr>
          <w:rFonts w:ascii="Times New Roman" w:hAnsi="Times New Roman"/>
          <w:sz w:val="28"/>
          <w:szCs w:val="28"/>
        </w:rPr>
        <w:t>Полугодовые</w:t>
      </w:r>
      <w:r w:rsidRPr="00AA4891">
        <w:rPr>
          <w:rFonts w:ascii="Times New Roman" w:hAnsi="Times New Roman"/>
          <w:spacing w:val="1"/>
          <w:sz w:val="28"/>
          <w:szCs w:val="28"/>
        </w:rPr>
        <w:t xml:space="preserve"> </w:t>
      </w:r>
      <w:r w:rsidRPr="00AA4891">
        <w:rPr>
          <w:rFonts w:ascii="Times New Roman" w:hAnsi="Times New Roman"/>
          <w:sz w:val="28"/>
          <w:szCs w:val="28"/>
        </w:rPr>
        <w:t>отметки</w:t>
      </w:r>
      <w:r w:rsidRPr="00AA4891">
        <w:rPr>
          <w:rFonts w:ascii="Times New Roman" w:hAnsi="Times New Roman"/>
          <w:spacing w:val="1"/>
          <w:sz w:val="28"/>
          <w:szCs w:val="28"/>
        </w:rPr>
        <w:t xml:space="preserve"> </w:t>
      </w:r>
      <w:r w:rsidRPr="00AA4891">
        <w:rPr>
          <w:rFonts w:ascii="Times New Roman" w:hAnsi="Times New Roman"/>
          <w:sz w:val="28"/>
          <w:szCs w:val="28"/>
        </w:rPr>
        <w:t>выставляются</w:t>
      </w:r>
      <w:r w:rsidRPr="00AA4891">
        <w:rPr>
          <w:rFonts w:ascii="Times New Roman" w:hAnsi="Times New Roman"/>
          <w:spacing w:val="1"/>
          <w:sz w:val="28"/>
          <w:szCs w:val="28"/>
        </w:rPr>
        <w:t xml:space="preserve"> </w:t>
      </w:r>
      <w:r w:rsidRPr="00AA4891">
        <w:rPr>
          <w:rFonts w:ascii="Times New Roman" w:hAnsi="Times New Roman"/>
          <w:sz w:val="28"/>
          <w:szCs w:val="28"/>
        </w:rPr>
        <w:t>в</w:t>
      </w:r>
      <w:r w:rsidRPr="00AA4891">
        <w:rPr>
          <w:rFonts w:ascii="Times New Roman" w:hAnsi="Times New Roman"/>
          <w:spacing w:val="1"/>
          <w:sz w:val="28"/>
          <w:szCs w:val="28"/>
        </w:rPr>
        <w:t xml:space="preserve"> </w:t>
      </w:r>
      <w:r w:rsidRPr="00AA4891">
        <w:rPr>
          <w:rFonts w:ascii="Times New Roman" w:hAnsi="Times New Roman"/>
          <w:sz w:val="28"/>
          <w:szCs w:val="28"/>
        </w:rPr>
        <w:t>соответствии</w:t>
      </w:r>
      <w:r w:rsidRPr="00AA4891">
        <w:rPr>
          <w:rFonts w:ascii="Times New Roman" w:hAnsi="Times New Roman"/>
          <w:spacing w:val="1"/>
          <w:sz w:val="28"/>
          <w:szCs w:val="28"/>
        </w:rPr>
        <w:t xml:space="preserve"> </w:t>
      </w:r>
      <w:r w:rsidRPr="00AA4891">
        <w:rPr>
          <w:rFonts w:ascii="Times New Roman" w:hAnsi="Times New Roman"/>
          <w:sz w:val="28"/>
          <w:szCs w:val="28"/>
        </w:rPr>
        <w:t>с</w:t>
      </w:r>
      <w:r w:rsidRPr="00AA4891">
        <w:rPr>
          <w:rFonts w:ascii="Times New Roman" w:hAnsi="Times New Roman"/>
          <w:spacing w:val="1"/>
          <w:sz w:val="28"/>
          <w:szCs w:val="28"/>
        </w:rPr>
        <w:t xml:space="preserve"> </w:t>
      </w:r>
      <w:r w:rsidRPr="00AA4891">
        <w:rPr>
          <w:rFonts w:ascii="Times New Roman" w:hAnsi="Times New Roman"/>
          <w:sz w:val="28"/>
          <w:szCs w:val="28"/>
        </w:rPr>
        <w:t>положением</w:t>
      </w:r>
      <w:r w:rsidRPr="00AA4891">
        <w:rPr>
          <w:rFonts w:ascii="Times New Roman" w:hAnsi="Times New Roman"/>
          <w:spacing w:val="1"/>
          <w:sz w:val="28"/>
          <w:szCs w:val="28"/>
        </w:rPr>
        <w:t xml:space="preserve"> </w:t>
      </w:r>
      <w:r w:rsidRPr="00AA4891">
        <w:rPr>
          <w:rFonts w:ascii="Times New Roman" w:hAnsi="Times New Roman"/>
          <w:sz w:val="28"/>
          <w:szCs w:val="28"/>
        </w:rPr>
        <w:t>«О</w:t>
      </w:r>
      <w:r w:rsidRPr="00AA4891">
        <w:rPr>
          <w:rFonts w:ascii="Times New Roman" w:hAnsi="Times New Roman"/>
          <w:spacing w:val="1"/>
          <w:sz w:val="28"/>
          <w:szCs w:val="28"/>
        </w:rPr>
        <w:t xml:space="preserve"> </w:t>
      </w:r>
      <w:r w:rsidRPr="00AA4891">
        <w:rPr>
          <w:rFonts w:ascii="Times New Roman" w:hAnsi="Times New Roman"/>
          <w:sz w:val="28"/>
          <w:szCs w:val="28"/>
        </w:rPr>
        <w:t>формах,</w:t>
      </w:r>
      <w:r w:rsidRPr="00AA4891">
        <w:rPr>
          <w:rFonts w:ascii="Times New Roman" w:hAnsi="Times New Roman"/>
          <w:spacing w:val="1"/>
          <w:sz w:val="28"/>
          <w:szCs w:val="28"/>
        </w:rPr>
        <w:t xml:space="preserve"> </w:t>
      </w:r>
      <w:r w:rsidRPr="00AA4891">
        <w:rPr>
          <w:rFonts w:ascii="Times New Roman" w:hAnsi="Times New Roman"/>
          <w:sz w:val="28"/>
          <w:szCs w:val="28"/>
        </w:rPr>
        <w:t>периодичности</w:t>
      </w:r>
      <w:r w:rsidRPr="00AA4891">
        <w:rPr>
          <w:rFonts w:ascii="Times New Roman" w:hAnsi="Times New Roman"/>
          <w:spacing w:val="1"/>
          <w:sz w:val="28"/>
          <w:szCs w:val="28"/>
        </w:rPr>
        <w:t xml:space="preserve"> </w:t>
      </w:r>
      <w:r w:rsidRPr="00AA4891">
        <w:rPr>
          <w:rFonts w:ascii="Times New Roman" w:hAnsi="Times New Roman"/>
          <w:sz w:val="28"/>
          <w:szCs w:val="28"/>
        </w:rPr>
        <w:t>и</w:t>
      </w:r>
      <w:r w:rsidRPr="00AA4891">
        <w:rPr>
          <w:rFonts w:ascii="Times New Roman" w:hAnsi="Times New Roman"/>
          <w:spacing w:val="1"/>
          <w:sz w:val="28"/>
          <w:szCs w:val="28"/>
        </w:rPr>
        <w:t xml:space="preserve"> </w:t>
      </w:r>
      <w:r w:rsidRPr="00AA4891">
        <w:rPr>
          <w:rFonts w:ascii="Times New Roman" w:hAnsi="Times New Roman"/>
          <w:sz w:val="28"/>
          <w:szCs w:val="28"/>
        </w:rPr>
        <w:t>порядке</w:t>
      </w:r>
      <w:r w:rsidRPr="00AA4891">
        <w:rPr>
          <w:rFonts w:ascii="Times New Roman" w:hAnsi="Times New Roman"/>
          <w:spacing w:val="1"/>
          <w:sz w:val="28"/>
          <w:szCs w:val="28"/>
        </w:rPr>
        <w:t xml:space="preserve"> </w:t>
      </w:r>
      <w:r w:rsidRPr="00AA4891">
        <w:rPr>
          <w:rFonts w:ascii="Times New Roman" w:hAnsi="Times New Roman"/>
          <w:sz w:val="28"/>
          <w:szCs w:val="28"/>
        </w:rPr>
        <w:t>текущего</w:t>
      </w:r>
      <w:r w:rsidRPr="00AA4891">
        <w:rPr>
          <w:rFonts w:ascii="Times New Roman" w:hAnsi="Times New Roman"/>
          <w:spacing w:val="1"/>
          <w:sz w:val="28"/>
          <w:szCs w:val="28"/>
        </w:rPr>
        <w:t xml:space="preserve"> </w:t>
      </w:r>
      <w:r w:rsidRPr="00AA4891">
        <w:rPr>
          <w:rFonts w:ascii="Times New Roman" w:hAnsi="Times New Roman"/>
          <w:sz w:val="28"/>
          <w:szCs w:val="28"/>
        </w:rPr>
        <w:t>контроля</w:t>
      </w:r>
      <w:r w:rsidRPr="00AA4891">
        <w:rPr>
          <w:rFonts w:ascii="Times New Roman" w:hAnsi="Times New Roman"/>
          <w:spacing w:val="1"/>
          <w:sz w:val="28"/>
          <w:szCs w:val="28"/>
        </w:rPr>
        <w:t xml:space="preserve"> </w:t>
      </w:r>
      <w:r w:rsidRPr="00AA4891">
        <w:rPr>
          <w:rFonts w:ascii="Times New Roman" w:hAnsi="Times New Roman"/>
          <w:sz w:val="28"/>
          <w:szCs w:val="28"/>
        </w:rPr>
        <w:t>успеваемости</w:t>
      </w:r>
      <w:r w:rsidRPr="00AA4891">
        <w:rPr>
          <w:rFonts w:ascii="Times New Roman" w:hAnsi="Times New Roman"/>
          <w:spacing w:val="1"/>
          <w:sz w:val="28"/>
          <w:szCs w:val="28"/>
        </w:rPr>
        <w:t xml:space="preserve"> </w:t>
      </w:r>
      <w:r w:rsidRPr="00AA4891">
        <w:rPr>
          <w:rFonts w:ascii="Times New Roman" w:hAnsi="Times New Roman"/>
          <w:sz w:val="28"/>
          <w:szCs w:val="28"/>
        </w:rPr>
        <w:t>и</w:t>
      </w:r>
      <w:r w:rsidRPr="00AA4891">
        <w:rPr>
          <w:rFonts w:ascii="Times New Roman" w:hAnsi="Times New Roman"/>
          <w:spacing w:val="66"/>
          <w:sz w:val="28"/>
          <w:szCs w:val="28"/>
        </w:rPr>
        <w:t xml:space="preserve"> </w:t>
      </w:r>
      <w:r w:rsidRPr="00AA4891">
        <w:rPr>
          <w:rFonts w:ascii="Times New Roman" w:hAnsi="Times New Roman"/>
          <w:sz w:val="28"/>
          <w:szCs w:val="28"/>
        </w:rPr>
        <w:t>промежуточной</w:t>
      </w:r>
      <w:r w:rsidRPr="00AA4891">
        <w:rPr>
          <w:rFonts w:ascii="Times New Roman" w:hAnsi="Times New Roman"/>
          <w:spacing w:val="1"/>
          <w:sz w:val="28"/>
          <w:szCs w:val="28"/>
        </w:rPr>
        <w:t xml:space="preserve"> </w:t>
      </w:r>
      <w:r w:rsidRPr="00AA4891">
        <w:rPr>
          <w:rFonts w:ascii="Times New Roman" w:hAnsi="Times New Roman"/>
          <w:sz w:val="28"/>
          <w:szCs w:val="28"/>
        </w:rPr>
        <w:t>аттестации</w:t>
      </w:r>
      <w:r w:rsidRPr="00AA4891">
        <w:rPr>
          <w:rFonts w:ascii="Times New Roman" w:hAnsi="Times New Roman"/>
          <w:spacing w:val="1"/>
          <w:sz w:val="28"/>
          <w:szCs w:val="28"/>
        </w:rPr>
        <w:t xml:space="preserve"> </w:t>
      </w:r>
      <w:r w:rsidRPr="00AA4891">
        <w:rPr>
          <w:rFonts w:ascii="Times New Roman" w:hAnsi="Times New Roman"/>
          <w:sz w:val="28"/>
          <w:szCs w:val="28"/>
        </w:rPr>
        <w:t>обучающихся МКОУ «Мунинская</w:t>
      </w:r>
      <w:r w:rsidRPr="00AA4891">
        <w:rPr>
          <w:rFonts w:ascii="Times New Roman" w:hAnsi="Times New Roman"/>
          <w:spacing w:val="-1"/>
          <w:sz w:val="28"/>
          <w:szCs w:val="28"/>
        </w:rPr>
        <w:t xml:space="preserve"> </w:t>
      </w:r>
      <w:r w:rsidRPr="00AA4891">
        <w:rPr>
          <w:rFonts w:ascii="Times New Roman" w:hAnsi="Times New Roman"/>
          <w:sz w:val="28"/>
          <w:szCs w:val="28"/>
        </w:rPr>
        <w:t>СОШ».</w:t>
      </w:r>
    </w:p>
    <w:p w:rsidR="00136D24" w:rsidRDefault="00136D24" w:rsidP="00136D24">
      <w:pPr>
        <w:jc w:val="both"/>
        <w:sectPr w:rsidR="00136D24">
          <w:pgSz w:w="11910" w:h="16840"/>
          <w:pgMar w:top="1040" w:right="300" w:bottom="280" w:left="460" w:header="720" w:footer="720" w:gutter="0"/>
          <w:cols w:space="720"/>
        </w:sectPr>
      </w:pPr>
    </w:p>
    <w:p w:rsidR="00136D24" w:rsidRPr="002019E2" w:rsidRDefault="00136D24" w:rsidP="00136D24">
      <w:pPr>
        <w:pStyle w:val="2"/>
        <w:spacing w:line="242" w:lineRule="auto"/>
        <w:ind w:left="2770" w:right="1382"/>
        <w:jc w:val="left"/>
      </w:pPr>
      <w:r>
        <w:t>Недельный</w:t>
      </w:r>
      <w:r>
        <w:rPr>
          <w:spacing w:val="1"/>
        </w:rPr>
        <w:t xml:space="preserve"> </w:t>
      </w:r>
      <w:r>
        <w:t>учебный план</w:t>
      </w:r>
      <w:r>
        <w:rPr>
          <w:spacing w:val="1"/>
        </w:rPr>
        <w:t xml:space="preserve"> </w:t>
      </w:r>
      <w:r>
        <w:t>универсального</w:t>
      </w:r>
      <w:r>
        <w:rPr>
          <w:spacing w:val="-6"/>
        </w:rPr>
        <w:t xml:space="preserve"> </w:t>
      </w:r>
      <w:r>
        <w:t>профиля</w:t>
      </w:r>
      <w:r>
        <w:rPr>
          <w:spacing w:val="-3"/>
        </w:rPr>
        <w:t xml:space="preserve"> </w:t>
      </w:r>
      <w:r w:rsidRPr="002019E2">
        <w:t>для</w:t>
      </w:r>
      <w:r w:rsidRPr="002019E2">
        <w:rPr>
          <w:spacing w:val="-5"/>
        </w:rPr>
        <w:t xml:space="preserve"> </w:t>
      </w:r>
      <w:r w:rsidRPr="002019E2">
        <w:t>10</w:t>
      </w:r>
      <w:r w:rsidRPr="002019E2">
        <w:rPr>
          <w:spacing w:val="-4"/>
        </w:rPr>
        <w:t xml:space="preserve"> </w:t>
      </w:r>
      <w:r w:rsidRPr="002019E2">
        <w:t>класса</w:t>
      </w:r>
      <w:r>
        <w:t xml:space="preserve"> на 2022-2024 уч</w:t>
      </w:r>
      <w:proofErr w:type="gramStart"/>
      <w:r>
        <w:t>.г</w:t>
      </w:r>
      <w:proofErr w:type="gramEnd"/>
      <w:r>
        <w:t>од</w:t>
      </w:r>
    </w:p>
    <w:p w:rsidR="00136D24" w:rsidRPr="002019E2" w:rsidRDefault="00136D24" w:rsidP="00136D24">
      <w:pPr>
        <w:pStyle w:val="afb"/>
        <w:spacing w:before="4"/>
        <w:rPr>
          <w:b/>
          <w:sz w:val="1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3260"/>
        <w:gridCol w:w="993"/>
        <w:gridCol w:w="3139"/>
      </w:tblGrid>
      <w:tr w:rsidR="00136D24" w:rsidTr="00136D24">
        <w:trPr>
          <w:trHeight w:val="270"/>
        </w:trPr>
        <w:tc>
          <w:tcPr>
            <w:tcW w:w="2977" w:type="dxa"/>
            <w:vMerge w:val="restart"/>
          </w:tcPr>
          <w:p w:rsidR="00136D24" w:rsidRPr="00136D24" w:rsidRDefault="00136D24" w:rsidP="00136D24">
            <w:pPr>
              <w:pStyle w:val="TableParagraph"/>
              <w:spacing w:before="1"/>
              <w:rPr>
                <w:b/>
                <w:lang w:val="ru-RU"/>
              </w:rPr>
            </w:pPr>
          </w:p>
          <w:p w:rsidR="00136D24" w:rsidRDefault="00136D24" w:rsidP="00136D24">
            <w:pPr>
              <w:pStyle w:val="TableParagraph"/>
              <w:ind w:left="107"/>
              <w:rPr>
                <w:b/>
                <w:sz w:val="20"/>
              </w:rPr>
            </w:pPr>
            <w:r>
              <w:rPr>
                <w:b/>
                <w:sz w:val="20"/>
              </w:rPr>
              <w:t>Предметная</w:t>
            </w:r>
            <w:r>
              <w:rPr>
                <w:b/>
                <w:spacing w:val="-5"/>
                <w:sz w:val="20"/>
              </w:rPr>
              <w:t xml:space="preserve"> </w:t>
            </w:r>
            <w:r>
              <w:rPr>
                <w:b/>
                <w:sz w:val="20"/>
              </w:rPr>
              <w:t>область</w:t>
            </w:r>
          </w:p>
        </w:tc>
        <w:tc>
          <w:tcPr>
            <w:tcW w:w="3260" w:type="dxa"/>
            <w:vMerge w:val="restart"/>
          </w:tcPr>
          <w:p w:rsidR="00136D24" w:rsidRDefault="00136D24" w:rsidP="00136D24">
            <w:pPr>
              <w:pStyle w:val="TableParagraph"/>
              <w:spacing w:before="1"/>
              <w:rPr>
                <w:b/>
              </w:rPr>
            </w:pPr>
          </w:p>
          <w:p w:rsidR="00136D24" w:rsidRDefault="00136D24" w:rsidP="00136D24">
            <w:pPr>
              <w:pStyle w:val="TableParagraph"/>
              <w:ind w:left="107"/>
              <w:rPr>
                <w:b/>
                <w:sz w:val="20"/>
              </w:rPr>
            </w:pPr>
            <w:r>
              <w:rPr>
                <w:b/>
                <w:sz w:val="20"/>
              </w:rPr>
              <w:t>Учебный</w:t>
            </w:r>
            <w:r>
              <w:rPr>
                <w:b/>
                <w:spacing w:val="-5"/>
                <w:sz w:val="20"/>
              </w:rPr>
              <w:t xml:space="preserve"> </w:t>
            </w:r>
            <w:r>
              <w:rPr>
                <w:b/>
                <w:sz w:val="20"/>
              </w:rPr>
              <w:t>предмет</w:t>
            </w:r>
          </w:p>
        </w:tc>
        <w:tc>
          <w:tcPr>
            <w:tcW w:w="993" w:type="dxa"/>
            <w:vMerge w:val="restart"/>
            <w:textDirection w:val="btLr"/>
          </w:tcPr>
          <w:p w:rsidR="00136D24" w:rsidRDefault="00136D24" w:rsidP="00136D24">
            <w:pPr>
              <w:pStyle w:val="TableParagraph"/>
              <w:spacing w:before="52" w:line="244" w:lineRule="auto"/>
              <w:ind w:left="213" w:right="117" w:hanging="77"/>
              <w:rPr>
                <w:b/>
                <w:sz w:val="20"/>
              </w:rPr>
            </w:pPr>
            <w:r>
              <w:rPr>
                <w:b/>
                <w:sz w:val="20"/>
              </w:rPr>
              <w:t>Уров</w:t>
            </w:r>
            <w:r>
              <w:rPr>
                <w:b/>
                <w:w w:val="99"/>
                <w:sz w:val="20"/>
              </w:rPr>
              <w:t xml:space="preserve"> </w:t>
            </w:r>
            <w:r>
              <w:rPr>
                <w:b/>
                <w:sz w:val="20"/>
              </w:rPr>
              <w:t>ень</w:t>
            </w:r>
          </w:p>
        </w:tc>
        <w:tc>
          <w:tcPr>
            <w:tcW w:w="3139" w:type="dxa"/>
          </w:tcPr>
          <w:p w:rsidR="00136D24" w:rsidRDefault="00136D24" w:rsidP="00136D24">
            <w:pPr>
              <w:pStyle w:val="TableParagraph"/>
              <w:spacing w:line="228" w:lineRule="exact"/>
              <w:ind w:left="515" w:right="516"/>
              <w:jc w:val="center"/>
              <w:rPr>
                <w:b/>
                <w:sz w:val="20"/>
              </w:rPr>
            </w:pPr>
            <w:r>
              <w:rPr>
                <w:b/>
                <w:sz w:val="20"/>
              </w:rPr>
              <w:t>Количество</w:t>
            </w:r>
            <w:r>
              <w:rPr>
                <w:b/>
                <w:spacing w:val="-2"/>
                <w:sz w:val="20"/>
              </w:rPr>
              <w:t xml:space="preserve"> </w:t>
            </w:r>
            <w:r>
              <w:rPr>
                <w:b/>
                <w:sz w:val="20"/>
              </w:rPr>
              <w:t>часов</w:t>
            </w:r>
          </w:p>
        </w:tc>
      </w:tr>
      <w:tr w:rsidR="00136D24" w:rsidTr="00136D24">
        <w:trPr>
          <w:trHeight w:val="460"/>
        </w:trPr>
        <w:tc>
          <w:tcPr>
            <w:tcW w:w="2977" w:type="dxa"/>
            <w:vMerge/>
            <w:tcBorders>
              <w:top w:val="nil"/>
            </w:tcBorders>
          </w:tcPr>
          <w:p w:rsidR="00136D24" w:rsidRDefault="00136D24" w:rsidP="00136D24">
            <w:pPr>
              <w:rPr>
                <w:sz w:val="2"/>
                <w:szCs w:val="2"/>
              </w:rPr>
            </w:pPr>
          </w:p>
        </w:tc>
        <w:tc>
          <w:tcPr>
            <w:tcW w:w="3260" w:type="dxa"/>
            <w:vMerge/>
            <w:tcBorders>
              <w:top w:val="nil"/>
            </w:tcBorders>
          </w:tcPr>
          <w:p w:rsidR="00136D24" w:rsidRDefault="00136D24" w:rsidP="00136D24">
            <w:pPr>
              <w:rPr>
                <w:sz w:val="2"/>
                <w:szCs w:val="2"/>
              </w:rPr>
            </w:pPr>
          </w:p>
        </w:tc>
        <w:tc>
          <w:tcPr>
            <w:tcW w:w="993" w:type="dxa"/>
            <w:vMerge/>
            <w:tcBorders>
              <w:top w:val="nil"/>
            </w:tcBorders>
            <w:textDirection w:val="btLr"/>
          </w:tcPr>
          <w:p w:rsidR="00136D24" w:rsidRDefault="00136D24" w:rsidP="00136D24">
            <w:pPr>
              <w:rPr>
                <w:sz w:val="2"/>
                <w:szCs w:val="2"/>
              </w:rPr>
            </w:pPr>
          </w:p>
        </w:tc>
        <w:tc>
          <w:tcPr>
            <w:tcW w:w="3139" w:type="dxa"/>
          </w:tcPr>
          <w:p w:rsidR="00136D24" w:rsidRPr="00B555FB" w:rsidRDefault="00136D24" w:rsidP="00136D24">
            <w:pPr>
              <w:pStyle w:val="TableParagraph"/>
              <w:spacing w:line="228" w:lineRule="exact"/>
              <w:ind w:left="398"/>
              <w:rPr>
                <w:b/>
                <w:sz w:val="20"/>
              </w:rPr>
            </w:pPr>
            <w:r>
              <w:rPr>
                <w:b/>
                <w:sz w:val="20"/>
              </w:rPr>
              <w:t>10 класс (34</w:t>
            </w:r>
            <w:r>
              <w:rPr>
                <w:b/>
                <w:spacing w:val="-1"/>
                <w:sz w:val="20"/>
              </w:rPr>
              <w:t xml:space="preserve"> </w:t>
            </w:r>
            <w:r>
              <w:rPr>
                <w:b/>
                <w:sz w:val="20"/>
              </w:rPr>
              <w:t>нед)</w:t>
            </w:r>
          </w:p>
        </w:tc>
      </w:tr>
      <w:tr w:rsidR="00136D24" w:rsidTr="00136D24">
        <w:trPr>
          <w:trHeight w:val="395"/>
        </w:trPr>
        <w:tc>
          <w:tcPr>
            <w:tcW w:w="10369" w:type="dxa"/>
            <w:gridSpan w:val="4"/>
          </w:tcPr>
          <w:p w:rsidR="00136D24" w:rsidRDefault="00136D24" w:rsidP="00136D24">
            <w:pPr>
              <w:pStyle w:val="TableParagraph"/>
              <w:spacing w:before="79"/>
              <w:ind w:left="3868" w:right="3871"/>
              <w:jc w:val="center"/>
              <w:rPr>
                <w:b/>
                <w:sz w:val="20"/>
              </w:rPr>
            </w:pPr>
            <w:r>
              <w:rPr>
                <w:b/>
                <w:sz w:val="20"/>
              </w:rPr>
              <w:t>Федеральный</w:t>
            </w:r>
            <w:r>
              <w:rPr>
                <w:b/>
                <w:spacing w:val="-7"/>
                <w:sz w:val="20"/>
              </w:rPr>
              <w:t xml:space="preserve"> </w:t>
            </w:r>
            <w:r>
              <w:rPr>
                <w:b/>
                <w:sz w:val="20"/>
              </w:rPr>
              <w:t>компонент</w:t>
            </w:r>
          </w:p>
        </w:tc>
      </w:tr>
      <w:tr w:rsidR="00136D24" w:rsidTr="00136D24">
        <w:trPr>
          <w:trHeight w:val="249"/>
        </w:trPr>
        <w:tc>
          <w:tcPr>
            <w:tcW w:w="10369" w:type="dxa"/>
            <w:gridSpan w:val="4"/>
          </w:tcPr>
          <w:p w:rsidR="00136D24" w:rsidRDefault="00136D24" w:rsidP="00136D24">
            <w:pPr>
              <w:pStyle w:val="TableParagraph"/>
              <w:rPr>
                <w:sz w:val="18"/>
              </w:rPr>
            </w:pPr>
            <w:r>
              <w:rPr>
                <w:b/>
                <w:i/>
                <w:sz w:val="20"/>
              </w:rPr>
              <w:t xml:space="preserve">Обязательная </w:t>
            </w:r>
            <w:r>
              <w:rPr>
                <w:b/>
                <w:i/>
                <w:spacing w:val="-3"/>
                <w:sz w:val="20"/>
              </w:rPr>
              <w:t xml:space="preserve"> </w:t>
            </w:r>
            <w:r>
              <w:rPr>
                <w:b/>
                <w:i/>
                <w:sz w:val="20"/>
              </w:rPr>
              <w:t>часть</w:t>
            </w:r>
          </w:p>
        </w:tc>
      </w:tr>
      <w:tr w:rsidR="00136D24" w:rsidTr="00136D24">
        <w:trPr>
          <w:trHeight w:val="374"/>
        </w:trPr>
        <w:tc>
          <w:tcPr>
            <w:tcW w:w="2977" w:type="dxa"/>
            <w:vMerge w:val="restart"/>
          </w:tcPr>
          <w:p w:rsidR="00136D24" w:rsidRDefault="00136D24" w:rsidP="00136D24">
            <w:pPr>
              <w:pStyle w:val="TableParagraph"/>
              <w:spacing w:before="1"/>
              <w:rPr>
                <w:b/>
              </w:rPr>
            </w:pPr>
          </w:p>
          <w:p w:rsidR="00136D24" w:rsidRDefault="00136D24" w:rsidP="00136D24">
            <w:pPr>
              <w:pStyle w:val="TableParagraph"/>
              <w:ind w:left="107"/>
              <w:rPr>
                <w:sz w:val="20"/>
              </w:rPr>
            </w:pPr>
            <w:r>
              <w:rPr>
                <w:sz w:val="20"/>
              </w:rPr>
              <w:t>Русский</w:t>
            </w:r>
            <w:r>
              <w:rPr>
                <w:spacing w:val="-4"/>
                <w:sz w:val="20"/>
              </w:rPr>
              <w:t xml:space="preserve"> </w:t>
            </w:r>
            <w:r>
              <w:rPr>
                <w:sz w:val="20"/>
              </w:rPr>
              <w:t>язык</w:t>
            </w:r>
            <w:r>
              <w:rPr>
                <w:spacing w:val="-1"/>
                <w:sz w:val="20"/>
              </w:rPr>
              <w:t xml:space="preserve"> </w:t>
            </w:r>
            <w:r>
              <w:rPr>
                <w:sz w:val="20"/>
              </w:rPr>
              <w:t>и</w:t>
            </w:r>
            <w:r>
              <w:rPr>
                <w:spacing w:val="-3"/>
                <w:sz w:val="20"/>
              </w:rPr>
              <w:t xml:space="preserve"> </w:t>
            </w:r>
            <w:r>
              <w:rPr>
                <w:sz w:val="20"/>
              </w:rPr>
              <w:t>литература</w:t>
            </w:r>
          </w:p>
        </w:tc>
        <w:tc>
          <w:tcPr>
            <w:tcW w:w="3260" w:type="dxa"/>
          </w:tcPr>
          <w:p w:rsidR="00136D24" w:rsidRDefault="00136D24" w:rsidP="00136D24">
            <w:pPr>
              <w:pStyle w:val="TableParagraph"/>
              <w:spacing w:before="70"/>
              <w:ind w:left="107"/>
              <w:rPr>
                <w:b/>
                <w:sz w:val="20"/>
              </w:rPr>
            </w:pPr>
            <w:r>
              <w:rPr>
                <w:b/>
                <w:sz w:val="20"/>
              </w:rPr>
              <w:t>Русский</w:t>
            </w:r>
            <w:r>
              <w:rPr>
                <w:b/>
                <w:spacing w:val="-3"/>
                <w:sz w:val="20"/>
              </w:rPr>
              <w:t xml:space="preserve"> </w:t>
            </w:r>
            <w:r>
              <w:rPr>
                <w:b/>
                <w:sz w:val="20"/>
              </w:rPr>
              <w:t>язык*</w:t>
            </w:r>
          </w:p>
        </w:tc>
        <w:tc>
          <w:tcPr>
            <w:tcW w:w="993" w:type="dxa"/>
          </w:tcPr>
          <w:p w:rsidR="00136D24" w:rsidRDefault="00136D24" w:rsidP="00136D24">
            <w:pPr>
              <w:pStyle w:val="TableParagraph"/>
              <w:spacing w:before="58"/>
              <w:ind w:left="108"/>
              <w:rPr>
                <w:b/>
              </w:rPr>
            </w:pPr>
            <w:r>
              <w:rPr>
                <w:b/>
              </w:rPr>
              <w:t>У</w:t>
            </w:r>
          </w:p>
        </w:tc>
        <w:tc>
          <w:tcPr>
            <w:tcW w:w="3139" w:type="dxa"/>
          </w:tcPr>
          <w:p w:rsidR="00136D24" w:rsidRDefault="00136D24" w:rsidP="00136D24">
            <w:pPr>
              <w:pStyle w:val="TableParagraph"/>
              <w:spacing w:before="65"/>
              <w:ind w:right="1"/>
              <w:jc w:val="center"/>
              <w:rPr>
                <w:sz w:val="20"/>
              </w:rPr>
            </w:pPr>
            <w:r>
              <w:rPr>
                <w:sz w:val="20"/>
              </w:rPr>
              <w:t>3/102</w:t>
            </w:r>
          </w:p>
        </w:tc>
      </w:tr>
      <w:tr w:rsidR="00136D24" w:rsidTr="00136D24">
        <w:trPr>
          <w:trHeight w:val="369"/>
        </w:trPr>
        <w:tc>
          <w:tcPr>
            <w:tcW w:w="2977" w:type="dxa"/>
            <w:vMerge/>
            <w:tcBorders>
              <w:top w:val="nil"/>
            </w:tcBorders>
          </w:tcPr>
          <w:p w:rsidR="00136D24" w:rsidRDefault="00136D24" w:rsidP="00136D24">
            <w:pPr>
              <w:rPr>
                <w:sz w:val="2"/>
                <w:szCs w:val="2"/>
              </w:rPr>
            </w:pPr>
          </w:p>
        </w:tc>
        <w:tc>
          <w:tcPr>
            <w:tcW w:w="3260" w:type="dxa"/>
          </w:tcPr>
          <w:p w:rsidR="00136D24" w:rsidRDefault="00136D24" w:rsidP="00136D24">
            <w:pPr>
              <w:pStyle w:val="TableParagraph"/>
              <w:spacing w:before="62"/>
              <w:ind w:left="107"/>
              <w:rPr>
                <w:sz w:val="20"/>
              </w:rPr>
            </w:pPr>
            <w:r>
              <w:rPr>
                <w:sz w:val="20"/>
              </w:rPr>
              <w:t>Литература</w:t>
            </w:r>
          </w:p>
        </w:tc>
        <w:tc>
          <w:tcPr>
            <w:tcW w:w="993" w:type="dxa"/>
          </w:tcPr>
          <w:p w:rsidR="00136D24" w:rsidRDefault="00136D24" w:rsidP="00136D24">
            <w:pPr>
              <w:pStyle w:val="TableParagraph"/>
              <w:spacing w:before="62"/>
              <w:ind w:left="108"/>
              <w:rPr>
                <w:sz w:val="20"/>
              </w:rPr>
            </w:pPr>
            <w:r>
              <w:rPr>
                <w:w w:val="99"/>
                <w:sz w:val="20"/>
              </w:rPr>
              <w:t>Б</w:t>
            </w:r>
          </w:p>
        </w:tc>
        <w:tc>
          <w:tcPr>
            <w:tcW w:w="3139" w:type="dxa"/>
          </w:tcPr>
          <w:p w:rsidR="00136D24" w:rsidRDefault="00136D24" w:rsidP="00136D24">
            <w:pPr>
              <w:pStyle w:val="TableParagraph"/>
              <w:spacing w:before="62"/>
              <w:ind w:right="1"/>
              <w:jc w:val="center"/>
              <w:rPr>
                <w:sz w:val="20"/>
              </w:rPr>
            </w:pPr>
            <w:r>
              <w:rPr>
                <w:sz w:val="20"/>
              </w:rPr>
              <w:t>3/102</w:t>
            </w:r>
          </w:p>
        </w:tc>
      </w:tr>
      <w:tr w:rsidR="00136D24" w:rsidTr="00136D24">
        <w:trPr>
          <w:trHeight w:val="414"/>
        </w:trPr>
        <w:tc>
          <w:tcPr>
            <w:tcW w:w="2977" w:type="dxa"/>
          </w:tcPr>
          <w:p w:rsidR="00136D24" w:rsidRDefault="00136D24" w:rsidP="00136D24">
            <w:pPr>
              <w:pStyle w:val="TableParagraph"/>
              <w:spacing w:before="86"/>
              <w:ind w:left="107"/>
              <w:rPr>
                <w:sz w:val="20"/>
              </w:rPr>
            </w:pPr>
            <w:r>
              <w:rPr>
                <w:sz w:val="20"/>
              </w:rPr>
              <w:t>Иностранные</w:t>
            </w:r>
            <w:r>
              <w:rPr>
                <w:spacing w:val="-4"/>
                <w:sz w:val="20"/>
              </w:rPr>
              <w:t xml:space="preserve"> </w:t>
            </w:r>
            <w:r>
              <w:rPr>
                <w:sz w:val="20"/>
              </w:rPr>
              <w:t>языки</w:t>
            </w:r>
          </w:p>
        </w:tc>
        <w:tc>
          <w:tcPr>
            <w:tcW w:w="3260" w:type="dxa"/>
          </w:tcPr>
          <w:p w:rsidR="00136D24" w:rsidRDefault="00136D24" w:rsidP="00136D24">
            <w:pPr>
              <w:pStyle w:val="TableParagraph"/>
              <w:spacing w:before="86"/>
              <w:ind w:left="107"/>
              <w:rPr>
                <w:sz w:val="20"/>
              </w:rPr>
            </w:pPr>
            <w:r>
              <w:rPr>
                <w:sz w:val="20"/>
              </w:rPr>
              <w:t>Иностранный</w:t>
            </w:r>
            <w:r>
              <w:rPr>
                <w:spacing w:val="-4"/>
                <w:sz w:val="20"/>
              </w:rPr>
              <w:t xml:space="preserve"> </w:t>
            </w:r>
            <w:r>
              <w:rPr>
                <w:sz w:val="20"/>
              </w:rPr>
              <w:t>язык</w:t>
            </w:r>
          </w:p>
        </w:tc>
        <w:tc>
          <w:tcPr>
            <w:tcW w:w="993" w:type="dxa"/>
          </w:tcPr>
          <w:p w:rsidR="00136D24" w:rsidRDefault="00136D24" w:rsidP="00136D24">
            <w:pPr>
              <w:pStyle w:val="TableParagraph"/>
              <w:spacing w:before="86"/>
              <w:ind w:left="108"/>
              <w:rPr>
                <w:sz w:val="20"/>
              </w:rPr>
            </w:pPr>
            <w:r>
              <w:rPr>
                <w:w w:val="99"/>
                <w:sz w:val="20"/>
              </w:rPr>
              <w:t>Б</w:t>
            </w:r>
          </w:p>
        </w:tc>
        <w:tc>
          <w:tcPr>
            <w:tcW w:w="3139" w:type="dxa"/>
          </w:tcPr>
          <w:p w:rsidR="00136D24" w:rsidRDefault="00136D24" w:rsidP="00136D24">
            <w:pPr>
              <w:pStyle w:val="TableParagraph"/>
              <w:spacing w:before="86"/>
              <w:ind w:right="1"/>
              <w:jc w:val="center"/>
              <w:rPr>
                <w:sz w:val="20"/>
              </w:rPr>
            </w:pPr>
            <w:r>
              <w:rPr>
                <w:sz w:val="20"/>
              </w:rPr>
              <w:t>3/102</w:t>
            </w:r>
          </w:p>
        </w:tc>
      </w:tr>
      <w:tr w:rsidR="00136D24" w:rsidTr="00136D24">
        <w:trPr>
          <w:trHeight w:val="357"/>
        </w:trPr>
        <w:tc>
          <w:tcPr>
            <w:tcW w:w="2977" w:type="dxa"/>
          </w:tcPr>
          <w:p w:rsidR="00136D24" w:rsidRDefault="00136D24" w:rsidP="00136D24">
            <w:pPr>
              <w:pStyle w:val="TableParagraph"/>
              <w:spacing w:before="58"/>
              <w:ind w:left="107"/>
              <w:rPr>
                <w:sz w:val="20"/>
              </w:rPr>
            </w:pPr>
            <w:r>
              <w:rPr>
                <w:sz w:val="20"/>
              </w:rPr>
              <w:t>Общественные</w:t>
            </w:r>
            <w:r>
              <w:rPr>
                <w:spacing w:val="-7"/>
                <w:sz w:val="20"/>
              </w:rPr>
              <w:t xml:space="preserve"> </w:t>
            </w:r>
            <w:r>
              <w:rPr>
                <w:sz w:val="20"/>
              </w:rPr>
              <w:t>науки</w:t>
            </w:r>
          </w:p>
        </w:tc>
        <w:tc>
          <w:tcPr>
            <w:tcW w:w="3260" w:type="dxa"/>
          </w:tcPr>
          <w:p w:rsidR="00136D24" w:rsidRDefault="00136D24" w:rsidP="00136D24">
            <w:pPr>
              <w:pStyle w:val="TableParagraph"/>
              <w:spacing w:before="58"/>
              <w:ind w:left="107"/>
              <w:rPr>
                <w:sz w:val="20"/>
              </w:rPr>
            </w:pPr>
            <w:r>
              <w:rPr>
                <w:sz w:val="20"/>
              </w:rPr>
              <w:t>История</w:t>
            </w:r>
          </w:p>
        </w:tc>
        <w:tc>
          <w:tcPr>
            <w:tcW w:w="993" w:type="dxa"/>
          </w:tcPr>
          <w:p w:rsidR="00136D24" w:rsidRDefault="00136D24" w:rsidP="00136D24">
            <w:pPr>
              <w:pStyle w:val="TableParagraph"/>
              <w:spacing w:before="58"/>
              <w:ind w:left="108"/>
              <w:rPr>
                <w:sz w:val="20"/>
              </w:rPr>
            </w:pPr>
            <w:r>
              <w:rPr>
                <w:w w:val="99"/>
                <w:sz w:val="20"/>
              </w:rPr>
              <w:t>Б</w:t>
            </w:r>
          </w:p>
        </w:tc>
        <w:tc>
          <w:tcPr>
            <w:tcW w:w="3139" w:type="dxa"/>
          </w:tcPr>
          <w:p w:rsidR="00136D24" w:rsidRDefault="00136D24" w:rsidP="00136D24">
            <w:pPr>
              <w:pStyle w:val="TableParagraph"/>
              <w:spacing w:before="58"/>
              <w:ind w:right="1"/>
              <w:jc w:val="center"/>
              <w:rPr>
                <w:sz w:val="20"/>
              </w:rPr>
            </w:pPr>
            <w:r>
              <w:rPr>
                <w:sz w:val="20"/>
              </w:rPr>
              <w:t>2/68</w:t>
            </w:r>
          </w:p>
        </w:tc>
      </w:tr>
      <w:tr w:rsidR="00136D24" w:rsidTr="00136D24">
        <w:trPr>
          <w:trHeight w:val="357"/>
        </w:trPr>
        <w:tc>
          <w:tcPr>
            <w:tcW w:w="2977" w:type="dxa"/>
          </w:tcPr>
          <w:p w:rsidR="00136D24" w:rsidRDefault="00136D24" w:rsidP="00136D24">
            <w:pPr>
              <w:pStyle w:val="TableParagraph"/>
              <w:spacing w:before="58"/>
              <w:ind w:left="107"/>
              <w:rPr>
                <w:sz w:val="20"/>
              </w:rPr>
            </w:pPr>
          </w:p>
        </w:tc>
        <w:tc>
          <w:tcPr>
            <w:tcW w:w="3260" w:type="dxa"/>
          </w:tcPr>
          <w:p w:rsidR="00136D24" w:rsidRPr="002E55B0" w:rsidRDefault="00136D24" w:rsidP="00136D24">
            <w:pPr>
              <w:pStyle w:val="TableParagraph"/>
              <w:spacing w:before="58"/>
              <w:ind w:left="107"/>
              <w:rPr>
                <w:b/>
                <w:sz w:val="20"/>
              </w:rPr>
            </w:pPr>
            <w:r w:rsidRPr="002E55B0">
              <w:rPr>
                <w:b/>
                <w:sz w:val="20"/>
              </w:rPr>
              <w:t>Обществознание</w:t>
            </w:r>
          </w:p>
        </w:tc>
        <w:tc>
          <w:tcPr>
            <w:tcW w:w="993" w:type="dxa"/>
          </w:tcPr>
          <w:p w:rsidR="00136D24" w:rsidRPr="002E55B0" w:rsidRDefault="00136D24" w:rsidP="00136D24">
            <w:pPr>
              <w:pStyle w:val="TableParagraph"/>
              <w:spacing w:before="58"/>
              <w:ind w:left="108"/>
              <w:rPr>
                <w:b/>
                <w:w w:val="99"/>
                <w:sz w:val="20"/>
              </w:rPr>
            </w:pPr>
            <w:r w:rsidRPr="002E55B0">
              <w:rPr>
                <w:b/>
                <w:w w:val="99"/>
                <w:sz w:val="20"/>
              </w:rPr>
              <w:t>У</w:t>
            </w:r>
          </w:p>
        </w:tc>
        <w:tc>
          <w:tcPr>
            <w:tcW w:w="3139" w:type="dxa"/>
          </w:tcPr>
          <w:p w:rsidR="00136D24" w:rsidRDefault="00136D24" w:rsidP="00136D24">
            <w:pPr>
              <w:pStyle w:val="TableParagraph"/>
              <w:spacing w:before="58"/>
              <w:ind w:right="1"/>
              <w:jc w:val="center"/>
              <w:rPr>
                <w:sz w:val="20"/>
              </w:rPr>
            </w:pPr>
            <w:r>
              <w:rPr>
                <w:sz w:val="20"/>
              </w:rPr>
              <w:t>3/102</w:t>
            </w:r>
          </w:p>
        </w:tc>
      </w:tr>
      <w:tr w:rsidR="00136D24" w:rsidTr="00136D24">
        <w:trPr>
          <w:trHeight w:val="808"/>
        </w:trPr>
        <w:tc>
          <w:tcPr>
            <w:tcW w:w="2977" w:type="dxa"/>
          </w:tcPr>
          <w:p w:rsidR="00136D24" w:rsidRDefault="00136D24" w:rsidP="00136D24">
            <w:pPr>
              <w:pStyle w:val="TableParagraph"/>
              <w:spacing w:before="7"/>
              <w:rPr>
                <w:b/>
                <w:sz w:val="24"/>
              </w:rPr>
            </w:pPr>
          </w:p>
          <w:p w:rsidR="00136D24" w:rsidRDefault="00136D24" w:rsidP="00136D24">
            <w:pPr>
              <w:pStyle w:val="TableParagraph"/>
              <w:ind w:left="107"/>
              <w:rPr>
                <w:sz w:val="20"/>
              </w:rPr>
            </w:pPr>
            <w:r>
              <w:rPr>
                <w:sz w:val="20"/>
              </w:rPr>
              <w:t>Математика</w:t>
            </w:r>
          </w:p>
        </w:tc>
        <w:tc>
          <w:tcPr>
            <w:tcW w:w="3260" w:type="dxa"/>
          </w:tcPr>
          <w:p w:rsidR="00136D24" w:rsidRPr="00136D24" w:rsidRDefault="00136D24" w:rsidP="00136D24">
            <w:pPr>
              <w:pStyle w:val="TableParagraph"/>
              <w:spacing w:before="53"/>
              <w:ind w:left="107" w:right="201"/>
              <w:rPr>
                <w:sz w:val="20"/>
                <w:lang w:val="ru-RU"/>
              </w:rPr>
            </w:pPr>
            <w:r w:rsidRPr="00136D24">
              <w:rPr>
                <w:sz w:val="20"/>
                <w:lang w:val="ru-RU"/>
              </w:rPr>
              <w:t>Математика: алгебра и</w:t>
            </w:r>
            <w:r w:rsidRPr="00136D24">
              <w:rPr>
                <w:spacing w:val="1"/>
                <w:sz w:val="20"/>
                <w:lang w:val="ru-RU"/>
              </w:rPr>
              <w:t xml:space="preserve"> </w:t>
            </w:r>
            <w:r w:rsidRPr="00136D24">
              <w:rPr>
                <w:sz w:val="20"/>
                <w:lang w:val="ru-RU"/>
              </w:rPr>
              <w:t>начала</w:t>
            </w:r>
            <w:r w:rsidRPr="00136D24">
              <w:rPr>
                <w:spacing w:val="-10"/>
                <w:sz w:val="20"/>
                <w:lang w:val="ru-RU"/>
              </w:rPr>
              <w:t xml:space="preserve"> </w:t>
            </w:r>
            <w:r w:rsidRPr="00136D24">
              <w:rPr>
                <w:sz w:val="20"/>
                <w:lang w:val="ru-RU"/>
              </w:rPr>
              <w:t>математического</w:t>
            </w:r>
            <w:r w:rsidRPr="00136D24">
              <w:rPr>
                <w:spacing w:val="-47"/>
                <w:sz w:val="20"/>
                <w:lang w:val="ru-RU"/>
              </w:rPr>
              <w:t xml:space="preserve"> </w:t>
            </w:r>
            <w:r w:rsidRPr="00136D24">
              <w:rPr>
                <w:sz w:val="20"/>
                <w:lang w:val="ru-RU"/>
              </w:rPr>
              <w:t>анализа,</w:t>
            </w:r>
            <w:r w:rsidRPr="00136D24">
              <w:rPr>
                <w:spacing w:val="-2"/>
                <w:sz w:val="20"/>
                <w:lang w:val="ru-RU"/>
              </w:rPr>
              <w:t xml:space="preserve"> </w:t>
            </w:r>
            <w:r w:rsidRPr="00136D24">
              <w:rPr>
                <w:sz w:val="20"/>
                <w:lang w:val="ru-RU"/>
              </w:rPr>
              <w:t>геометрия</w:t>
            </w:r>
          </w:p>
        </w:tc>
        <w:tc>
          <w:tcPr>
            <w:tcW w:w="993" w:type="dxa"/>
          </w:tcPr>
          <w:p w:rsidR="00136D24" w:rsidRPr="00136D24" w:rsidRDefault="00136D24" w:rsidP="00136D24">
            <w:pPr>
              <w:pStyle w:val="TableParagraph"/>
              <w:spacing w:before="7"/>
              <w:rPr>
                <w:b/>
                <w:sz w:val="24"/>
                <w:lang w:val="ru-RU"/>
              </w:rPr>
            </w:pPr>
          </w:p>
          <w:p w:rsidR="00136D24" w:rsidRDefault="00136D24" w:rsidP="00136D24">
            <w:pPr>
              <w:pStyle w:val="TableParagraph"/>
              <w:ind w:left="108"/>
              <w:rPr>
                <w:sz w:val="20"/>
              </w:rPr>
            </w:pPr>
            <w:r>
              <w:rPr>
                <w:w w:val="99"/>
                <w:sz w:val="20"/>
              </w:rPr>
              <w:t>Б</w:t>
            </w:r>
          </w:p>
        </w:tc>
        <w:tc>
          <w:tcPr>
            <w:tcW w:w="3139" w:type="dxa"/>
          </w:tcPr>
          <w:p w:rsidR="00136D24" w:rsidRDefault="00136D24" w:rsidP="00136D24">
            <w:pPr>
              <w:pStyle w:val="TableParagraph"/>
              <w:spacing w:before="7"/>
              <w:rPr>
                <w:b/>
                <w:sz w:val="24"/>
              </w:rPr>
            </w:pPr>
          </w:p>
          <w:p w:rsidR="00136D24" w:rsidRDefault="00136D24" w:rsidP="00136D24">
            <w:pPr>
              <w:pStyle w:val="TableParagraph"/>
              <w:ind w:left="515" w:right="516"/>
              <w:jc w:val="center"/>
              <w:rPr>
                <w:sz w:val="20"/>
              </w:rPr>
            </w:pPr>
            <w:r>
              <w:rPr>
                <w:sz w:val="20"/>
              </w:rPr>
              <w:t>4/136</w:t>
            </w:r>
          </w:p>
        </w:tc>
      </w:tr>
      <w:tr w:rsidR="00136D24" w:rsidTr="00136D24">
        <w:trPr>
          <w:trHeight w:val="371"/>
        </w:trPr>
        <w:tc>
          <w:tcPr>
            <w:tcW w:w="2977" w:type="dxa"/>
            <w:vMerge w:val="restart"/>
          </w:tcPr>
          <w:p w:rsidR="00136D24" w:rsidRDefault="00136D24" w:rsidP="00136D24">
            <w:pPr>
              <w:pStyle w:val="TableParagraph"/>
              <w:rPr>
                <w:b/>
              </w:rPr>
            </w:pPr>
          </w:p>
          <w:p w:rsidR="00136D24" w:rsidRDefault="00136D24" w:rsidP="00136D24">
            <w:pPr>
              <w:pStyle w:val="TableParagraph"/>
              <w:spacing w:before="5"/>
              <w:rPr>
                <w:b/>
                <w:sz w:val="17"/>
              </w:rPr>
            </w:pPr>
          </w:p>
          <w:p w:rsidR="00136D24" w:rsidRDefault="00136D24" w:rsidP="00136D24">
            <w:pPr>
              <w:pStyle w:val="TableParagraph"/>
              <w:ind w:left="107"/>
              <w:rPr>
                <w:sz w:val="20"/>
              </w:rPr>
            </w:pPr>
            <w:r>
              <w:rPr>
                <w:sz w:val="20"/>
              </w:rPr>
              <w:t>Естественные</w:t>
            </w:r>
            <w:r>
              <w:rPr>
                <w:spacing w:val="-3"/>
                <w:sz w:val="20"/>
              </w:rPr>
              <w:t xml:space="preserve"> </w:t>
            </w:r>
            <w:r>
              <w:rPr>
                <w:sz w:val="20"/>
              </w:rPr>
              <w:t>науки</w:t>
            </w:r>
          </w:p>
        </w:tc>
        <w:tc>
          <w:tcPr>
            <w:tcW w:w="3260" w:type="dxa"/>
          </w:tcPr>
          <w:p w:rsidR="00136D24" w:rsidRDefault="00136D24" w:rsidP="00136D24">
            <w:pPr>
              <w:pStyle w:val="TableParagraph"/>
              <w:spacing w:before="65"/>
              <w:ind w:left="107"/>
              <w:rPr>
                <w:sz w:val="20"/>
              </w:rPr>
            </w:pPr>
            <w:r>
              <w:rPr>
                <w:sz w:val="20"/>
              </w:rPr>
              <w:t>Астрономия</w:t>
            </w:r>
          </w:p>
        </w:tc>
        <w:tc>
          <w:tcPr>
            <w:tcW w:w="993" w:type="dxa"/>
          </w:tcPr>
          <w:p w:rsidR="00136D24" w:rsidRDefault="00136D24" w:rsidP="00136D24">
            <w:pPr>
              <w:pStyle w:val="TableParagraph"/>
              <w:spacing w:before="65"/>
              <w:ind w:left="108"/>
              <w:rPr>
                <w:sz w:val="20"/>
              </w:rPr>
            </w:pPr>
            <w:r>
              <w:rPr>
                <w:w w:val="99"/>
                <w:sz w:val="20"/>
              </w:rPr>
              <w:t>Б</w:t>
            </w:r>
          </w:p>
        </w:tc>
        <w:tc>
          <w:tcPr>
            <w:tcW w:w="3139" w:type="dxa"/>
          </w:tcPr>
          <w:p w:rsidR="00136D24" w:rsidRDefault="00136D24" w:rsidP="00136D24">
            <w:pPr>
              <w:pStyle w:val="TableParagraph"/>
              <w:spacing w:before="65"/>
              <w:ind w:left="515" w:right="516"/>
              <w:jc w:val="center"/>
              <w:rPr>
                <w:sz w:val="20"/>
              </w:rPr>
            </w:pPr>
            <w:r>
              <w:rPr>
                <w:sz w:val="20"/>
              </w:rPr>
              <w:t>1/34</w:t>
            </w:r>
          </w:p>
        </w:tc>
      </w:tr>
      <w:tr w:rsidR="00136D24" w:rsidTr="00136D24">
        <w:trPr>
          <w:trHeight w:val="386"/>
        </w:trPr>
        <w:tc>
          <w:tcPr>
            <w:tcW w:w="2977" w:type="dxa"/>
            <w:vMerge/>
          </w:tcPr>
          <w:p w:rsidR="00136D24" w:rsidRDefault="00136D24" w:rsidP="00136D24">
            <w:pPr>
              <w:rPr>
                <w:sz w:val="2"/>
                <w:szCs w:val="2"/>
              </w:rPr>
            </w:pPr>
          </w:p>
        </w:tc>
        <w:tc>
          <w:tcPr>
            <w:tcW w:w="3260" w:type="dxa"/>
          </w:tcPr>
          <w:p w:rsidR="00136D24" w:rsidRDefault="00136D24" w:rsidP="00136D24">
            <w:pPr>
              <w:pStyle w:val="TableParagraph"/>
              <w:spacing w:before="77"/>
              <w:ind w:left="107"/>
              <w:rPr>
                <w:b/>
                <w:sz w:val="20"/>
              </w:rPr>
            </w:pPr>
            <w:r>
              <w:rPr>
                <w:b/>
                <w:sz w:val="20"/>
              </w:rPr>
              <w:t>Химия*</w:t>
            </w:r>
          </w:p>
        </w:tc>
        <w:tc>
          <w:tcPr>
            <w:tcW w:w="993" w:type="dxa"/>
          </w:tcPr>
          <w:p w:rsidR="00136D24" w:rsidRDefault="00136D24" w:rsidP="00136D24">
            <w:pPr>
              <w:pStyle w:val="TableParagraph"/>
              <w:spacing w:before="65"/>
              <w:ind w:left="108"/>
              <w:rPr>
                <w:b/>
              </w:rPr>
            </w:pPr>
            <w:r>
              <w:rPr>
                <w:b/>
              </w:rPr>
              <w:t>У</w:t>
            </w:r>
          </w:p>
        </w:tc>
        <w:tc>
          <w:tcPr>
            <w:tcW w:w="3139" w:type="dxa"/>
          </w:tcPr>
          <w:p w:rsidR="00136D24" w:rsidRDefault="00136D24" w:rsidP="00136D24">
            <w:pPr>
              <w:pStyle w:val="TableParagraph"/>
              <w:spacing w:before="72"/>
              <w:ind w:left="515" w:right="516"/>
              <w:jc w:val="center"/>
              <w:rPr>
                <w:sz w:val="20"/>
              </w:rPr>
            </w:pPr>
            <w:r>
              <w:rPr>
                <w:sz w:val="20"/>
              </w:rPr>
              <w:t>3/102</w:t>
            </w:r>
          </w:p>
        </w:tc>
      </w:tr>
      <w:tr w:rsidR="00136D24" w:rsidTr="00136D24">
        <w:trPr>
          <w:trHeight w:val="374"/>
        </w:trPr>
        <w:tc>
          <w:tcPr>
            <w:tcW w:w="2977" w:type="dxa"/>
            <w:vMerge/>
          </w:tcPr>
          <w:p w:rsidR="00136D24" w:rsidRDefault="00136D24" w:rsidP="00136D24">
            <w:pPr>
              <w:rPr>
                <w:sz w:val="2"/>
                <w:szCs w:val="2"/>
              </w:rPr>
            </w:pPr>
          </w:p>
        </w:tc>
        <w:tc>
          <w:tcPr>
            <w:tcW w:w="3260" w:type="dxa"/>
          </w:tcPr>
          <w:p w:rsidR="00136D24" w:rsidRDefault="00136D24" w:rsidP="00136D24">
            <w:pPr>
              <w:pStyle w:val="TableParagraph"/>
              <w:spacing w:before="70"/>
              <w:ind w:left="107"/>
              <w:rPr>
                <w:b/>
                <w:sz w:val="20"/>
              </w:rPr>
            </w:pPr>
            <w:r>
              <w:rPr>
                <w:b/>
                <w:sz w:val="20"/>
              </w:rPr>
              <w:t>Биология*</w:t>
            </w:r>
          </w:p>
        </w:tc>
        <w:tc>
          <w:tcPr>
            <w:tcW w:w="993" w:type="dxa"/>
          </w:tcPr>
          <w:p w:rsidR="00136D24" w:rsidRDefault="00136D24" w:rsidP="00136D24">
            <w:pPr>
              <w:pStyle w:val="TableParagraph"/>
              <w:spacing w:before="58"/>
              <w:ind w:left="108"/>
              <w:rPr>
                <w:b/>
              </w:rPr>
            </w:pPr>
            <w:r>
              <w:rPr>
                <w:b/>
              </w:rPr>
              <w:t>У</w:t>
            </w:r>
          </w:p>
        </w:tc>
        <w:tc>
          <w:tcPr>
            <w:tcW w:w="3139" w:type="dxa"/>
          </w:tcPr>
          <w:p w:rsidR="00136D24" w:rsidRDefault="00136D24" w:rsidP="00136D24">
            <w:pPr>
              <w:pStyle w:val="TableParagraph"/>
              <w:spacing w:before="65"/>
              <w:ind w:left="515" w:right="515"/>
              <w:jc w:val="center"/>
              <w:rPr>
                <w:sz w:val="20"/>
              </w:rPr>
            </w:pPr>
            <w:r>
              <w:rPr>
                <w:sz w:val="20"/>
              </w:rPr>
              <w:t>3/102</w:t>
            </w:r>
          </w:p>
        </w:tc>
      </w:tr>
      <w:tr w:rsidR="00136D24" w:rsidTr="00136D24">
        <w:trPr>
          <w:trHeight w:val="374"/>
        </w:trPr>
        <w:tc>
          <w:tcPr>
            <w:tcW w:w="2977" w:type="dxa"/>
            <w:vMerge/>
          </w:tcPr>
          <w:p w:rsidR="00136D24" w:rsidRDefault="00136D24" w:rsidP="00136D24">
            <w:pPr>
              <w:rPr>
                <w:sz w:val="2"/>
                <w:szCs w:val="2"/>
              </w:rPr>
            </w:pPr>
          </w:p>
        </w:tc>
        <w:tc>
          <w:tcPr>
            <w:tcW w:w="3260" w:type="dxa"/>
          </w:tcPr>
          <w:p w:rsidR="00136D24" w:rsidRPr="00E837E9" w:rsidRDefault="00136D24" w:rsidP="00136D24">
            <w:pPr>
              <w:pStyle w:val="TableParagraph"/>
              <w:spacing w:before="70"/>
              <w:ind w:left="107"/>
              <w:rPr>
                <w:sz w:val="20"/>
              </w:rPr>
            </w:pPr>
            <w:r w:rsidRPr="00E837E9">
              <w:rPr>
                <w:sz w:val="20"/>
              </w:rPr>
              <w:t xml:space="preserve">География </w:t>
            </w:r>
          </w:p>
        </w:tc>
        <w:tc>
          <w:tcPr>
            <w:tcW w:w="993" w:type="dxa"/>
          </w:tcPr>
          <w:p w:rsidR="00136D24" w:rsidRDefault="00136D24" w:rsidP="00136D24">
            <w:pPr>
              <w:pStyle w:val="TableParagraph"/>
              <w:spacing w:before="58"/>
              <w:ind w:left="108"/>
              <w:rPr>
                <w:b/>
              </w:rPr>
            </w:pPr>
            <w:r>
              <w:rPr>
                <w:b/>
              </w:rPr>
              <w:t>Б</w:t>
            </w:r>
          </w:p>
        </w:tc>
        <w:tc>
          <w:tcPr>
            <w:tcW w:w="3139" w:type="dxa"/>
          </w:tcPr>
          <w:p w:rsidR="00136D24" w:rsidRDefault="00136D24" w:rsidP="00136D24">
            <w:pPr>
              <w:pStyle w:val="TableParagraph"/>
              <w:spacing w:before="65"/>
              <w:ind w:left="515" w:right="515"/>
              <w:jc w:val="center"/>
              <w:rPr>
                <w:sz w:val="20"/>
              </w:rPr>
            </w:pPr>
            <w:r>
              <w:rPr>
                <w:sz w:val="20"/>
              </w:rPr>
              <w:t>1+1/68</w:t>
            </w:r>
          </w:p>
        </w:tc>
      </w:tr>
      <w:tr w:rsidR="00136D24" w:rsidTr="00136D24">
        <w:trPr>
          <w:trHeight w:val="606"/>
        </w:trPr>
        <w:tc>
          <w:tcPr>
            <w:tcW w:w="2977" w:type="dxa"/>
            <w:vMerge w:val="restart"/>
          </w:tcPr>
          <w:p w:rsidR="00136D24" w:rsidRPr="00136D24" w:rsidRDefault="00136D24" w:rsidP="00136D24">
            <w:pPr>
              <w:pStyle w:val="TableParagraph"/>
              <w:spacing w:before="132"/>
              <w:ind w:left="107" w:right="697"/>
              <w:rPr>
                <w:sz w:val="20"/>
                <w:lang w:val="ru-RU"/>
              </w:rPr>
            </w:pPr>
            <w:r w:rsidRPr="00136D24">
              <w:rPr>
                <w:sz w:val="20"/>
                <w:lang w:val="ru-RU"/>
              </w:rPr>
              <w:t>Физическая</w:t>
            </w:r>
            <w:r w:rsidRPr="00136D24">
              <w:rPr>
                <w:spacing w:val="-10"/>
                <w:sz w:val="20"/>
                <w:lang w:val="ru-RU"/>
              </w:rPr>
              <w:t xml:space="preserve"> </w:t>
            </w:r>
            <w:r w:rsidRPr="00136D24">
              <w:rPr>
                <w:sz w:val="20"/>
                <w:lang w:val="ru-RU"/>
              </w:rPr>
              <w:t>культура,</w:t>
            </w:r>
            <w:r w:rsidRPr="00136D24">
              <w:rPr>
                <w:spacing w:val="-47"/>
                <w:sz w:val="20"/>
                <w:lang w:val="ru-RU"/>
              </w:rPr>
              <w:t xml:space="preserve"> </w:t>
            </w:r>
            <w:r w:rsidRPr="00136D24">
              <w:rPr>
                <w:sz w:val="20"/>
                <w:lang w:val="ru-RU"/>
              </w:rPr>
              <w:t>экология и основы</w:t>
            </w:r>
            <w:r w:rsidRPr="00136D24">
              <w:rPr>
                <w:spacing w:val="1"/>
                <w:sz w:val="20"/>
                <w:lang w:val="ru-RU"/>
              </w:rPr>
              <w:t xml:space="preserve"> </w:t>
            </w:r>
            <w:r w:rsidRPr="00136D24">
              <w:rPr>
                <w:sz w:val="20"/>
                <w:lang w:val="ru-RU"/>
              </w:rPr>
              <w:t>безопасности</w:t>
            </w:r>
            <w:r w:rsidRPr="00136D24">
              <w:rPr>
                <w:spacing w:val="1"/>
                <w:sz w:val="20"/>
                <w:lang w:val="ru-RU"/>
              </w:rPr>
              <w:t xml:space="preserve"> </w:t>
            </w:r>
            <w:r w:rsidRPr="00136D24">
              <w:rPr>
                <w:sz w:val="20"/>
                <w:lang w:val="ru-RU"/>
              </w:rPr>
              <w:t>жизнедеятельности</w:t>
            </w:r>
          </w:p>
        </w:tc>
        <w:tc>
          <w:tcPr>
            <w:tcW w:w="3260" w:type="dxa"/>
          </w:tcPr>
          <w:p w:rsidR="00136D24" w:rsidRDefault="00136D24" w:rsidP="00136D24">
            <w:pPr>
              <w:pStyle w:val="TableParagraph"/>
              <w:spacing w:before="182"/>
              <w:ind w:left="107"/>
              <w:rPr>
                <w:sz w:val="20"/>
              </w:rPr>
            </w:pPr>
            <w:r>
              <w:rPr>
                <w:sz w:val="20"/>
              </w:rPr>
              <w:t>Физическая</w:t>
            </w:r>
            <w:r>
              <w:rPr>
                <w:spacing w:val="-6"/>
                <w:sz w:val="20"/>
              </w:rPr>
              <w:t xml:space="preserve"> </w:t>
            </w:r>
            <w:r>
              <w:rPr>
                <w:sz w:val="20"/>
              </w:rPr>
              <w:t>культура</w:t>
            </w:r>
          </w:p>
        </w:tc>
        <w:tc>
          <w:tcPr>
            <w:tcW w:w="993" w:type="dxa"/>
          </w:tcPr>
          <w:p w:rsidR="00136D24" w:rsidRDefault="00136D24" w:rsidP="00136D24">
            <w:pPr>
              <w:pStyle w:val="TableParagraph"/>
              <w:spacing w:before="182"/>
              <w:ind w:left="108"/>
              <w:rPr>
                <w:sz w:val="20"/>
              </w:rPr>
            </w:pPr>
            <w:r>
              <w:rPr>
                <w:w w:val="99"/>
                <w:sz w:val="20"/>
              </w:rPr>
              <w:t>Б</w:t>
            </w:r>
          </w:p>
        </w:tc>
        <w:tc>
          <w:tcPr>
            <w:tcW w:w="3139" w:type="dxa"/>
          </w:tcPr>
          <w:p w:rsidR="00136D24" w:rsidRDefault="00136D24" w:rsidP="00136D24">
            <w:pPr>
              <w:pStyle w:val="TableParagraph"/>
              <w:spacing w:before="10"/>
              <w:rPr>
                <w:b/>
                <w:sz w:val="15"/>
              </w:rPr>
            </w:pPr>
          </w:p>
          <w:p w:rsidR="00136D24" w:rsidRDefault="00136D24" w:rsidP="00136D24">
            <w:pPr>
              <w:pStyle w:val="TableParagraph"/>
              <w:ind w:left="515" w:right="516"/>
              <w:jc w:val="center"/>
              <w:rPr>
                <w:sz w:val="20"/>
              </w:rPr>
            </w:pPr>
            <w:r>
              <w:rPr>
                <w:sz w:val="20"/>
              </w:rPr>
              <w:t>3/102</w:t>
            </w:r>
          </w:p>
        </w:tc>
      </w:tr>
      <w:tr w:rsidR="00136D24" w:rsidTr="00136D24">
        <w:trPr>
          <w:trHeight w:val="580"/>
        </w:trPr>
        <w:tc>
          <w:tcPr>
            <w:tcW w:w="2977" w:type="dxa"/>
            <w:vMerge/>
            <w:tcBorders>
              <w:top w:val="nil"/>
            </w:tcBorders>
          </w:tcPr>
          <w:p w:rsidR="00136D24" w:rsidRDefault="00136D24" w:rsidP="00136D24">
            <w:pPr>
              <w:rPr>
                <w:sz w:val="2"/>
                <w:szCs w:val="2"/>
              </w:rPr>
            </w:pPr>
          </w:p>
        </w:tc>
        <w:tc>
          <w:tcPr>
            <w:tcW w:w="3260" w:type="dxa"/>
          </w:tcPr>
          <w:p w:rsidR="00136D24" w:rsidRDefault="00136D24" w:rsidP="00136D24">
            <w:pPr>
              <w:pStyle w:val="TableParagraph"/>
              <w:spacing w:before="53"/>
              <w:ind w:left="107" w:right="419"/>
              <w:rPr>
                <w:sz w:val="20"/>
              </w:rPr>
            </w:pPr>
            <w:r>
              <w:rPr>
                <w:sz w:val="20"/>
              </w:rPr>
              <w:t>Основы</w:t>
            </w:r>
            <w:r>
              <w:rPr>
                <w:spacing w:val="-9"/>
                <w:sz w:val="20"/>
              </w:rPr>
              <w:t xml:space="preserve"> </w:t>
            </w:r>
            <w:r>
              <w:rPr>
                <w:sz w:val="20"/>
              </w:rPr>
              <w:t>безопасности</w:t>
            </w:r>
            <w:r>
              <w:rPr>
                <w:spacing w:val="-47"/>
                <w:sz w:val="20"/>
              </w:rPr>
              <w:t xml:space="preserve"> </w:t>
            </w:r>
            <w:r>
              <w:rPr>
                <w:sz w:val="20"/>
              </w:rPr>
              <w:t>жизнедеятельности</w:t>
            </w:r>
          </w:p>
        </w:tc>
        <w:tc>
          <w:tcPr>
            <w:tcW w:w="993" w:type="dxa"/>
          </w:tcPr>
          <w:p w:rsidR="00136D24" w:rsidRDefault="00136D24" w:rsidP="00136D24">
            <w:pPr>
              <w:pStyle w:val="TableParagraph"/>
              <w:spacing w:before="168"/>
              <w:ind w:left="108"/>
              <w:rPr>
                <w:sz w:val="20"/>
              </w:rPr>
            </w:pPr>
            <w:r>
              <w:rPr>
                <w:w w:val="99"/>
                <w:sz w:val="20"/>
              </w:rPr>
              <w:t>Б</w:t>
            </w:r>
          </w:p>
        </w:tc>
        <w:tc>
          <w:tcPr>
            <w:tcW w:w="3139" w:type="dxa"/>
          </w:tcPr>
          <w:p w:rsidR="00136D24" w:rsidRDefault="00136D24" w:rsidP="00136D24">
            <w:pPr>
              <w:pStyle w:val="TableParagraph"/>
              <w:spacing w:before="168"/>
              <w:ind w:left="515" w:right="516"/>
              <w:jc w:val="center"/>
              <w:rPr>
                <w:sz w:val="20"/>
              </w:rPr>
            </w:pPr>
            <w:r>
              <w:rPr>
                <w:sz w:val="20"/>
              </w:rPr>
              <w:t>1/34</w:t>
            </w:r>
          </w:p>
        </w:tc>
      </w:tr>
      <w:tr w:rsidR="00136D24" w:rsidTr="00136D24">
        <w:trPr>
          <w:trHeight w:val="508"/>
        </w:trPr>
        <w:tc>
          <w:tcPr>
            <w:tcW w:w="2977" w:type="dxa"/>
          </w:tcPr>
          <w:p w:rsidR="00136D24" w:rsidRDefault="00136D24" w:rsidP="00136D24">
            <w:pPr>
              <w:pStyle w:val="TableParagraph"/>
              <w:rPr>
                <w:sz w:val="20"/>
              </w:rPr>
            </w:pPr>
          </w:p>
        </w:tc>
        <w:tc>
          <w:tcPr>
            <w:tcW w:w="3260" w:type="dxa"/>
            <w:tcBorders>
              <w:right w:val="single" w:sz="4" w:space="0" w:color="auto"/>
            </w:tcBorders>
          </w:tcPr>
          <w:p w:rsidR="00136D24" w:rsidRDefault="00136D24" w:rsidP="00136D24">
            <w:pPr>
              <w:pStyle w:val="TableParagraph"/>
              <w:spacing w:before="132"/>
              <w:ind w:left="107"/>
              <w:rPr>
                <w:sz w:val="20"/>
              </w:rPr>
            </w:pPr>
            <w:r>
              <w:rPr>
                <w:sz w:val="20"/>
              </w:rPr>
              <w:t>Индивидуальный</w:t>
            </w:r>
            <w:r>
              <w:rPr>
                <w:spacing w:val="-7"/>
                <w:sz w:val="20"/>
              </w:rPr>
              <w:t xml:space="preserve"> </w:t>
            </w:r>
            <w:r>
              <w:rPr>
                <w:sz w:val="20"/>
              </w:rPr>
              <w:t>проект</w:t>
            </w:r>
          </w:p>
        </w:tc>
        <w:tc>
          <w:tcPr>
            <w:tcW w:w="993" w:type="dxa"/>
            <w:tcBorders>
              <w:left w:val="single" w:sz="4" w:space="0" w:color="auto"/>
            </w:tcBorders>
          </w:tcPr>
          <w:p w:rsidR="00136D24" w:rsidRDefault="00136D24" w:rsidP="00136D24">
            <w:pPr>
              <w:pStyle w:val="TableParagraph"/>
              <w:spacing w:before="132"/>
              <w:ind w:left="108"/>
              <w:rPr>
                <w:sz w:val="20"/>
              </w:rPr>
            </w:pPr>
            <w:r>
              <w:rPr>
                <w:sz w:val="20"/>
              </w:rPr>
              <w:t>ЭК</w:t>
            </w:r>
          </w:p>
        </w:tc>
        <w:tc>
          <w:tcPr>
            <w:tcW w:w="3139" w:type="dxa"/>
          </w:tcPr>
          <w:p w:rsidR="00136D24" w:rsidRDefault="00136D24" w:rsidP="00136D24">
            <w:pPr>
              <w:pStyle w:val="TableParagraph"/>
              <w:spacing w:before="132"/>
              <w:ind w:left="515" w:right="516"/>
              <w:jc w:val="center"/>
              <w:rPr>
                <w:sz w:val="20"/>
              </w:rPr>
            </w:pPr>
            <w:r>
              <w:rPr>
                <w:sz w:val="20"/>
              </w:rPr>
              <w:t>1/34</w:t>
            </w:r>
          </w:p>
        </w:tc>
      </w:tr>
      <w:tr w:rsidR="00136D24" w:rsidTr="00136D24">
        <w:trPr>
          <w:trHeight w:val="350"/>
        </w:trPr>
        <w:tc>
          <w:tcPr>
            <w:tcW w:w="6237" w:type="dxa"/>
            <w:gridSpan w:val="2"/>
            <w:tcBorders>
              <w:right w:val="single" w:sz="4" w:space="0" w:color="auto"/>
            </w:tcBorders>
          </w:tcPr>
          <w:p w:rsidR="00136D24" w:rsidRPr="00136D24" w:rsidRDefault="00136D24" w:rsidP="00136D24">
            <w:pPr>
              <w:pStyle w:val="TableParagraph"/>
              <w:rPr>
                <w:sz w:val="20"/>
                <w:lang w:val="ru-RU"/>
              </w:rPr>
            </w:pPr>
            <w:r w:rsidRPr="00136D24">
              <w:rPr>
                <w:b/>
                <w:i/>
                <w:sz w:val="20"/>
                <w:lang w:val="ru-RU"/>
              </w:rPr>
              <w:t xml:space="preserve">   *Часть, формируемая участниками образовательных отношений</w:t>
            </w:r>
          </w:p>
        </w:tc>
        <w:tc>
          <w:tcPr>
            <w:tcW w:w="993" w:type="dxa"/>
            <w:tcBorders>
              <w:right w:val="single" w:sz="4" w:space="0" w:color="auto"/>
            </w:tcBorders>
          </w:tcPr>
          <w:p w:rsidR="00136D24" w:rsidRPr="00136D24" w:rsidRDefault="00136D24" w:rsidP="00136D24">
            <w:pPr>
              <w:pStyle w:val="TableParagraph"/>
              <w:ind w:left="45"/>
              <w:rPr>
                <w:sz w:val="20"/>
                <w:lang w:val="ru-RU"/>
              </w:rPr>
            </w:pPr>
          </w:p>
        </w:tc>
        <w:tc>
          <w:tcPr>
            <w:tcW w:w="3139" w:type="dxa"/>
            <w:tcBorders>
              <w:left w:val="single" w:sz="4" w:space="0" w:color="auto"/>
            </w:tcBorders>
          </w:tcPr>
          <w:p w:rsidR="00136D24" w:rsidRDefault="00136D24" w:rsidP="00136D24">
            <w:pPr>
              <w:pStyle w:val="TableParagraph"/>
              <w:rPr>
                <w:sz w:val="20"/>
              </w:rPr>
            </w:pPr>
            <w:r w:rsidRPr="00136D24">
              <w:rPr>
                <w:sz w:val="20"/>
                <w:lang w:val="ru-RU"/>
              </w:rPr>
              <w:t xml:space="preserve">                            </w:t>
            </w:r>
            <w:r>
              <w:rPr>
                <w:sz w:val="20"/>
              </w:rPr>
              <w:t>12/408</w:t>
            </w:r>
          </w:p>
        </w:tc>
      </w:tr>
      <w:tr w:rsidR="00136D24" w:rsidTr="00136D24">
        <w:trPr>
          <w:trHeight w:val="508"/>
        </w:trPr>
        <w:tc>
          <w:tcPr>
            <w:tcW w:w="2977" w:type="dxa"/>
          </w:tcPr>
          <w:p w:rsidR="00136D24" w:rsidRDefault="00136D24" w:rsidP="00136D24">
            <w:pPr>
              <w:pStyle w:val="TableParagraph"/>
              <w:spacing w:before="132"/>
              <w:ind w:left="107"/>
              <w:rPr>
                <w:sz w:val="20"/>
              </w:rPr>
            </w:pPr>
            <w:r>
              <w:rPr>
                <w:sz w:val="20"/>
              </w:rPr>
              <w:t>Естественные</w:t>
            </w:r>
            <w:r>
              <w:rPr>
                <w:spacing w:val="-3"/>
                <w:sz w:val="20"/>
              </w:rPr>
              <w:t xml:space="preserve"> </w:t>
            </w:r>
            <w:r>
              <w:rPr>
                <w:sz w:val="20"/>
              </w:rPr>
              <w:t>науки</w:t>
            </w:r>
          </w:p>
        </w:tc>
        <w:tc>
          <w:tcPr>
            <w:tcW w:w="3260" w:type="dxa"/>
            <w:tcBorders>
              <w:right w:val="single" w:sz="4" w:space="0" w:color="auto"/>
            </w:tcBorders>
          </w:tcPr>
          <w:p w:rsidR="00136D24" w:rsidRDefault="00136D24" w:rsidP="00136D24">
            <w:pPr>
              <w:pStyle w:val="TableParagraph"/>
              <w:spacing w:before="132"/>
              <w:ind w:left="107"/>
              <w:rPr>
                <w:sz w:val="20"/>
              </w:rPr>
            </w:pPr>
            <w:r>
              <w:rPr>
                <w:sz w:val="20"/>
              </w:rPr>
              <w:t>Физика</w:t>
            </w:r>
          </w:p>
        </w:tc>
        <w:tc>
          <w:tcPr>
            <w:tcW w:w="993" w:type="dxa"/>
            <w:tcBorders>
              <w:left w:val="single" w:sz="4" w:space="0" w:color="auto"/>
              <w:right w:val="single" w:sz="4" w:space="0" w:color="auto"/>
            </w:tcBorders>
          </w:tcPr>
          <w:p w:rsidR="00136D24" w:rsidRDefault="00136D24" w:rsidP="00136D24">
            <w:pPr>
              <w:pStyle w:val="TableParagraph"/>
              <w:spacing w:before="132"/>
              <w:ind w:left="108"/>
              <w:rPr>
                <w:sz w:val="20"/>
              </w:rPr>
            </w:pPr>
            <w:r>
              <w:rPr>
                <w:w w:val="99"/>
                <w:sz w:val="20"/>
              </w:rPr>
              <w:t>Б</w:t>
            </w:r>
          </w:p>
        </w:tc>
        <w:tc>
          <w:tcPr>
            <w:tcW w:w="3139" w:type="dxa"/>
            <w:tcBorders>
              <w:left w:val="single" w:sz="4" w:space="0" w:color="auto"/>
            </w:tcBorders>
          </w:tcPr>
          <w:p w:rsidR="00136D24" w:rsidRDefault="00136D24" w:rsidP="00136D24">
            <w:pPr>
              <w:pStyle w:val="TableParagraph"/>
              <w:spacing w:before="132"/>
              <w:ind w:left="515" w:right="516"/>
              <w:jc w:val="center"/>
              <w:rPr>
                <w:sz w:val="20"/>
              </w:rPr>
            </w:pPr>
            <w:r>
              <w:rPr>
                <w:sz w:val="20"/>
              </w:rPr>
              <w:t>*2/68</w:t>
            </w:r>
          </w:p>
        </w:tc>
      </w:tr>
      <w:tr w:rsidR="00136D24" w:rsidTr="00136D24">
        <w:trPr>
          <w:trHeight w:val="510"/>
        </w:trPr>
        <w:tc>
          <w:tcPr>
            <w:tcW w:w="2977" w:type="dxa"/>
          </w:tcPr>
          <w:p w:rsidR="00136D24" w:rsidRDefault="00136D24" w:rsidP="00136D24">
            <w:pPr>
              <w:pStyle w:val="TableParagraph"/>
              <w:spacing w:before="134"/>
              <w:ind w:left="107"/>
              <w:rPr>
                <w:sz w:val="20"/>
              </w:rPr>
            </w:pPr>
            <w:r>
              <w:rPr>
                <w:sz w:val="20"/>
              </w:rPr>
              <w:t>Информатика</w:t>
            </w:r>
          </w:p>
        </w:tc>
        <w:tc>
          <w:tcPr>
            <w:tcW w:w="3260" w:type="dxa"/>
          </w:tcPr>
          <w:p w:rsidR="00136D24" w:rsidRDefault="00136D24" w:rsidP="00136D24">
            <w:pPr>
              <w:pStyle w:val="TableParagraph"/>
              <w:spacing w:before="134"/>
              <w:ind w:left="107"/>
              <w:rPr>
                <w:sz w:val="20"/>
              </w:rPr>
            </w:pPr>
            <w:r>
              <w:rPr>
                <w:sz w:val="20"/>
              </w:rPr>
              <w:t>Информатика</w:t>
            </w:r>
          </w:p>
        </w:tc>
        <w:tc>
          <w:tcPr>
            <w:tcW w:w="993" w:type="dxa"/>
          </w:tcPr>
          <w:p w:rsidR="00136D24" w:rsidRDefault="00136D24" w:rsidP="00136D24">
            <w:pPr>
              <w:pStyle w:val="TableParagraph"/>
              <w:spacing w:before="134"/>
              <w:ind w:left="108"/>
              <w:rPr>
                <w:sz w:val="20"/>
              </w:rPr>
            </w:pPr>
            <w:r>
              <w:rPr>
                <w:w w:val="99"/>
                <w:sz w:val="20"/>
              </w:rPr>
              <w:t>Б</w:t>
            </w:r>
          </w:p>
        </w:tc>
        <w:tc>
          <w:tcPr>
            <w:tcW w:w="3139" w:type="dxa"/>
          </w:tcPr>
          <w:p w:rsidR="00136D24" w:rsidRDefault="00136D24" w:rsidP="00136D24">
            <w:pPr>
              <w:pStyle w:val="TableParagraph"/>
              <w:spacing w:before="134"/>
              <w:ind w:left="515" w:right="516"/>
              <w:jc w:val="center"/>
              <w:rPr>
                <w:sz w:val="20"/>
              </w:rPr>
            </w:pPr>
            <w:r>
              <w:rPr>
                <w:sz w:val="20"/>
              </w:rPr>
              <w:t>*1/34</w:t>
            </w:r>
          </w:p>
        </w:tc>
      </w:tr>
      <w:tr w:rsidR="00136D24" w:rsidTr="00136D24">
        <w:trPr>
          <w:trHeight w:val="508"/>
        </w:trPr>
        <w:tc>
          <w:tcPr>
            <w:tcW w:w="2977" w:type="dxa"/>
          </w:tcPr>
          <w:p w:rsidR="00136D24" w:rsidRDefault="00136D24" w:rsidP="00136D24">
            <w:pPr>
              <w:pStyle w:val="TableParagraph"/>
              <w:rPr>
                <w:sz w:val="20"/>
              </w:rPr>
            </w:pPr>
            <w:r>
              <w:rPr>
                <w:sz w:val="20"/>
              </w:rPr>
              <w:t xml:space="preserve">  Технология </w:t>
            </w:r>
          </w:p>
        </w:tc>
        <w:tc>
          <w:tcPr>
            <w:tcW w:w="3260" w:type="dxa"/>
          </w:tcPr>
          <w:p w:rsidR="00136D24" w:rsidRDefault="00136D24" w:rsidP="00136D24">
            <w:pPr>
              <w:pStyle w:val="TableParagraph"/>
              <w:spacing w:before="132"/>
              <w:ind w:left="107"/>
              <w:rPr>
                <w:sz w:val="20"/>
              </w:rPr>
            </w:pPr>
            <w:r>
              <w:rPr>
                <w:sz w:val="20"/>
              </w:rPr>
              <w:t>Технология</w:t>
            </w:r>
          </w:p>
        </w:tc>
        <w:tc>
          <w:tcPr>
            <w:tcW w:w="993" w:type="dxa"/>
          </w:tcPr>
          <w:p w:rsidR="00136D24" w:rsidRDefault="00136D24" w:rsidP="00136D24">
            <w:pPr>
              <w:pStyle w:val="TableParagraph"/>
              <w:spacing w:before="132"/>
              <w:ind w:left="108"/>
              <w:rPr>
                <w:sz w:val="20"/>
              </w:rPr>
            </w:pPr>
            <w:r>
              <w:rPr>
                <w:w w:val="99"/>
                <w:sz w:val="20"/>
              </w:rPr>
              <w:t>Б</w:t>
            </w:r>
          </w:p>
        </w:tc>
        <w:tc>
          <w:tcPr>
            <w:tcW w:w="3139" w:type="dxa"/>
          </w:tcPr>
          <w:p w:rsidR="00136D24" w:rsidRDefault="00136D24" w:rsidP="00136D24">
            <w:pPr>
              <w:pStyle w:val="TableParagraph"/>
              <w:spacing w:before="132"/>
              <w:ind w:left="515" w:right="516"/>
              <w:jc w:val="center"/>
              <w:rPr>
                <w:sz w:val="20"/>
              </w:rPr>
            </w:pPr>
            <w:r>
              <w:rPr>
                <w:sz w:val="20"/>
              </w:rPr>
              <w:t>*1/34</w:t>
            </w:r>
          </w:p>
        </w:tc>
      </w:tr>
      <w:tr w:rsidR="00136D24" w:rsidTr="00136D24">
        <w:trPr>
          <w:trHeight w:val="371"/>
        </w:trPr>
        <w:tc>
          <w:tcPr>
            <w:tcW w:w="2977" w:type="dxa"/>
          </w:tcPr>
          <w:p w:rsidR="00136D24" w:rsidRDefault="00136D24" w:rsidP="00136D24">
            <w:pPr>
              <w:pStyle w:val="TableParagraph"/>
              <w:spacing w:before="65"/>
              <w:ind w:left="107"/>
              <w:rPr>
                <w:sz w:val="20"/>
              </w:rPr>
            </w:pPr>
            <w:r>
              <w:rPr>
                <w:sz w:val="20"/>
              </w:rPr>
              <w:t>Родной</w:t>
            </w:r>
            <w:r>
              <w:rPr>
                <w:spacing w:val="-3"/>
                <w:sz w:val="20"/>
              </w:rPr>
              <w:t xml:space="preserve"> </w:t>
            </w:r>
            <w:r>
              <w:rPr>
                <w:sz w:val="20"/>
              </w:rPr>
              <w:t>язык</w:t>
            </w:r>
          </w:p>
        </w:tc>
        <w:tc>
          <w:tcPr>
            <w:tcW w:w="3260" w:type="dxa"/>
          </w:tcPr>
          <w:p w:rsidR="00136D24" w:rsidRDefault="00136D24" w:rsidP="00136D24">
            <w:pPr>
              <w:pStyle w:val="TableParagraph"/>
              <w:spacing w:before="65"/>
              <w:ind w:left="110"/>
              <w:rPr>
                <w:sz w:val="20"/>
              </w:rPr>
            </w:pPr>
            <w:r>
              <w:rPr>
                <w:sz w:val="20"/>
              </w:rPr>
              <w:t>Родной</w:t>
            </w:r>
            <w:r>
              <w:rPr>
                <w:spacing w:val="-3"/>
                <w:sz w:val="20"/>
              </w:rPr>
              <w:t xml:space="preserve"> </w:t>
            </w:r>
            <w:r>
              <w:rPr>
                <w:sz w:val="20"/>
              </w:rPr>
              <w:t>язык</w:t>
            </w:r>
          </w:p>
        </w:tc>
        <w:tc>
          <w:tcPr>
            <w:tcW w:w="993" w:type="dxa"/>
          </w:tcPr>
          <w:p w:rsidR="00136D24" w:rsidRDefault="00136D24" w:rsidP="00136D24">
            <w:pPr>
              <w:pStyle w:val="TableParagraph"/>
              <w:spacing w:before="65"/>
              <w:ind w:left="108"/>
              <w:rPr>
                <w:sz w:val="20"/>
              </w:rPr>
            </w:pPr>
            <w:r>
              <w:rPr>
                <w:w w:val="99"/>
                <w:sz w:val="20"/>
              </w:rPr>
              <w:t>Б</w:t>
            </w:r>
          </w:p>
        </w:tc>
        <w:tc>
          <w:tcPr>
            <w:tcW w:w="3139" w:type="dxa"/>
          </w:tcPr>
          <w:p w:rsidR="00136D24" w:rsidRDefault="00136D24" w:rsidP="00136D24">
            <w:pPr>
              <w:pStyle w:val="TableParagraph"/>
              <w:spacing w:before="65"/>
              <w:ind w:left="515" w:right="516"/>
              <w:jc w:val="center"/>
              <w:rPr>
                <w:sz w:val="20"/>
              </w:rPr>
            </w:pPr>
            <w:r>
              <w:rPr>
                <w:sz w:val="20"/>
              </w:rPr>
              <w:t>*1/34</w:t>
            </w:r>
          </w:p>
        </w:tc>
      </w:tr>
      <w:tr w:rsidR="00136D24" w:rsidTr="00136D24">
        <w:trPr>
          <w:trHeight w:val="371"/>
        </w:trPr>
        <w:tc>
          <w:tcPr>
            <w:tcW w:w="2977" w:type="dxa"/>
          </w:tcPr>
          <w:p w:rsidR="00136D24" w:rsidRDefault="00136D24" w:rsidP="00136D24">
            <w:pPr>
              <w:pStyle w:val="TableParagraph"/>
              <w:spacing w:before="62"/>
              <w:ind w:left="107"/>
              <w:rPr>
                <w:sz w:val="20"/>
              </w:rPr>
            </w:pPr>
            <w:r>
              <w:rPr>
                <w:sz w:val="20"/>
              </w:rPr>
              <w:t>Родная</w:t>
            </w:r>
            <w:r>
              <w:rPr>
                <w:spacing w:val="-5"/>
                <w:sz w:val="20"/>
              </w:rPr>
              <w:t xml:space="preserve"> </w:t>
            </w:r>
            <w:r>
              <w:rPr>
                <w:sz w:val="20"/>
              </w:rPr>
              <w:t>литература</w:t>
            </w:r>
          </w:p>
        </w:tc>
        <w:tc>
          <w:tcPr>
            <w:tcW w:w="3260" w:type="dxa"/>
          </w:tcPr>
          <w:p w:rsidR="00136D24" w:rsidRDefault="00136D24" w:rsidP="00136D24">
            <w:pPr>
              <w:pStyle w:val="TableParagraph"/>
              <w:spacing w:before="62"/>
              <w:ind w:left="110"/>
              <w:rPr>
                <w:sz w:val="20"/>
              </w:rPr>
            </w:pPr>
            <w:r>
              <w:rPr>
                <w:sz w:val="20"/>
              </w:rPr>
              <w:t>Родная</w:t>
            </w:r>
            <w:r>
              <w:rPr>
                <w:spacing w:val="-5"/>
                <w:sz w:val="20"/>
              </w:rPr>
              <w:t xml:space="preserve"> </w:t>
            </w:r>
            <w:r>
              <w:rPr>
                <w:sz w:val="20"/>
              </w:rPr>
              <w:t>литература</w:t>
            </w:r>
          </w:p>
        </w:tc>
        <w:tc>
          <w:tcPr>
            <w:tcW w:w="993" w:type="dxa"/>
          </w:tcPr>
          <w:p w:rsidR="00136D24" w:rsidRDefault="00136D24" w:rsidP="00136D24">
            <w:pPr>
              <w:pStyle w:val="TableParagraph"/>
              <w:spacing w:before="62"/>
              <w:ind w:left="108"/>
              <w:rPr>
                <w:sz w:val="20"/>
              </w:rPr>
            </w:pPr>
            <w:r>
              <w:rPr>
                <w:w w:val="99"/>
                <w:sz w:val="20"/>
              </w:rPr>
              <w:t>Б</w:t>
            </w:r>
          </w:p>
        </w:tc>
        <w:tc>
          <w:tcPr>
            <w:tcW w:w="3139" w:type="dxa"/>
          </w:tcPr>
          <w:p w:rsidR="00136D24" w:rsidRDefault="00136D24" w:rsidP="00136D24">
            <w:pPr>
              <w:pStyle w:val="TableParagraph"/>
              <w:spacing w:before="62"/>
              <w:ind w:left="515" w:right="516"/>
              <w:jc w:val="center"/>
              <w:rPr>
                <w:sz w:val="20"/>
              </w:rPr>
            </w:pPr>
            <w:r>
              <w:rPr>
                <w:sz w:val="20"/>
              </w:rPr>
              <w:t>*1/34</w:t>
            </w:r>
          </w:p>
        </w:tc>
      </w:tr>
      <w:tr w:rsidR="00136D24" w:rsidTr="00136D24">
        <w:trPr>
          <w:trHeight w:val="369"/>
        </w:trPr>
        <w:tc>
          <w:tcPr>
            <w:tcW w:w="2977" w:type="dxa"/>
          </w:tcPr>
          <w:p w:rsidR="00136D24" w:rsidRDefault="00136D24" w:rsidP="00136D24">
            <w:pPr>
              <w:pStyle w:val="TableParagraph"/>
              <w:spacing w:before="62"/>
              <w:ind w:left="107"/>
              <w:rPr>
                <w:sz w:val="20"/>
              </w:rPr>
            </w:pPr>
            <w:r>
              <w:rPr>
                <w:sz w:val="20"/>
              </w:rPr>
              <w:t>История</w:t>
            </w:r>
          </w:p>
        </w:tc>
        <w:tc>
          <w:tcPr>
            <w:tcW w:w="3260" w:type="dxa"/>
          </w:tcPr>
          <w:p w:rsidR="00136D24" w:rsidRDefault="00136D24" w:rsidP="00136D24">
            <w:pPr>
              <w:pStyle w:val="TableParagraph"/>
              <w:spacing w:before="62"/>
              <w:ind w:left="110"/>
              <w:rPr>
                <w:sz w:val="20"/>
              </w:rPr>
            </w:pPr>
            <w:r>
              <w:rPr>
                <w:sz w:val="20"/>
              </w:rPr>
              <w:t>История</w:t>
            </w:r>
            <w:r>
              <w:rPr>
                <w:spacing w:val="-6"/>
                <w:sz w:val="20"/>
              </w:rPr>
              <w:t xml:space="preserve"> </w:t>
            </w:r>
            <w:r>
              <w:rPr>
                <w:sz w:val="20"/>
              </w:rPr>
              <w:t>Дагестана/КТНД</w:t>
            </w:r>
          </w:p>
        </w:tc>
        <w:tc>
          <w:tcPr>
            <w:tcW w:w="993" w:type="dxa"/>
          </w:tcPr>
          <w:p w:rsidR="00136D24" w:rsidRDefault="00136D24" w:rsidP="00136D24">
            <w:pPr>
              <w:pStyle w:val="TableParagraph"/>
              <w:spacing w:before="62"/>
              <w:ind w:left="108"/>
              <w:rPr>
                <w:sz w:val="20"/>
              </w:rPr>
            </w:pPr>
            <w:r>
              <w:rPr>
                <w:w w:val="99"/>
                <w:sz w:val="20"/>
              </w:rPr>
              <w:t>Б</w:t>
            </w:r>
          </w:p>
        </w:tc>
        <w:tc>
          <w:tcPr>
            <w:tcW w:w="3139" w:type="dxa"/>
          </w:tcPr>
          <w:p w:rsidR="00136D24" w:rsidRDefault="00136D24" w:rsidP="00136D24">
            <w:pPr>
              <w:pStyle w:val="TableParagraph"/>
              <w:spacing w:before="62"/>
              <w:ind w:left="515" w:right="516"/>
              <w:jc w:val="center"/>
              <w:rPr>
                <w:sz w:val="20"/>
              </w:rPr>
            </w:pPr>
            <w:r>
              <w:rPr>
                <w:sz w:val="20"/>
              </w:rPr>
              <w:t>*1/34</w:t>
            </w:r>
          </w:p>
        </w:tc>
      </w:tr>
      <w:tr w:rsidR="00136D24" w:rsidTr="00136D24">
        <w:trPr>
          <w:trHeight w:val="398"/>
        </w:trPr>
        <w:tc>
          <w:tcPr>
            <w:tcW w:w="7230" w:type="dxa"/>
            <w:gridSpan w:val="3"/>
          </w:tcPr>
          <w:p w:rsidR="00136D24" w:rsidRDefault="00136D24" w:rsidP="00136D24">
            <w:pPr>
              <w:pStyle w:val="TableParagraph"/>
              <w:spacing w:before="59"/>
              <w:ind w:left="107"/>
              <w:rPr>
                <w:b/>
                <w:sz w:val="24"/>
              </w:rPr>
            </w:pPr>
            <w:r>
              <w:rPr>
                <w:b/>
                <w:sz w:val="24"/>
              </w:rPr>
              <w:t>Итого</w:t>
            </w:r>
          </w:p>
        </w:tc>
        <w:tc>
          <w:tcPr>
            <w:tcW w:w="3139" w:type="dxa"/>
          </w:tcPr>
          <w:p w:rsidR="00136D24" w:rsidRDefault="00136D24" w:rsidP="00136D24">
            <w:pPr>
              <w:pStyle w:val="TableParagraph"/>
              <w:rPr>
                <w:sz w:val="20"/>
              </w:rPr>
            </w:pPr>
            <w:r>
              <w:rPr>
                <w:b/>
                <w:sz w:val="24"/>
              </w:rPr>
              <w:t xml:space="preserve">                    37/1258</w:t>
            </w:r>
          </w:p>
        </w:tc>
      </w:tr>
      <w:tr w:rsidR="00136D24" w:rsidTr="00136D24">
        <w:trPr>
          <w:trHeight w:val="369"/>
        </w:trPr>
        <w:tc>
          <w:tcPr>
            <w:tcW w:w="2977" w:type="dxa"/>
          </w:tcPr>
          <w:p w:rsidR="00136D24" w:rsidRDefault="00136D24" w:rsidP="00136D24">
            <w:pPr>
              <w:pStyle w:val="TableParagraph"/>
              <w:spacing w:before="62"/>
              <w:ind w:left="107"/>
              <w:rPr>
                <w:sz w:val="20"/>
              </w:rPr>
            </w:pPr>
            <w:r>
              <w:rPr>
                <w:sz w:val="20"/>
              </w:rPr>
              <w:t>Внеурочная</w:t>
            </w:r>
            <w:r>
              <w:rPr>
                <w:spacing w:val="-6"/>
                <w:sz w:val="20"/>
              </w:rPr>
              <w:t xml:space="preserve"> </w:t>
            </w:r>
            <w:r>
              <w:rPr>
                <w:sz w:val="20"/>
              </w:rPr>
              <w:t>деятельность</w:t>
            </w:r>
          </w:p>
        </w:tc>
        <w:tc>
          <w:tcPr>
            <w:tcW w:w="3260" w:type="dxa"/>
          </w:tcPr>
          <w:p w:rsidR="00136D24" w:rsidRDefault="00136D24" w:rsidP="00136D24">
            <w:pPr>
              <w:pStyle w:val="TableParagraph"/>
              <w:spacing w:before="62"/>
              <w:ind w:left="110"/>
              <w:rPr>
                <w:sz w:val="20"/>
              </w:rPr>
            </w:pPr>
            <w:r>
              <w:rPr>
                <w:sz w:val="20"/>
              </w:rPr>
              <w:t>Шахматы</w:t>
            </w:r>
          </w:p>
        </w:tc>
        <w:tc>
          <w:tcPr>
            <w:tcW w:w="993" w:type="dxa"/>
          </w:tcPr>
          <w:p w:rsidR="00136D24" w:rsidRDefault="00136D24" w:rsidP="00136D24">
            <w:pPr>
              <w:pStyle w:val="TableParagraph"/>
              <w:spacing w:before="62"/>
              <w:ind w:left="108"/>
              <w:rPr>
                <w:sz w:val="20"/>
              </w:rPr>
            </w:pPr>
            <w:r>
              <w:rPr>
                <w:sz w:val="20"/>
              </w:rPr>
              <w:t>ЭК</w:t>
            </w:r>
          </w:p>
        </w:tc>
        <w:tc>
          <w:tcPr>
            <w:tcW w:w="3139" w:type="dxa"/>
          </w:tcPr>
          <w:p w:rsidR="00136D24" w:rsidRDefault="00136D24" w:rsidP="00136D24">
            <w:pPr>
              <w:pStyle w:val="TableParagraph"/>
              <w:spacing w:line="223" w:lineRule="exact"/>
              <w:ind w:left="515" w:right="516"/>
              <w:jc w:val="center"/>
              <w:rPr>
                <w:sz w:val="20"/>
              </w:rPr>
            </w:pPr>
            <w:r>
              <w:rPr>
                <w:b/>
                <w:sz w:val="20"/>
              </w:rPr>
              <w:t>+1</w:t>
            </w:r>
            <w:r>
              <w:rPr>
                <w:sz w:val="20"/>
              </w:rPr>
              <w:t>/34</w:t>
            </w:r>
          </w:p>
        </w:tc>
      </w:tr>
      <w:tr w:rsidR="00136D24" w:rsidTr="00136D24">
        <w:trPr>
          <w:trHeight w:val="439"/>
        </w:trPr>
        <w:tc>
          <w:tcPr>
            <w:tcW w:w="2977" w:type="dxa"/>
          </w:tcPr>
          <w:p w:rsidR="00136D24" w:rsidRDefault="00136D24" w:rsidP="00136D24">
            <w:pPr>
              <w:pStyle w:val="TableParagraph"/>
              <w:rPr>
                <w:sz w:val="20"/>
              </w:rPr>
            </w:pPr>
          </w:p>
        </w:tc>
        <w:tc>
          <w:tcPr>
            <w:tcW w:w="3260" w:type="dxa"/>
          </w:tcPr>
          <w:p w:rsidR="00136D24" w:rsidRDefault="00136D24" w:rsidP="00136D24">
            <w:pPr>
              <w:pStyle w:val="TableParagraph"/>
              <w:spacing w:before="98"/>
              <w:ind w:left="110"/>
              <w:rPr>
                <w:sz w:val="20"/>
              </w:rPr>
            </w:pPr>
            <w:r>
              <w:rPr>
                <w:sz w:val="20"/>
              </w:rPr>
              <w:t xml:space="preserve">Для </w:t>
            </w:r>
            <w:proofErr w:type="gramStart"/>
            <w:r>
              <w:rPr>
                <w:sz w:val="20"/>
              </w:rPr>
              <w:t>усиления  геогр</w:t>
            </w:r>
            <w:proofErr w:type="gramEnd"/>
            <w:r>
              <w:rPr>
                <w:sz w:val="20"/>
              </w:rPr>
              <w:t>. «Географы»</w:t>
            </w:r>
          </w:p>
        </w:tc>
        <w:tc>
          <w:tcPr>
            <w:tcW w:w="993" w:type="dxa"/>
          </w:tcPr>
          <w:p w:rsidR="00136D24" w:rsidRDefault="00136D24" w:rsidP="00136D24">
            <w:pPr>
              <w:pStyle w:val="TableParagraph"/>
              <w:spacing w:before="98"/>
              <w:ind w:left="108"/>
              <w:rPr>
                <w:sz w:val="20"/>
              </w:rPr>
            </w:pPr>
            <w:r>
              <w:rPr>
                <w:sz w:val="20"/>
              </w:rPr>
              <w:t>ЭК</w:t>
            </w:r>
          </w:p>
        </w:tc>
        <w:tc>
          <w:tcPr>
            <w:tcW w:w="3139" w:type="dxa"/>
          </w:tcPr>
          <w:p w:rsidR="00136D24" w:rsidRDefault="00136D24" w:rsidP="00136D24">
            <w:pPr>
              <w:pStyle w:val="TableParagraph"/>
              <w:spacing w:line="223" w:lineRule="exact"/>
              <w:ind w:left="515" w:right="515"/>
              <w:jc w:val="center"/>
              <w:rPr>
                <w:sz w:val="20"/>
              </w:rPr>
            </w:pPr>
            <w:r>
              <w:rPr>
                <w:b/>
                <w:sz w:val="20"/>
              </w:rPr>
              <w:t>+1</w:t>
            </w:r>
            <w:r>
              <w:rPr>
                <w:sz w:val="20"/>
              </w:rPr>
              <w:t>/34</w:t>
            </w:r>
          </w:p>
        </w:tc>
      </w:tr>
      <w:tr w:rsidR="00136D24" w:rsidTr="00136D24">
        <w:trPr>
          <w:trHeight w:val="578"/>
        </w:trPr>
        <w:tc>
          <w:tcPr>
            <w:tcW w:w="7230" w:type="dxa"/>
            <w:gridSpan w:val="3"/>
          </w:tcPr>
          <w:p w:rsidR="00136D24" w:rsidRPr="00136D24" w:rsidRDefault="00136D24" w:rsidP="00136D24">
            <w:pPr>
              <w:pStyle w:val="TableParagraph"/>
              <w:spacing w:before="58"/>
              <w:ind w:left="107" w:firstLine="175"/>
              <w:rPr>
                <w:b/>
                <w:sz w:val="20"/>
                <w:lang w:val="ru-RU"/>
              </w:rPr>
            </w:pPr>
            <w:r w:rsidRPr="00136D24">
              <w:rPr>
                <w:b/>
                <w:sz w:val="20"/>
                <w:lang w:val="ru-RU"/>
              </w:rPr>
              <w:t>Максимально</w:t>
            </w:r>
            <w:r w:rsidRPr="00136D24">
              <w:rPr>
                <w:b/>
                <w:spacing w:val="26"/>
                <w:sz w:val="20"/>
                <w:lang w:val="ru-RU"/>
              </w:rPr>
              <w:t xml:space="preserve"> </w:t>
            </w:r>
            <w:r w:rsidRPr="00136D24">
              <w:rPr>
                <w:b/>
                <w:sz w:val="20"/>
                <w:lang w:val="ru-RU"/>
              </w:rPr>
              <w:t>допустимая</w:t>
            </w:r>
            <w:r w:rsidRPr="00136D24">
              <w:rPr>
                <w:b/>
                <w:spacing w:val="26"/>
                <w:sz w:val="20"/>
                <w:lang w:val="ru-RU"/>
              </w:rPr>
              <w:t xml:space="preserve"> </w:t>
            </w:r>
            <w:r w:rsidRPr="00136D24">
              <w:rPr>
                <w:b/>
                <w:sz w:val="20"/>
                <w:lang w:val="ru-RU"/>
              </w:rPr>
              <w:t>учебная</w:t>
            </w:r>
            <w:r w:rsidRPr="00136D24">
              <w:rPr>
                <w:b/>
                <w:spacing w:val="26"/>
                <w:sz w:val="20"/>
                <w:lang w:val="ru-RU"/>
              </w:rPr>
              <w:t xml:space="preserve"> </w:t>
            </w:r>
            <w:r w:rsidRPr="00136D24">
              <w:rPr>
                <w:b/>
                <w:sz w:val="20"/>
                <w:lang w:val="ru-RU"/>
              </w:rPr>
              <w:t>нагрузка</w:t>
            </w:r>
            <w:r w:rsidRPr="00136D24">
              <w:rPr>
                <w:b/>
                <w:spacing w:val="32"/>
                <w:sz w:val="20"/>
                <w:lang w:val="ru-RU"/>
              </w:rPr>
              <w:t xml:space="preserve"> </w:t>
            </w:r>
            <w:r w:rsidRPr="00136D24">
              <w:rPr>
                <w:b/>
                <w:sz w:val="20"/>
                <w:lang w:val="ru-RU"/>
              </w:rPr>
              <w:t>при</w:t>
            </w:r>
            <w:r w:rsidRPr="00136D24">
              <w:rPr>
                <w:b/>
                <w:spacing w:val="26"/>
                <w:sz w:val="20"/>
                <w:lang w:val="ru-RU"/>
              </w:rPr>
              <w:t xml:space="preserve"> </w:t>
            </w:r>
            <w:r w:rsidRPr="00136D24">
              <w:rPr>
                <w:b/>
                <w:sz w:val="20"/>
                <w:lang w:val="ru-RU"/>
              </w:rPr>
              <w:t>6-</w:t>
            </w:r>
            <w:r w:rsidRPr="00136D24">
              <w:rPr>
                <w:b/>
                <w:spacing w:val="-47"/>
                <w:sz w:val="20"/>
                <w:lang w:val="ru-RU"/>
              </w:rPr>
              <w:t xml:space="preserve"> </w:t>
            </w:r>
            <w:r w:rsidRPr="00136D24">
              <w:rPr>
                <w:b/>
                <w:sz w:val="20"/>
                <w:lang w:val="ru-RU"/>
              </w:rPr>
              <w:t>дневной</w:t>
            </w:r>
            <w:r w:rsidRPr="00136D24">
              <w:rPr>
                <w:b/>
                <w:spacing w:val="-1"/>
                <w:sz w:val="20"/>
                <w:lang w:val="ru-RU"/>
              </w:rPr>
              <w:t xml:space="preserve"> </w:t>
            </w:r>
            <w:r w:rsidRPr="00136D24">
              <w:rPr>
                <w:b/>
                <w:sz w:val="20"/>
                <w:lang w:val="ru-RU"/>
              </w:rPr>
              <w:t>учебной недели</w:t>
            </w:r>
          </w:p>
        </w:tc>
        <w:tc>
          <w:tcPr>
            <w:tcW w:w="3139" w:type="dxa"/>
          </w:tcPr>
          <w:p w:rsidR="00136D24" w:rsidRDefault="00136D24" w:rsidP="00136D24">
            <w:pPr>
              <w:pStyle w:val="TableParagraph"/>
              <w:rPr>
                <w:sz w:val="20"/>
              </w:rPr>
            </w:pPr>
            <w:r>
              <w:rPr>
                <w:b/>
                <w:sz w:val="24"/>
              </w:rPr>
              <w:t>39/1326</w:t>
            </w:r>
          </w:p>
        </w:tc>
      </w:tr>
      <w:tr w:rsidR="00136D24" w:rsidTr="00136D24">
        <w:trPr>
          <w:trHeight w:val="237"/>
        </w:trPr>
        <w:tc>
          <w:tcPr>
            <w:tcW w:w="10369" w:type="dxa"/>
            <w:gridSpan w:val="4"/>
          </w:tcPr>
          <w:p w:rsidR="00136D24" w:rsidRDefault="00136D24" w:rsidP="00136D24">
            <w:pPr>
              <w:pStyle w:val="TableParagraph"/>
              <w:spacing w:line="217" w:lineRule="exact"/>
              <w:ind w:left="660"/>
              <w:rPr>
                <w:sz w:val="20"/>
              </w:rPr>
            </w:pPr>
          </w:p>
        </w:tc>
      </w:tr>
    </w:tbl>
    <w:p w:rsidR="00136D24" w:rsidRDefault="00136D24" w:rsidP="00136D24">
      <w:pPr>
        <w:spacing w:line="217" w:lineRule="exact"/>
        <w:rPr>
          <w:sz w:val="20"/>
        </w:rPr>
        <w:sectPr w:rsidR="00136D24">
          <w:pgSz w:w="11910" w:h="16840"/>
          <w:pgMar w:top="1040" w:right="300" w:bottom="280" w:left="460" w:header="720" w:footer="720" w:gutter="0"/>
          <w:cols w:space="720"/>
        </w:sectPr>
      </w:pPr>
    </w:p>
    <w:p w:rsidR="00136D24" w:rsidRPr="00AA4891" w:rsidRDefault="00136D24" w:rsidP="00136D24">
      <w:pPr>
        <w:adjustRightInd w:val="0"/>
        <w:rPr>
          <w:rFonts w:ascii="Times New Roman" w:eastAsiaTheme="minorHAnsi" w:hAnsi="Times New Roman"/>
          <w:color w:val="000000"/>
          <w:sz w:val="28"/>
          <w:szCs w:val="28"/>
        </w:rPr>
      </w:pPr>
      <w:r w:rsidRPr="00AA4891">
        <w:rPr>
          <w:rFonts w:ascii="Times New Roman" w:eastAsiaTheme="minorHAnsi" w:hAnsi="Times New Roman"/>
          <w:color w:val="000000"/>
          <w:sz w:val="28"/>
          <w:szCs w:val="28"/>
        </w:rPr>
        <w:t>Формирование учебного плана МКОУ «Мунинская СОШ им. М.Х.Ахмедудинова» для 11 класса  осуществляется из числа учебных предметов из следующих обязательных предметных областей:</w:t>
      </w:r>
    </w:p>
    <w:p w:rsidR="00136D24" w:rsidRPr="00AA4891" w:rsidRDefault="00136D24" w:rsidP="00136D24">
      <w:pPr>
        <w:adjustRightInd w:val="0"/>
        <w:rPr>
          <w:rFonts w:ascii="Times New Roman" w:eastAsiaTheme="minorHAnsi" w:hAnsi="Times New Roman"/>
          <w:color w:val="000000"/>
          <w:sz w:val="28"/>
          <w:szCs w:val="28"/>
        </w:rPr>
      </w:pPr>
    </w:p>
    <w:p w:rsidR="00136D24" w:rsidRPr="00AA4891" w:rsidRDefault="00136D24" w:rsidP="00136D24">
      <w:pPr>
        <w:adjustRightInd w:val="0"/>
        <w:rPr>
          <w:rFonts w:ascii="Times New Roman" w:eastAsiaTheme="minorHAnsi" w:hAnsi="Times New Roman"/>
          <w:color w:val="000000"/>
          <w:sz w:val="28"/>
          <w:szCs w:val="28"/>
        </w:rPr>
      </w:pPr>
      <w:r w:rsidRPr="00AA4891">
        <w:rPr>
          <w:rFonts w:ascii="Times New Roman" w:eastAsiaTheme="minorHAnsi" w:hAnsi="Times New Roman"/>
          <w:color w:val="000000"/>
          <w:sz w:val="28"/>
          <w:szCs w:val="28"/>
        </w:rPr>
        <w:t>Предметная область «Русский язык и литература», включающая учебные предметы «Русский</w:t>
      </w:r>
    </w:p>
    <w:p w:rsidR="00136D24" w:rsidRPr="00AA4891" w:rsidRDefault="00136D24" w:rsidP="00136D24">
      <w:pPr>
        <w:adjustRightInd w:val="0"/>
        <w:rPr>
          <w:rFonts w:ascii="Times New Roman" w:eastAsiaTheme="minorHAnsi" w:hAnsi="Times New Roman"/>
          <w:color w:val="000000"/>
          <w:sz w:val="28"/>
          <w:szCs w:val="28"/>
        </w:rPr>
      </w:pPr>
      <w:r w:rsidRPr="00AA4891">
        <w:rPr>
          <w:rFonts w:ascii="Times New Roman" w:eastAsiaTheme="minorHAnsi" w:hAnsi="Times New Roman"/>
          <w:color w:val="000000"/>
          <w:sz w:val="28"/>
          <w:szCs w:val="28"/>
        </w:rPr>
        <w:t>язык» и «Литература» (базовый уровень).</w:t>
      </w:r>
    </w:p>
    <w:p w:rsidR="00136D24" w:rsidRPr="00AA4891" w:rsidRDefault="00136D24" w:rsidP="00136D24">
      <w:pPr>
        <w:adjustRightInd w:val="0"/>
        <w:rPr>
          <w:rFonts w:ascii="Times New Roman" w:eastAsiaTheme="minorHAnsi" w:hAnsi="Times New Roman"/>
          <w:color w:val="000000"/>
          <w:sz w:val="28"/>
          <w:szCs w:val="28"/>
        </w:rPr>
      </w:pPr>
    </w:p>
    <w:p w:rsidR="00136D24" w:rsidRPr="00AA4891" w:rsidRDefault="00136D24" w:rsidP="00136D24">
      <w:pPr>
        <w:adjustRightInd w:val="0"/>
        <w:rPr>
          <w:rFonts w:ascii="Times New Roman" w:eastAsiaTheme="minorHAnsi" w:hAnsi="Times New Roman"/>
          <w:color w:val="000000"/>
          <w:sz w:val="28"/>
          <w:szCs w:val="28"/>
        </w:rPr>
      </w:pPr>
      <w:r w:rsidRPr="00AA4891">
        <w:rPr>
          <w:rFonts w:ascii="Times New Roman" w:eastAsiaTheme="minorHAnsi" w:hAnsi="Times New Roman"/>
          <w:color w:val="000000"/>
          <w:sz w:val="28"/>
          <w:szCs w:val="28"/>
        </w:rPr>
        <w:t>Предметная область «Родной язык и родная литература», включающая учебный предмет</w:t>
      </w:r>
    </w:p>
    <w:p w:rsidR="00136D24" w:rsidRPr="00AA4891" w:rsidRDefault="00136D24" w:rsidP="00136D24">
      <w:pPr>
        <w:adjustRightInd w:val="0"/>
        <w:rPr>
          <w:rFonts w:ascii="Times New Roman" w:eastAsiaTheme="minorHAnsi" w:hAnsi="Times New Roman"/>
          <w:color w:val="000000"/>
          <w:sz w:val="28"/>
          <w:szCs w:val="28"/>
        </w:rPr>
      </w:pPr>
      <w:r w:rsidRPr="00AA4891">
        <w:rPr>
          <w:rFonts w:ascii="Times New Roman" w:eastAsiaTheme="minorHAnsi" w:hAnsi="Times New Roman"/>
          <w:color w:val="000000"/>
          <w:sz w:val="28"/>
          <w:szCs w:val="28"/>
        </w:rPr>
        <w:t>«Родной язык» и «Литература»  (базовый уровень).</w:t>
      </w:r>
    </w:p>
    <w:p w:rsidR="00136D24" w:rsidRPr="00AA4891" w:rsidRDefault="00136D24" w:rsidP="00136D24">
      <w:pPr>
        <w:adjustRightInd w:val="0"/>
        <w:rPr>
          <w:rFonts w:ascii="Times New Roman" w:eastAsiaTheme="minorHAnsi" w:hAnsi="Times New Roman"/>
          <w:color w:val="000000"/>
          <w:sz w:val="28"/>
          <w:szCs w:val="28"/>
        </w:rPr>
      </w:pPr>
    </w:p>
    <w:p w:rsidR="00136D24" w:rsidRPr="00AA4891" w:rsidRDefault="00136D24" w:rsidP="00136D24">
      <w:pPr>
        <w:adjustRightInd w:val="0"/>
        <w:rPr>
          <w:rFonts w:ascii="Times New Roman" w:eastAsiaTheme="minorHAnsi" w:hAnsi="Times New Roman"/>
          <w:color w:val="000000"/>
          <w:sz w:val="28"/>
          <w:szCs w:val="28"/>
        </w:rPr>
      </w:pPr>
      <w:r w:rsidRPr="00AA4891">
        <w:rPr>
          <w:rFonts w:ascii="Times New Roman" w:eastAsiaTheme="minorHAnsi" w:hAnsi="Times New Roman"/>
          <w:color w:val="000000"/>
          <w:sz w:val="28"/>
          <w:szCs w:val="28"/>
        </w:rPr>
        <w:t>Предметная область «Иностранный язык», включающая учебный предмет «Английский язык» (базовый уровень).</w:t>
      </w:r>
    </w:p>
    <w:p w:rsidR="00136D24" w:rsidRPr="00AA4891" w:rsidRDefault="00136D24" w:rsidP="00136D24">
      <w:pPr>
        <w:adjustRightInd w:val="0"/>
        <w:rPr>
          <w:rFonts w:ascii="Times New Roman" w:eastAsiaTheme="minorHAnsi" w:hAnsi="Times New Roman"/>
          <w:color w:val="000000"/>
          <w:sz w:val="28"/>
          <w:szCs w:val="28"/>
        </w:rPr>
      </w:pPr>
    </w:p>
    <w:p w:rsidR="00136D24" w:rsidRPr="00AA4891" w:rsidRDefault="00136D24" w:rsidP="00136D24">
      <w:pPr>
        <w:adjustRightInd w:val="0"/>
        <w:rPr>
          <w:rFonts w:ascii="Times New Roman" w:eastAsiaTheme="minorHAnsi" w:hAnsi="Times New Roman"/>
          <w:color w:val="000000"/>
          <w:sz w:val="28"/>
          <w:szCs w:val="28"/>
        </w:rPr>
      </w:pPr>
      <w:proofErr w:type="gramStart"/>
      <w:r w:rsidRPr="00AA4891">
        <w:rPr>
          <w:rFonts w:ascii="Times New Roman" w:eastAsiaTheme="minorHAnsi" w:hAnsi="Times New Roman"/>
          <w:color w:val="000000"/>
          <w:sz w:val="28"/>
          <w:szCs w:val="28"/>
        </w:rPr>
        <w:t>Предметная область «Общественные науки», включающая учебные предметы «История» (базовый уровень), «География» (базовый уровень), «Обществознание» (базовый уровень).</w:t>
      </w:r>
      <w:proofErr w:type="gramEnd"/>
    </w:p>
    <w:p w:rsidR="00136D24" w:rsidRPr="00AA4891" w:rsidRDefault="00136D24" w:rsidP="00136D24">
      <w:pPr>
        <w:adjustRightInd w:val="0"/>
        <w:rPr>
          <w:rFonts w:ascii="Times New Roman" w:eastAsiaTheme="minorHAnsi" w:hAnsi="Times New Roman"/>
          <w:color w:val="000000"/>
          <w:sz w:val="28"/>
          <w:szCs w:val="28"/>
        </w:rPr>
      </w:pPr>
    </w:p>
    <w:p w:rsidR="00136D24" w:rsidRPr="00AA4891" w:rsidRDefault="00136D24" w:rsidP="00136D24">
      <w:pPr>
        <w:adjustRightInd w:val="0"/>
        <w:rPr>
          <w:rFonts w:ascii="Times New Roman" w:eastAsiaTheme="minorHAnsi" w:hAnsi="Times New Roman"/>
          <w:color w:val="000000"/>
          <w:sz w:val="28"/>
          <w:szCs w:val="28"/>
        </w:rPr>
      </w:pPr>
      <w:r w:rsidRPr="00AA4891">
        <w:rPr>
          <w:rFonts w:ascii="Times New Roman" w:eastAsiaTheme="minorHAnsi" w:hAnsi="Times New Roman"/>
          <w:color w:val="000000"/>
          <w:sz w:val="28"/>
          <w:szCs w:val="28"/>
        </w:rPr>
        <w:t>Предметная область «Математика и информатика», включающая учебные предметы «Математика» (включая алгебру и начала математического анализа, геометрию) (углубленный уровень), «Информатика» (базовый уровень).</w:t>
      </w:r>
    </w:p>
    <w:p w:rsidR="00136D24" w:rsidRPr="00AA4891" w:rsidRDefault="00136D24" w:rsidP="00136D24">
      <w:pPr>
        <w:adjustRightInd w:val="0"/>
        <w:rPr>
          <w:rFonts w:ascii="Times New Roman" w:eastAsiaTheme="minorHAnsi" w:hAnsi="Times New Roman"/>
          <w:color w:val="000000"/>
          <w:sz w:val="28"/>
          <w:szCs w:val="28"/>
        </w:rPr>
      </w:pPr>
    </w:p>
    <w:p w:rsidR="00136D24" w:rsidRPr="00AA4891" w:rsidRDefault="00136D24" w:rsidP="00136D24">
      <w:pPr>
        <w:adjustRightInd w:val="0"/>
        <w:rPr>
          <w:rFonts w:ascii="Times New Roman" w:eastAsiaTheme="minorHAnsi" w:hAnsi="Times New Roman"/>
          <w:color w:val="000000"/>
          <w:sz w:val="28"/>
          <w:szCs w:val="28"/>
        </w:rPr>
      </w:pPr>
      <w:proofErr w:type="gramStart"/>
      <w:r w:rsidRPr="00AA4891">
        <w:rPr>
          <w:rFonts w:ascii="Times New Roman" w:eastAsiaTheme="minorHAnsi" w:hAnsi="Times New Roman"/>
          <w:color w:val="000000"/>
          <w:sz w:val="28"/>
          <w:szCs w:val="28"/>
        </w:rPr>
        <w:t>Предметная область «Естественные науки», включающая учебные предметы «Физика» (базовый уровень), «Химия» (углубленный  уровень), «Биология»  (углубленный уровень).</w:t>
      </w:r>
      <w:proofErr w:type="gramEnd"/>
    </w:p>
    <w:p w:rsidR="00136D24" w:rsidRPr="00AA4891" w:rsidRDefault="00136D24" w:rsidP="00136D24">
      <w:pPr>
        <w:adjustRightInd w:val="0"/>
        <w:rPr>
          <w:rFonts w:ascii="Times New Roman" w:eastAsiaTheme="minorHAnsi" w:hAnsi="Times New Roman"/>
          <w:color w:val="000000"/>
          <w:sz w:val="28"/>
          <w:szCs w:val="28"/>
        </w:rPr>
      </w:pPr>
    </w:p>
    <w:p w:rsidR="00136D24" w:rsidRPr="00AA4891" w:rsidRDefault="00136D24" w:rsidP="00136D24">
      <w:pPr>
        <w:adjustRightInd w:val="0"/>
        <w:rPr>
          <w:rFonts w:ascii="Times New Roman" w:eastAsiaTheme="minorHAnsi" w:hAnsi="Times New Roman"/>
          <w:color w:val="000000"/>
          <w:sz w:val="28"/>
          <w:szCs w:val="28"/>
        </w:rPr>
      </w:pPr>
      <w:r w:rsidRPr="00AA4891">
        <w:rPr>
          <w:rFonts w:ascii="Times New Roman" w:eastAsiaTheme="minorHAnsi" w:hAnsi="Times New Roman"/>
          <w:color w:val="000000"/>
          <w:sz w:val="28"/>
          <w:szCs w:val="28"/>
        </w:rPr>
        <w:t>Предметная область «Физическая культура, экология и основы безопасности</w:t>
      </w:r>
    </w:p>
    <w:p w:rsidR="00136D24" w:rsidRPr="00AA4891" w:rsidRDefault="00136D24" w:rsidP="00136D24">
      <w:pPr>
        <w:adjustRightInd w:val="0"/>
        <w:rPr>
          <w:rFonts w:ascii="Times New Roman" w:eastAsiaTheme="minorHAnsi" w:hAnsi="Times New Roman"/>
          <w:color w:val="000000"/>
          <w:sz w:val="28"/>
          <w:szCs w:val="28"/>
        </w:rPr>
      </w:pPr>
      <w:r w:rsidRPr="00AA4891">
        <w:rPr>
          <w:rFonts w:ascii="Times New Roman" w:eastAsiaTheme="minorHAnsi" w:hAnsi="Times New Roman"/>
          <w:color w:val="000000"/>
          <w:sz w:val="28"/>
          <w:szCs w:val="28"/>
        </w:rPr>
        <w:t>жизнедеятельности», включающая учебные предметы «Физическая культура» (базовый уровень), «Основы безопасности жизнедеятельности» (базовый уровень).</w:t>
      </w:r>
    </w:p>
    <w:p w:rsidR="00136D24" w:rsidRDefault="00136D24" w:rsidP="00136D24">
      <w:pPr>
        <w:adjustRightInd w:val="0"/>
        <w:rPr>
          <w:rFonts w:eastAsiaTheme="minorHAnsi"/>
          <w:color w:val="000000"/>
          <w:sz w:val="26"/>
          <w:szCs w:val="26"/>
        </w:rPr>
      </w:pPr>
      <w:r>
        <w:rPr>
          <w:rFonts w:eastAsiaTheme="minorHAnsi"/>
          <w:color w:val="000000"/>
          <w:sz w:val="26"/>
          <w:szCs w:val="26"/>
        </w:rPr>
        <w:br/>
      </w:r>
    </w:p>
    <w:p w:rsidR="00136D24" w:rsidRDefault="00136D24" w:rsidP="00136D24">
      <w:pPr>
        <w:adjustRightInd w:val="0"/>
        <w:rPr>
          <w:rFonts w:eastAsiaTheme="minorHAnsi"/>
          <w:color w:val="000000"/>
          <w:sz w:val="26"/>
          <w:szCs w:val="26"/>
        </w:rPr>
      </w:pPr>
    </w:p>
    <w:p w:rsidR="00136D24" w:rsidRPr="00AA4891" w:rsidRDefault="00136D24" w:rsidP="00136D24">
      <w:pPr>
        <w:adjustRightInd w:val="0"/>
        <w:jc w:val="center"/>
        <w:rPr>
          <w:rFonts w:ascii="Times New Roman" w:eastAsiaTheme="minorHAnsi" w:hAnsi="Times New Roman"/>
          <w:b/>
          <w:color w:val="000000"/>
          <w:sz w:val="24"/>
          <w:szCs w:val="24"/>
        </w:rPr>
      </w:pPr>
      <w:r w:rsidRPr="00AA4891">
        <w:rPr>
          <w:rFonts w:ascii="Times New Roman" w:eastAsiaTheme="minorHAnsi" w:hAnsi="Times New Roman"/>
          <w:b/>
          <w:color w:val="000000"/>
          <w:sz w:val="24"/>
          <w:szCs w:val="24"/>
        </w:rPr>
        <w:t>Недельный учебный план 11 класса, реализующего ООП СОО в соответствии с ФГОС СОО (естественн</w:t>
      </w:r>
      <w:proofErr w:type="gramStart"/>
      <w:r w:rsidRPr="00AA4891">
        <w:rPr>
          <w:rFonts w:ascii="Times New Roman" w:eastAsiaTheme="minorHAnsi" w:hAnsi="Times New Roman"/>
          <w:b/>
          <w:color w:val="000000"/>
          <w:sz w:val="24"/>
          <w:szCs w:val="24"/>
        </w:rPr>
        <w:t>о-</w:t>
      </w:r>
      <w:proofErr w:type="gramEnd"/>
      <w:r w:rsidRPr="00AA4891">
        <w:rPr>
          <w:rFonts w:ascii="Times New Roman" w:eastAsiaTheme="minorHAnsi" w:hAnsi="Times New Roman"/>
          <w:b/>
          <w:color w:val="000000"/>
          <w:sz w:val="24"/>
          <w:szCs w:val="24"/>
        </w:rPr>
        <w:t xml:space="preserve"> научный профиль) на 2021-2023 учебный год.</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1"/>
        <w:gridCol w:w="178"/>
        <w:gridCol w:w="2976"/>
        <w:gridCol w:w="855"/>
        <w:gridCol w:w="3566"/>
      </w:tblGrid>
      <w:tr w:rsidR="00136D24" w:rsidTr="00136D24">
        <w:trPr>
          <w:trHeight w:val="270"/>
        </w:trPr>
        <w:tc>
          <w:tcPr>
            <w:tcW w:w="3119" w:type="dxa"/>
            <w:gridSpan w:val="2"/>
            <w:vMerge w:val="restart"/>
          </w:tcPr>
          <w:p w:rsidR="00136D24" w:rsidRPr="00136D24" w:rsidRDefault="00136D24" w:rsidP="00136D24">
            <w:pPr>
              <w:pStyle w:val="TableParagraph"/>
              <w:spacing w:before="1"/>
              <w:rPr>
                <w:b/>
                <w:lang w:val="ru-RU"/>
              </w:rPr>
            </w:pPr>
          </w:p>
          <w:p w:rsidR="00136D24" w:rsidRDefault="00136D24" w:rsidP="00136D24">
            <w:pPr>
              <w:pStyle w:val="TableParagraph"/>
              <w:ind w:left="107"/>
              <w:rPr>
                <w:b/>
                <w:sz w:val="20"/>
              </w:rPr>
            </w:pPr>
            <w:r>
              <w:rPr>
                <w:b/>
                <w:sz w:val="20"/>
              </w:rPr>
              <w:t>Предметная</w:t>
            </w:r>
            <w:r>
              <w:rPr>
                <w:b/>
                <w:spacing w:val="-5"/>
                <w:sz w:val="20"/>
              </w:rPr>
              <w:t xml:space="preserve"> </w:t>
            </w:r>
            <w:r>
              <w:rPr>
                <w:b/>
                <w:sz w:val="20"/>
              </w:rPr>
              <w:t>область</w:t>
            </w:r>
          </w:p>
        </w:tc>
        <w:tc>
          <w:tcPr>
            <w:tcW w:w="2976" w:type="dxa"/>
            <w:vMerge w:val="restart"/>
          </w:tcPr>
          <w:p w:rsidR="00136D24" w:rsidRDefault="00136D24" w:rsidP="00136D24">
            <w:pPr>
              <w:pStyle w:val="TableParagraph"/>
              <w:spacing w:before="1"/>
              <w:rPr>
                <w:b/>
              </w:rPr>
            </w:pPr>
          </w:p>
          <w:p w:rsidR="00136D24" w:rsidRDefault="00136D24" w:rsidP="00136D24">
            <w:pPr>
              <w:pStyle w:val="TableParagraph"/>
              <w:ind w:left="107"/>
              <w:rPr>
                <w:b/>
                <w:sz w:val="20"/>
              </w:rPr>
            </w:pPr>
            <w:r>
              <w:rPr>
                <w:b/>
                <w:sz w:val="20"/>
              </w:rPr>
              <w:t>Учебный</w:t>
            </w:r>
            <w:r>
              <w:rPr>
                <w:b/>
                <w:spacing w:val="-5"/>
                <w:sz w:val="20"/>
              </w:rPr>
              <w:t xml:space="preserve"> </w:t>
            </w:r>
            <w:r>
              <w:rPr>
                <w:b/>
                <w:sz w:val="20"/>
              </w:rPr>
              <w:t>предмет</w:t>
            </w:r>
          </w:p>
        </w:tc>
        <w:tc>
          <w:tcPr>
            <w:tcW w:w="855" w:type="dxa"/>
            <w:vMerge w:val="restart"/>
            <w:textDirection w:val="btLr"/>
          </w:tcPr>
          <w:p w:rsidR="00136D24" w:rsidRDefault="00136D24" w:rsidP="00136D24">
            <w:pPr>
              <w:pStyle w:val="TableParagraph"/>
              <w:spacing w:before="52" w:line="244" w:lineRule="auto"/>
              <w:ind w:left="213" w:right="117" w:hanging="77"/>
              <w:rPr>
                <w:b/>
                <w:sz w:val="20"/>
              </w:rPr>
            </w:pPr>
            <w:r>
              <w:rPr>
                <w:b/>
                <w:sz w:val="20"/>
              </w:rPr>
              <w:t>Уров</w:t>
            </w:r>
            <w:r>
              <w:rPr>
                <w:b/>
                <w:w w:val="99"/>
                <w:sz w:val="20"/>
              </w:rPr>
              <w:t xml:space="preserve"> </w:t>
            </w:r>
            <w:r>
              <w:rPr>
                <w:b/>
                <w:sz w:val="20"/>
              </w:rPr>
              <w:t>ень</w:t>
            </w:r>
          </w:p>
        </w:tc>
        <w:tc>
          <w:tcPr>
            <w:tcW w:w="3566" w:type="dxa"/>
          </w:tcPr>
          <w:p w:rsidR="00136D24" w:rsidRDefault="00136D24" w:rsidP="00136D24">
            <w:pPr>
              <w:pStyle w:val="TableParagraph"/>
              <w:spacing w:line="228" w:lineRule="exact"/>
              <w:ind w:left="515" w:right="516"/>
              <w:jc w:val="center"/>
              <w:rPr>
                <w:b/>
                <w:sz w:val="20"/>
              </w:rPr>
            </w:pPr>
            <w:r>
              <w:rPr>
                <w:b/>
                <w:sz w:val="20"/>
              </w:rPr>
              <w:t>Количество</w:t>
            </w:r>
            <w:r>
              <w:rPr>
                <w:b/>
                <w:spacing w:val="-2"/>
                <w:sz w:val="20"/>
              </w:rPr>
              <w:t xml:space="preserve"> </w:t>
            </w:r>
            <w:r>
              <w:rPr>
                <w:b/>
                <w:sz w:val="20"/>
              </w:rPr>
              <w:t>часов</w:t>
            </w:r>
          </w:p>
        </w:tc>
      </w:tr>
      <w:tr w:rsidR="00136D24" w:rsidTr="00136D24">
        <w:trPr>
          <w:trHeight w:val="539"/>
        </w:trPr>
        <w:tc>
          <w:tcPr>
            <w:tcW w:w="3119" w:type="dxa"/>
            <w:gridSpan w:val="2"/>
            <w:vMerge/>
            <w:tcBorders>
              <w:top w:val="nil"/>
            </w:tcBorders>
          </w:tcPr>
          <w:p w:rsidR="00136D24" w:rsidRDefault="00136D24" w:rsidP="00136D24">
            <w:pPr>
              <w:rPr>
                <w:sz w:val="2"/>
                <w:szCs w:val="2"/>
              </w:rPr>
            </w:pPr>
          </w:p>
        </w:tc>
        <w:tc>
          <w:tcPr>
            <w:tcW w:w="2976" w:type="dxa"/>
            <w:vMerge/>
            <w:tcBorders>
              <w:top w:val="nil"/>
            </w:tcBorders>
          </w:tcPr>
          <w:p w:rsidR="00136D24" w:rsidRDefault="00136D24" w:rsidP="00136D24">
            <w:pPr>
              <w:rPr>
                <w:sz w:val="2"/>
                <w:szCs w:val="2"/>
              </w:rPr>
            </w:pPr>
          </w:p>
        </w:tc>
        <w:tc>
          <w:tcPr>
            <w:tcW w:w="855" w:type="dxa"/>
            <w:vMerge/>
            <w:tcBorders>
              <w:top w:val="nil"/>
            </w:tcBorders>
            <w:textDirection w:val="btLr"/>
          </w:tcPr>
          <w:p w:rsidR="00136D24" w:rsidRDefault="00136D24" w:rsidP="00136D24">
            <w:pPr>
              <w:rPr>
                <w:sz w:val="2"/>
                <w:szCs w:val="2"/>
              </w:rPr>
            </w:pPr>
          </w:p>
        </w:tc>
        <w:tc>
          <w:tcPr>
            <w:tcW w:w="3566" w:type="dxa"/>
          </w:tcPr>
          <w:p w:rsidR="00136D24" w:rsidRDefault="00136D24" w:rsidP="00136D24">
            <w:pPr>
              <w:pStyle w:val="TableParagraph"/>
              <w:spacing w:line="228" w:lineRule="exact"/>
              <w:ind w:left="398"/>
              <w:rPr>
                <w:b/>
                <w:sz w:val="20"/>
              </w:rPr>
            </w:pPr>
            <w:r>
              <w:rPr>
                <w:b/>
                <w:sz w:val="20"/>
              </w:rPr>
              <w:t xml:space="preserve">           11 класс</w:t>
            </w:r>
          </w:p>
          <w:p w:rsidR="00136D24" w:rsidRDefault="00136D24" w:rsidP="00136D24">
            <w:pPr>
              <w:pStyle w:val="TableParagraph"/>
              <w:rPr>
                <w:sz w:val="20"/>
              </w:rPr>
            </w:pPr>
            <w:r>
              <w:rPr>
                <w:b/>
                <w:sz w:val="20"/>
              </w:rPr>
              <w:t xml:space="preserve">                         (34</w:t>
            </w:r>
            <w:r>
              <w:rPr>
                <w:b/>
                <w:spacing w:val="-1"/>
                <w:sz w:val="20"/>
              </w:rPr>
              <w:t xml:space="preserve"> </w:t>
            </w:r>
            <w:r>
              <w:rPr>
                <w:b/>
                <w:sz w:val="20"/>
              </w:rPr>
              <w:t>нед)</w:t>
            </w:r>
          </w:p>
        </w:tc>
      </w:tr>
      <w:tr w:rsidR="00136D24" w:rsidTr="00136D24">
        <w:trPr>
          <w:trHeight w:val="395"/>
        </w:trPr>
        <w:tc>
          <w:tcPr>
            <w:tcW w:w="10516" w:type="dxa"/>
            <w:gridSpan w:val="5"/>
          </w:tcPr>
          <w:p w:rsidR="00136D24" w:rsidRDefault="00136D24" w:rsidP="00136D24">
            <w:pPr>
              <w:pStyle w:val="TableParagraph"/>
              <w:spacing w:before="79"/>
              <w:ind w:left="3868" w:right="3871"/>
              <w:jc w:val="center"/>
              <w:rPr>
                <w:b/>
                <w:sz w:val="20"/>
              </w:rPr>
            </w:pPr>
            <w:r>
              <w:rPr>
                <w:b/>
                <w:sz w:val="20"/>
              </w:rPr>
              <w:t>Федеральный</w:t>
            </w:r>
            <w:r>
              <w:rPr>
                <w:b/>
                <w:spacing w:val="-7"/>
                <w:sz w:val="20"/>
              </w:rPr>
              <w:t xml:space="preserve"> </w:t>
            </w:r>
            <w:r>
              <w:rPr>
                <w:b/>
                <w:sz w:val="20"/>
              </w:rPr>
              <w:t>компонент</w:t>
            </w:r>
          </w:p>
        </w:tc>
      </w:tr>
      <w:tr w:rsidR="00136D24" w:rsidTr="00136D24">
        <w:trPr>
          <w:trHeight w:val="249"/>
        </w:trPr>
        <w:tc>
          <w:tcPr>
            <w:tcW w:w="10516" w:type="dxa"/>
            <w:gridSpan w:val="5"/>
          </w:tcPr>
          <w:p w:rsidR="00136D24" w:rsidRDefault="00136D24" w:rsidP="00136D24">
            <w:pPr>
              <w:pStyle w:val="TableParagraph"/>
              <w:rPr>
                <w:sz w:val="18"/>
              </w:rPr>
            </w:pPr>
            <w:r>
              <w:rPr>
                <w:b/>
                <w:i/>
                <w:sz w:val="20"/>
              </w:rPr>
              <w:t>Обязательная часть</w:t>
            </w:r>
          </w:p>
        </w:tc>
      </w:tr>
      <w:tr w:rsidR="00136D24" w:rsidTr="00136D24">
        <w:trPr>
          <w:trHeight w:val="374"/>
        </w:trPr>
        <w:tc>
          <w:tcPr>
            <w:tcW w:w="3119" w:type="dxa"/>
            <w:gridSpan w:val="2"/>
            <w:vMerge w:val="restart"/>
          </w:tcPr>
          <w:p w:rsidR="00136D24" w:rsidRDefault="00136D24" w:rsidP="00136D24">
            <w:pPr>
              <w:pStyle w:val="TableParagraph"/>
              <w:spacing w:before="1"/>
              <w:rPr>
                <w:b/>
              </w:rPr>
            </w:pPr>
          </w:p>
          <w:p w:rsidR="00136D24" w:rsidRDefault="00136D24" w:rsidP="00136D24">
            <w:pPr>
              <w:pStyle w:val="TableParagraph"/>
              <w:ind w:left="107"/>
              <w:rPr>
                <w:sz w:val="20"/>
              </w:rPr>
            </w:pPr>
            <w:r>
              <w:rPr>
                <w:sz w:val="20"/>
              </w:rPr>
              <w:t>Русский</w:t>
            </w:r>
            <w:r>
              <w:rPr>
                <w:spacing w:val="-4"/>
                <w:sz w:val="20"/>
              </w:rPr>
              <w:t xml:space="preserve"> </w:t>
            </w:r>
            <w:r>
              <w:rPr>
                <w:sz w:val="20"/>
              </w:rPr>
              <w:t>язык</w:t>
            </w:r>
            <w:r>
              <w:rPr>
                <w:spacing w:val="-1"/>
                <w:sz w:val="20"/>
              </w:rPr>
              <w:t xml:space="preserve"> </w:t>
            </w:r>
            <w:r>
              <w:rPr>
                <w:sz w:val="20"/>
              </w:rPr>
              <w:t>и</w:t>
            </w:r>
            <w:r>
              <w:rPr>
                <w:spacing w:val="-3"/>
                <w:sz w:val="20"/>
              </w:rPr>
              <w:t xml:space="preserve"> </w:t>
            </w:r>
            <w:r>
              <w:rPr>
                <w:sz w:val="20"/>
              </w:rPr>
              <w:t>литература</w:t>
            </w:r>
          </w:p>
        </w:tc>
        <w:tc>
          <w:tcPr>
            <w:tcW w:w="2976" w:type="dxa"/>
          </w:tcPr>
          <w:p w:rsidR="00136D24" w:rsidRPr="00027D3D" w:rsidRDefault="00136D24" w:rsidP="00136D24">
            <w:pPr>
              <w:pStyle w:val="TableParagraph"/>
              <w:spacing w:before="70"/>
              <w:ind w:left="107"/>
              <w:rPr>
                <w:sz w:val="20"/>
              </w:rPr>
            </w:pPr>
            <w:r w:rsidRPr="00027D3D">
              <w:rPr>
                <w:sz w:val="20"/>
              </w:rPr>
              <w:t>Русский</w:t>
            </w:r>
            <w:r w:rsidRPr="00027D3D">
              <w:rPr>
                <w:spacing w:val="-3"/>
                <w:sz w:val="20"/>
              </w:rPr>
              <w:t xml:space="preserve"> </w:t>
            </w:r>
            <w:r>
              <w:rPr>
                <w:sz w:val="20"/>
              </w:rPr>
              <w:t>язык</w:t>
            </w:r>
          </w:p>
        </w:tc>
        <w:tc>
          <w:tcPr>
            <w:tcW w:w="855" w:type="dxa"/>
          </w:tcPr>
          <w:p w:rsidR="00136D24" w:rsidRPr="00027D3D" w:rsidRDefault="00136D24" w:rsidP="00136D24">
            <w:pPr>
              <w:pStyle w:val="TableParagraph"/>
              <w:spacing w:before="58"/>
              <w:ind w:left="108"/>
            </w:pPr>
            <w:r w:rsidRPr="00027D3D">
              <w:t>Б</w:t>
            </w:r>
          </w:p>
        </w:tc>
        <w:tc>
          <w:tcPr>
            <w:tcW w:w="3566" w:type="dxa"/>
          </w:tcPr>
          <w:p w:rsidR="00136D24" w:rsidRDefault="00136D24" w:rsidP="00136D24">
            <w:pPr>
              <w:pStyle w:val="TableParagraph"/>
              <w:spacing w:before="65"/>
              <w:ind w:right="1"/>
              <w:jc w:val="center"/>
              <w:rPr>
                <w:sz w:val="20"/>
              </w:rPr>
            </w:pPr>
            <w:r>
              <w:rPr>
                <w:sz w:val="20"/>
              </w:rPr>
              <w:t>1/34</w:t>
            </w:r>
          </w:p>
        </w:tc>
      </w:tr>
      <w:tr w:rsidR="00136D24" w:rsidTr="00136D24">
        <w:trPr>
          <w:trHeight w:val="369"/>
        </w:trPr>
        <w:tc>
          <w:tcPr>
            <w:tcW w:w="3119" w:type="dxa"/>
            <w:gridSpan w:val="2"/>
            <w:vMerge/>
            <w:tcBorders>
              <w:top w:val="nil"/>
            </w:tcBorders>
          </w:tcPr>
          <w:p w:rsidR="00136D24" w:rsidRDefault="00136D24" w:rsidP="00136D24">
            <w:pPr>
              <w:rPr>
                <w:sz w:val="2"/>
                <w:szCs w:val="2"/>
              </w:rPr>
            </w:pPr>
          </w:p>
        </w:tc>
        <w:tc>
          <w:tcPr>
            <w:tcW w:w="2976" w:type="dxa"/>
          </w:tcPr>
          <w:p w:rsidR="00136D24" w:rsidRDefault="00136D24" w:rsidP="00136D24">
            <w:pPr>
              <w:pStyle w:val="TableParagraph"/>
              <w:spacing w:before="62"/>
              <w:ind w:left="107"/>
              <w:rPr>
                <w:sz w:val="20"/>
              </w:rPr>
            </w:pPr>
            <w:r>
              <w:rPr>
                <w:sz w:val="20"/>
              </w:rPr>
              <w:t>Литература</w:t>
            </w:r>
          </w:p>
        </w:tc>
        <w:tc>
          <w:tcPr>
            <w:tcW w:w="855" w:type="dxa"/>
          </w:tcPr>
          <w:p w:rsidR="00136D24" w:rsidRDefault="00136D24" w:rsidP="00136D24">
            <w:pPr>
              <w:pStyle w:val="TableParagraph"/>
              <w:spacing w:before="62"/>
              <w:ind w:left="108"/>
              <w:rPr>
                <w:sz w:val="20"/>
              </w:rPr>
            </w:pPr>
            <w:r>
              <w:rPr>
                <w:w w:val="99"/>
                <w:sz w:val="20"/>
              </w:rPr>
              <w:t>Б</w:t>
            </w:r>
          </w:p>
        </w:tc>
        <w:tc>
          <w:tcPr>
            <w:tcW w:w="3566" w:type="dxa"/>
          </w:tcPr>
          <w:p w:rsidR="00136D24" w:rsidRDefault="00136D24" w:rsidP="00136D24">
            <w:pPr>
              <w:pStyle w:val="TableParagraph"/>
              <w:spacing w:before="62"/>
              <w:ind w:right="1"/>
              <w:jc w:val="center"/>
              <w:rPr>
                <w:sz w:val="20"/>
              </w:rPr>
            </w:pPr>
            <w:r>
              <w:rPr>
                <w:sz w:val="20"/>
              </w:rPr>
              <w:t>3/102</w:t>
            </w:r>
          </w:p>
        </w:tc>
      </w:tr>
      <w:tr w:rsidR="00136D24" w:rsidTr="00136D24">
        <w:trPr>
          <w:trHeight w:val="414"/>
        </w:trPr>
        <w:tc>
          <w:tcPr>
            <w:tcW w:w="3119" w:type="dxa"/>
            <w:gridSpan w:val="2"/>
          </w:tcPr>
          <w:p w:rsidR="00136D24" w:rsidRDefault="00136D24" w:rsidP="00136D24">
            <w:pPr>
              <w:pStyle w:val="TableParagraph"/>
              <w:spacing w:before="86"/>
              <w:ind w:left="107"/>
              <w:rPr>
                <w:sz w:val="20"/>
              </w:rPr>
            </w:pPr>
            <w:r>
              <w:rPr>
                <w:sz w:val="20"/>
              </w:rPr>
              <w:t>Иностранные</w:t>
            </w:r>
            <w:r>
              <w:rPr>
                <w:spacing w:val="-4"/>
                <w:sz w:val="20"/>
              </w:rPr>
              <w:t xml:space="preserve"> </w:t>
            </w:r>
            <w:r>
              <w:rPr>
                <w:sz w:val="20"/>
              </w:rPr>
              <w:t>языки</w:t>
            </w:r>
          </w:p>
        </w:tc>
        <w:tc>
          <w:tcPr>
            <w:tcW w:w="2976" w:type="dxa"/>
          </w:tcPr>
          <w:p w:rsidR="00136D24" w:rsidRDefault="00136D24" w:rsidP="00136D24">
            <w:pPr>
              <w:pStyle w:val="TableParagraph"/>
              <w:spacing w:before="86"/>
              <w:ind w:left="107"/>
              <w:rPr>
                <w:sz w:val="20"/>
              </w:rPr>
            </w:pPr>
            <w:r>
              <w:rPr>
                <w:sz w:val="20"/>
              </w:rPr>
              <w:t>Иностранный</w:t>
            </w:r>
            <w:r>
              <w:rPr>
                <w:spacing w:val="-4"/>
                <w:sz w:val="20"/>
              </w:rPr>
              <w:t xml:space="preserve"> </w:t>
            </w:r>
            <w:r>
              <w:rPr>
                <w:sz w:val="20"/>
              </w:rPr>
              <w:t>язык</w:t>
            </w:r>
          </w:p>
        </w:tc>
        <w:tc>
          <w:tcPr>
            <w:tcW w:w="855" w:type="dxa"/>
          </w:tcPr>
          <w:p w:rsidR="00136D24" w:rsidRDefault="00136D24" w:rsidP="00136D24">
            <w:pPr>
              <w:pStyle w:val="TableParagraph"/>
              <w:spacing w:before="86"/>
              <w:ind w:left="108"/>
              <w:rPr>
                <w:sz w:val="20"/>
              </w:rPr>
            </w:pPr>
            <w:r>
              <w:rPr>
                <w:w w:val="99"/>
                <w:sz w:val="20"/>
              </w:rPr>
              <w:t>Б</w:t>
            </w:r>
          </w:p>
        </w:tc>
        <w:tc>
          <w:tcPr>
            <w:tcW w:w="3566" w:type="dxa"/>
          </w:tcPr>
          <w:p w:rsidR="00136D24" w:rsidRDefault="00136D24" w:rsidP="00136D24">
            <w:pPr>
              <w:pStyle w:val="TableParagraph"/>
              <w:spacing w:before="86"/>
              <w:ind w:right="1"/>
              <w:jc w:val="center"/>
              <w:rPr>
                <w:sz w:val="20"/>
              </w:rPr>
            </w:pPr>
            <w:r>
              <w:rPr>
                <w:sz w:val="20"/>
              </w:rPr>
              <w:t>3/102</w:t>
            </w:r>
          </w:p>
        </w:tc>
      </w:tr>
      <w:tr w:rsidR="00136D24" w:rsidTr="00136D24">
        <w:trPr>
          <w:trHeight w:val="357"/>
        </w:trPr>
        <w:tc>
          <w:tcPr>
            <w:tcW w:w="3119" w:type="dxa"/>
            <w:gridSpan w:val="2"/>
          </w:tcPr>
          <w:p w:rsidR="00136D24" w:rsidRDefault="00136D24" w:rsidP="00136D24">
            <w:pPr>
              <w:pStyle w:val="TableParagraph"/>
              <w:spacing w:before="58"/>
              <w:ind w:left="107"/>
              <w:rPr>
                <w:sz w:val="20"/>
              </w:rPr>
            </w:pPr>
            <w:r>
              <w:rPr>
                <w:sz w:val="20"/>
              </w:rPr>
              <w:t>Общественные</w:t>
            </w:r>
            <w:r>
              <w:rPr>
                <w:spacing w:val="-7"/>
                <w:sz w:val="20"/>
              </w:rPr>
              <w:t xml:space="preserve"> </w:t>
            </w:r>
            <w:r>
              <w:rPr>
                <w:sz w:val="20"/>
              </w:rPr>
              <w:t>науки</w:t>
            </w:r>
          </w:p>
        </w:tc>
        <w:tc>
          <w:tcPr>
            <w:tcW w:w="2976" w:type="dxa"/>
          </w:tcPr>
          <w:p w:rsidR="00136D24" w:rsidRDefault="00136D24" w:rsidP="00136D24">
            <w:pPr>
              <w:pStyle w:val="TableParagraph"/>
              <w:spacing w:before="58"/>
              <w:ind w:left="107"/>
              <w:rPr>
                <w:sz w:val="20"/>
              </w:rPr>
            </w:pPr>
            <w:r>
              <w:rPr>
                <w:sz w:val="20"/>
              </w:rPr>
              <w:t>История</w:t>
            </w:r>
          </w:p>
        </w:tc>
        <w:tc>
          <w:tcPr>
            <w:tcW w:w="855" w:type="dxa"/>
          </w:tcPr>
          <w:p w:rsidR="00136D24" w:rsidRDefault="00136D24" w:rsidP="00136D24">
            <w:pPr>
              <w:pStyle w:val="TableParagraph"/>
              <w:spacing w:before="58"/>
              <w:ind w:left="108"/>
              <w:rPr>
                <w:sz w:val="20"/>
              </w:rPr>
            </w:pPr>
            <w:r>
              <w:rPr>
                <w:w w:val="99"/>
                <w:sz w:val="20"/>
              </w:rPr>
              <w:t>Б</w:t>
            </w:r>
          </w:p>
        </w:tc>
        <w:tc>
          <w:tcPr>
            <w:tcW w:w="3566" w:type="dxa"/>
          </w:tcPr>
          <w:p w:rsidR="00136D24" w:rsidRDefault="00136D24" w:rsidP="00136D24">
            <w:pPr>
              <w:pStyle w:val="TableParagraph"/>
              <w:spacing w:before="58"/>
              <w:ind w:right="1"/>
              <w:jc w:val="center"/>
              <w:rPr>
                <w:sz w:val="20"/>
              </w:rPr>
            </w:pPr>
            <w:r>
              <w:rPr>
                <w:sz w:val="20"/>
              </w:rPr>
              <w:t>2/68</w:t>
            </w:r>
          </w:p>
        </w:tc>
      </w:tr>
      <w:tr w:rsidR="00136D24" w:rsidTr="00136D24">
        <w:trPr>
          <w:trHeight w:val="808"/>
        </w:trPr>
        <w:tc>
          <w:tcPr>
            <w:tcW w:w="3119" w:type="dxa"/>
            <w:gridSpan w:val="2"/>
          </w:tcPr>
          <w:p w:rsidR="00136D24" w:rsidRDefault="00136D24" w:rsidP="00136D24">
            <w:pPr>
              <w:pStyle w:val="TableParagraph"/>
              <w:spacing w:before="7"/>
              <w:rPr>
                <w:b/>
                <w:sz w:val="24"/>
              </w:rPr>
            </w:pPr>
          </w:p>
          <w:p w:rsidR="00136D24" w:rsidRDefault="00136D24" w:rsidP="00136D24">
            <w:pPr>
              <w:pStyle w:val="TableParagraph"/>
              <w:ind w:left="107"/>
              <w:rPr>
                <w:sz w:val="20"/>
              </w:rPr>
            </w:pPr>
            <w:r>
              <w:rPr>
                <w:sz w:val="20"/>
              </w:rPr>
              <w:t>Математика</w:t>
            </w:r>
          </w:p>
        </w:tc>
        <w:tc>
          <w:tcPr>
            <w:tcW w:w="2976" w:type="dxa"/>
          </w:tcPr>
          <w:p w:rsidR="00136D24" w:rsidRPr="00136D24" w:rsidRDefault="00136D24" w:rsidP="00136D24">
            <w:pPr>
              <w:pStyle w:val="TableParagraph"/>
              <w:spacing w:before="53"/>
              <w:ind w:left="107" w:right="201"/>
              <w:rPr>
                <w:b/>
                <w:sz w:val="20"/>
                <w:lang w:val="ru-RU"/>
              </w:rPr>
            </w:pPr>
            <w:r w:rsidRPr="00136D24">
              <w:rPr>
                <w:b/>
                <w:sz w:val="20"/>
                <w:lang w:val="ru-RU"/>
              </w:rPr>
              <w:t>Математика: алгебра и</w:t>
            </w:r>
            <w:r w:rsidRPr="00136D24">
              <w:rPr>
                <w:b/>
                <w:spacing w:val="1"/>
                <w:sz w:val="20"/>
                <w:lang w:val="ru-RU"/>
              </w:rPr>
              <w:t xml:space="preserve"> </w:t>
            </w:r>
            <w:r w:rsidRPr="00136D24">
              <w:rPr>
                <w:b/>
                <w:sz w:val="20"/>
                <w:lang w:val="ru-RU"/>
              </w:rPr>
              <w:t>начала</w:t>
            </w:r>
            <w:r w:rsidRPr="00136D24">
              <w:rPr>
                <w:b/>
                <w:spacing w:val="-10"/>
                <w:sz w:val="20"/>
                <w:lang w:val="ru-RU"/>
              </w:rPr>
              <w:t xml:space="preserve"> </w:t>
            </w:r>
            <w:r w:rsidRPr="00136D24">
              <w:rPr>
                <w:b/>
                <w:sz w:val="20"/>
                <w:lang w:val="ru-RU"/>
              </w:rPr>
              <w:t>математического</w:t>
            </w:r>
            <w:r w:rsidRPr="00136D24">
              <w:rPr>
                <w:b/>
                <w:spacing w:val="-47"/>
                <w:sz w:val="20"/>
                <w:lang w:val="ru-RU"/>
              </w:rPr>
              <w:t xml:space="preserve"> </w:t>
            </w:r>
            <w:r w:rsidRPr="00136D24">
              <w:rPr>
                <w:b/>
                <w:sz w:val="20"/>
                <w:lang w:val="ru-RU"/>
              </w:rPr>
              <w:t>анализа,</w:t>
            </w:r>
            <w:r w:rsidRPr="00136D24">
              <w:rPr>
                <w:b/>
                <w:spacing w:val="-2"/>
                <w:sz w:val="20"/>
                <w:lang w:val="ru-RU"/>
              </w:rPr>
              <w:t xml:space="preserve"> </w:t>
            </w:r>
            <w:r w:rsidRPr="00136D24">
              <w:rPr>
                <w:b/>
                <w:sz w:val="20"/>
                <w:lang w:val="ru-RU"/>
              </w:rPr>
              <w:t>геометрия*</w:t>
            </w:r>
          </w:p>
        </w:tc>
        <w:tc>
          <w:tcPr>
            <w:tcW w:w="855" w:type="dxa"/>
          </w:tcPr>
          <w:p w:rsidR="00136D24" w:rsidRPr="00136D24" w:rsidRDefault="00136D24" w:rsidP="00136D24">
            <w:pPr>
              <w:pStyle w:val="TableParagraph"/>
              <w:spacing w:before="7"/>
              <w:rPr>
                <w:b/>
                <w:sz w:val="24"/>
                <w:lang w:val="ru-RU"/>
              </w:rPr>
            </w:pPr>
          </w:p>
          <w:p w:rsidR="00136D24" w:rsidRPr="00027D3D" w:rsidRDefault="00136D24" w:rsidP="00136D24">
            <w:pPr>
              <w:pStyle w:val="TableParagraph"/>
              <w:ind w:left="108"/>
              <w:rPr>
                <w:b/>
                <w:sz w:val="20"/>
              </w:rPr>
            </w:pPr>
            <w:r w:rsidRPr="00027D3D">
              <w:rPr>
                <w:b/>
                <w:w w:val="99"/>
                <w:sz w:val="20"/>
              </w:rPr>
              <w:t>У</w:t>
            </w:r>
          </w:p>
        </w:tc>
        <w:tc>
          <w:tcPr>
            <w:tcW w:w="3566" w:type="dxa"/>
          </w:tcPr>
          <w:p w:rsidR="00136D24" w:rsidRDefault="00136D24" w:rsidP="00136D24">
            <w:pPr>
              <w:pStyle w:val="TableParagraph"/>
              <w:spacing w:before="7"/>
              <w:rPr>
                <w:b/>
                <w:sz w:val="24"/>
              </w:rPr>
            </w:pPr>
          </w:p>
          <w:p w:rsidR="00136D24" w:rsidRDefault="00136D24" w:rsidP="00136D24">
            <w:pPr>
              <w:pStyle w:val="TableParagraph"/>
              <w:ind w:left="515" w:right="516"/>
              <w:jc w:val="center"/>
              <w:rPr>
                <w:sz w:val="20"/>
              </w:rPr>
            </w:pPr>
            <w:r>
              <w:rPr>
                <w:sz w:val="20"/>
              </w:rPr>
              <w:t>6*/204</w:t>
            </w:r>
          </w:p>
        </w:tc>
      </w:tr>
      <w:tr w:rsidR="00136D24" w:rsidTr="00136D24">
        <w:trPr>
          <w:trHeight w:val="386"/>
        </w:trPr>
        <w:tc>
          <w:tcPr>
            <w:tcW w:w="3119" w:type="dxa"/>
            <w:gridSpan w:val="2"/>
            <w:vMerge w:val="restart"/>
            <w:tcBorders>
              <w:top w:val="nil"/>
            </w:tcBorders>
          </w:tcPr>
          <w:p w:rsidR="00136D24" w:rsidRDefault="00136D24" w:rsidP="00136D24">
            <w:pPr>
              <w:rPr>
                <w:sz w:val="2"/>
                <w:szCs w:val="2"/>
              </w:rPr>
            </w:pPr>
          </w:p>
        </w:tc>
        <w:tc>
          <w:tcPr>
            <w:tcW w:w="2976" w:type="dxa"/>
          </w:tcPr>
          <w:p w:rsidR="00136D24" w:rsidRDefault="00136D24" w:rsidP="00136D24">
            <w:pPr>
              <w:pStyle w:val="TableParagraph"/>
              <w:spacing w:before="77"/>
              <w:ind w:left="107"/>
              <w:rPr>
                <w:b/>
                <w:sz w:val="20"/>
              </w:rPr>
            </w:pPr>
            <w:r>
              <w:rPr>
                <w:b/>
                <w:sz w:val="20"/>
              </w:rPr>
              <w:t>Химия*</w:t>
            </w:r>
          </w:p>
        </w:tc>
        <w:tc>
          <w:tcPr>
            <w:tcW w:w="855" w:type="dxa"/>
          </w:tcPr>
          <w:p w:rsidR="00136D24" w:rsidRDefault="00136D24" w:rsidP="00136D24">
            <w:pPr>
              <w:pStyle w:val="TableParagraph"/>
              <w:spacing w:before="65"/>
              <w:ind w:left="108"/>
              <w:rPr>
                <w:b/>
              </w:rPr>
            </w:pPr>
            <w:r>
              <w:rPr>
                <w:b/>
              </w:rPr>
              <w:t>У</w:t>
            </w:r>
          </w:p>
        </w:tc>
        <w:tc>
          <w:tcPr>
            <w:tcW w:w="3566" w:type="dxa"/>
          </w:tcPr>
          <w:p w:rsidR="00136D24" w:rsidRDefault="00136D24" w:rsidP="00136D24">
            <w:pPr>
              <w:pStyle w:val="TableParagraph"/>
              <w:spacing w:before="72"/>
              <w:ind w:left="515" w:right="516"/>
              <w:jc w:val="center"/>
              <w:rPr>
                <w:sz w:val="20"/>
              </w:rPr>
            </w:pPr>
            <w:r>
              <w:rPr>
                <w:sz w:val="20"/>
              </w:rPr>
              <w:t>5*/170</w:t>
            </w:r>
          </w:p>
        </w:tc>
      </w:tr>
      <w:tr w:rsidR="00136D24" w:rsidTr="00136D24">
        <w:trPr>
          <w:trHeight w:val="374"/>
        </w:trPr>
        <w:tc>
          <w:tcPr>
            <w:tcW w:w="3119" w:type="dxa"/>
            <w:gridSpan w:val="2"/>
            <w:vMerge/>
            <w:tcBorders>
              <w:top w:val="nil"/>
            </w:tcBorders>
          </w:tcPr>
          <w:p w:rsidR="00136D24" w:rsidRDefault="00136D24" w:rsidP="00136D24">
            <w:pPr>
              <w:rPr>
                <w:sz w:val="2"/>
                <w:szCs w:val="2"/>
              </w:rPr>
            </w:pPr>
          </w:p>
        </w:tc>
        <w:tc>
          <w:tcPr>
            <w:tcW w:w="2976" w:type="dxa"/>
          </w:tcPr>
          <w:p w:rsidR="00136D24" w:rsidRDefault="00136D24" w:rsidP="00136D24">
            <w:pPr>
              <w:pStyle w:val="TableParagraph"/>
              <w:spacing w:before="70"/>
              <w:ind w:left="107"/>
              <w:rPr>
                <w:b/>
                <w:sz w:val="20"/>
              </w:rPr>
            </w:pPr>
            <w:r>
              <w:rPr>
                <w:b/>
                <w:sz w:val="20"/>
              </w:rPr>
              <w:t>Биология*</w:t>
            </w:r>
          </w:p>
        </w:tc>
        <w:tc>
          <w:tcPr>
            <w:tcW w:w="855" w:type="dxa"/>
          </w:tcPr>
          <w:p w:rsidR="00136D24" w:rsidRDefault="00136D24" w:rsidP="00136D24">
            <w:pPr>
              <w:pStyle w:val="TableParagraph"/>
              <w:spacing w:before="58"/>
              <w:ind w:left="108"/>
              <w:rPr>
                <w:b/>
              </w:rPr>
            </w:pPr>
            <w:r>
              <w:rPr>
                <w:b/>
              </w:rPr>
              <w:t>У</w:t>
            </w:r>
          </w:p>
        </w:tc>
        <w:tc>
          <w:tcPr>
            <w:tcW w:w="3566" w:type="dxa"/>
          </w:tcPr>
          <w:p w:rsidR="00136D24" w:rsidRDefault="00136D24" w:rsidP="00136D24">
            <w:pPr>
              <w:pStyle w:val="TableParagraph"/>
              <w:spacing w:before="65"/>
              <w:ind w:left="515" w:right="515"/>
              <w:jc w:val="center"/>
              <w:rPr>
                <w:sz w:val="20"/>
              </w:rPr>
            </w:pPr>
            <w:r>
              <w:rPr>
                <w:sz w:val="20"/>
              </w:rPr>
              <w:t>3*/102</w:t>
            </w:r>
          </w:p>
        </w:tc>
      </w:tr>
      <w:tr w:rsidR="00136D24" w:rsidTr="00136D24">
        <w:trPr>
          <w:trHeight w:val="606"/>
        </w:trPr>
        <w:tc>
          <w:tcPr>
            <w:tcW w:w="3119" w:type="dxa"/>
            <w:gridSpan w:val="2"/>
            <w:vMerge w:val="restart"/>
          </w:tcPr>
          <w:p w:rsidR="00136D24" w:rsidRPr="00136D24" w:rsidRDefault="00136D24" w:rsidP="00136D24">
            <w:pPr>
              <w:pStyle w:val="TableParagraph"/>
              <w:spacing w:before="132"/>
              <w:ind w:left="107" w:right="697"/>
              <w:rPr>
                <w:sz w:val="20"/>
                <w:lang w:val="ru-RU"/>
              </w:rPr>
            </w:pPr>
            <w:r w:rsidRPr="00136D24">
              <w:rPr>
                <w:sz w:val="20"/>
                <w:lang w:val="ru-RU"/>
              </w:rPr>
              <w:t>Физическая</w:t>
            </w:r>
            <w:r w:rsidRPr="00136D24">
              <w:rPr>
                <w:spacing w:val="-10"/>
                <w:sz w:val="20"/>
                <w:lang w:val="ru-RU"/>
              </w:rPr>
              <w:t xml:space="preserve"> </w:t>
            </w:r>
            <w:r w:rsidRPr="00136D24">
              <w:rPr>
                <w:sz w:val="20"/>
                <w:lang w:val="ru-RU"/>
              </w:rPr>
              <w:t>культура,</w:t>
            </w:r>
            <w:r w:rsidRPr="00136D24">
              <w:rPr>
                <w:spacing w:val="-47"/>
                <w:sz w:val="20"/>
                <w:lang w:val="ru-RU"/>
              </w:rPr>
              <w:t xml:space="preserve"> </w:t>
            </w:r>
            <w:r w:rsidRPr="00136D24">
              <w:rPr>
                <w:sz w:val="20"/>
                <w:lang w:val="ru-RU"/>
              </w:rPr>
              <w:t>экология и основы</w:t>
            </w:r>
            <w:r w:rsidRPr="00136D24">
              <w:rPr>
                <w:spacing w:val="1"/>
                <w:sz w:val="20"/>
                <w:lang w:val="ru-RU"/>
              </w:rPr>
              <w:t xml:space="preserve"> </w:t>
            </w:r>
            <w:r w:rsidRPr="00136D24">
              <w:rPr>
                <w:sz w:val="20"/>
                <w:lang w:val="ru-RU"/>
              </w:rPr>
              <w:t>безопасности</w:t>
            </w:r>
            <w:r w:rsidRPr="00136D24">
              <w:rPr>
                <w:spacing w:val="1"/>
                <w:sz w:val="20"/>
                <w:lang w:val="ru-RU"/>
              </w:rPr>
              <w:t xml:space="preserve"> </w:t>
            </w:r>
            <w:r w:rsidRPr="00136D24">
              <w:rPr>
                <w:sz w:val="20"/>
                <w:lang w:val="ru-RU"/>
              </w:rPr>
              <w:t>жизнедеятельности</w:t>
            </w:r>
          </w:p>
        </w:tc>
        <w:tc>
          <w:tcPr>
            <w:tcW w:w="2976" w:type="dxa"/>
          </w:tcPr>
          <w:p w:rsidR="00136D24" w:rsidRDefault="00136D24" w:rsidP="00136D24">
            <w:pPr>
              <w:pStyle w:val="TableParagraph"/>
              <w:spacing w:before="182"/>
              <w:ind w:left="107"/>
              <w:rPr>
                <w:sz w:val="20"/>
              </w:rPr>
            </w:pPr>
            <w:r>
              <w:rPr>
                <w:sz w:val="20"/>
              </w:rPr>
              <w:t>Физическая</w:t>
            </w:r>
            <w:r>
              <w:rPr>
                <w:spacing w:val="-6"/>
                <w:sz w:val="20"/>
              </w:rPr>
              <w:t xml:space="preserve"> </w:t>
            </w:r>
            <w:r>
              <w:rPr>
                <w:sz w:val="20"/>
              </w:rPr>
              <w:t>культура</w:t>
            </w:r>
          </w:p>
        </w:tc>
        <w:tc>
          <w:tcPr>
            <w:tcW w:w="855" w:type="dxa"/>
          </w:tcPr>
          <w:p w:rsidR="00136D24" w:rsidRDefault="00136D24" w:rsidP="00136D24">
            <w:pPr>
              <w:pStyle w:val="TableParagraph"/>
              <w:spacing w:before="182"/>
              <w:ind w:left="108"/>
              <w:rPr>
                <w:sz w:val="20"/>
              </w:rPr>
            </w:pPr>
            <w:r>
              <w:rPr>
                <w:w w:val="99"/>
                <w:sz w:val="20"/>
              </w:rPr>
              <w:t>Б</w:t>
            </w:r>
          </w:p>
        </w:tc>
        <w:tc>
          <w:tcPr>
            <w:tcW w:w="3566" w:type="dxa"/>
          </w:tcPr>
          <w:p w:rsidR="00136D24" w:rsidRDefault="00136D24" w:rsidP="00136D24">
            <w:pPr>
              <w:pStyle w:val="TableParagraph"/>
              <w:spacing w:before="10"/>
              <w:rPr>
                <w:b/>
                <w:sz w:val="15"/>
              </w:rPr>
            </w:pPr>
          </w:p>
          <w:p w:rsidR="00136D24" w:rsidRDefault="00136D24" w:rsidP="00136D24">
            <w:pPr>
              <w:pStyle w:val="TableParagraph"/>
              <w:ind w:left="515" w:right="516"/>
              <w:jc w:val="center"/>
              <w:rPr>
                <w:sz w:val="20"/>
              </w:rPr>
            </w:pPr>
            <w:r>
              <w:rPr>
                <w:sz w:val="20"/>
              </w:rPr>
              <w:t>3/102</w:t>
            </w:r>
          </w:p>
        </w:tc>
      </w:tr>
      <w:tr w:rsidR="00136D24" w:rsidTr="00136D24">
        <w:trPr>
          <w:trHeight w:val="580"/>
        </w:trPr>
        <w:tc>
          <w:tcPr>
            <w:tcW w:w="3119" w:type="dxa"/>
            <w:gridSpan w:val="2"/>
            <w:vMerge/>
            <w:tcBorders>
              <w:top w:val="nil"/>
            </w:tcBorders>
          </w:tcPr>
          <w:p w:rsidR="00136D24" w:rsidRDefault="00136D24" w:rsidP="00136D24">
            <w:pPr>
              <w:rPr>
                <w:sz w:val="2"/>
                <w:szCs w:val="2"/>
              </w:rPr>
            </w:pPr>
          </w:p>
        </w:tc>
        <w:tc>
          <w:tcPr>
            <w:tcW w:w="2976" w:type="dxa"/>
          </w:tcPr>
          <w:p w:rsidR="00136D24" w:rsidRDefault="00136D24" w:rsidP="00136D24">
            <w:pPr>
              <w:pStyle w:val="TableParagraph"/>
              <w:spacing w:before="53"/>
              <w:ind w:left="107" w:right="419"/>
              <w:rPr>
                <w:sz w:val="20"/>
              </w:rPr>
            </w:pPr>
            <w:r>
              <w:rPr>
                <w:sz w:val="20"/>
              </w:rPr>
              <w:t>Основы</w:t>
            </w:r>
            <w:r>
              <w:rPr>
                <w:spacing w:val="-9"/>
                <w:sz w:val="20"/>
              </w:rPr>
              <w:t xml:space="preserve"> </w:t>
            </w:r>
            <w:r>
              <w:rPr>
                <w:sz w:val="20"/>
              </w:rPr>
              <w:t>безопасности</w:t>
            </w:r>
            <w:r>
              <w:rPr>
                <w:spacing w:val="-47"/>
                <w:sz w:val="20"/>
              </w:rPr>
              <w:t xml:space="preserve"> </w:t>
            </w:r>
            <w:r>
              <w:rPr>
                <w:sz w:val="20"/>
              </w:rPr>
              <w:t>жизнедеятельности</w:t>
            </w:r>
          </w:p>
        </w:tc>
        <w:tc>
          <w:tcPr>
            <w:tcW w:w="855" w:type="dxa"/>
          </w:tcPr>
          <w:p w:rsidR="00136D24" w:rsidRDefault="00136D24" w:rsidP="00136D24">
            <w:pPr>
              <w:pStyle w:val="TableParagraph"/>
              <w:spacing w:before="168"/>
              <w:ind w:left="108"/>
              <w:rPr>
                <w:sz w:val="20"/>
              </w:rPr>
            </w:pPr>
            <w:r>
              <w:rPr>
                <w:w w:val="99"/>
                <w:sz w:val="20"/>
              </w:rPr>
              <w:t>Б</w:t>
            </w:r>
          </w:p>
        </w:tc>
        <w:tc>
          <w:tcPr>
            <w:tcW w:w="3566" w:type="dxa"/>
          </w:tcPr>
          <w:p w:rsidR="00136D24" w:rsidRDefault="00136D24" w:rsidP="00136D24">
            <w:pPr>
              <w:pStyle w:val="TableParagraph"/>
              <w:spacing w:before="168"/>
              <w:ind w:left="515" w:right="516"/>
              <w:jc w:val="center"/>
              <w:rPr>
                <w:sz w:val="20"/>
              </w:rPr>
            </w:pPr>
            <w:r>
              <w:rPr>
                <w:sz w:val="20"/>
              </w:rPr>
              <w:t>1/34</w:t>
            </w:r>
          </w:p>
        </w:tc>
      </w:tr>
      <w:tr w:rsidR="00136D24" w:rsidTr="00136D24">
        <w:trPr>
          <w:trHeight w:val="508"/>
        </w:trPr>
        <w:tc>
          <w:tcPr>
            <w:tcW w:w="3119" w:type="dxa"/>
            <w:gridSpan w:val="2"/>
          </w:tcPr>
          <w:p w:rsidR="00136D24" w:rsidRDefault="00136D24" w:rsidP="00136D24">
            <w:pPr>
              <w:pStyle w:val="TableParagraph"/>
              <w:rPr>
                <w:sz w:val="20"/>
              </w:rPr>
            </w:pPr>
          </w:p>
        </w:tc>
        <w:tc>
          <w:tcPr>
            <w:tcW w:w="2976" w:type="dxa"/>
            <w:tcBorders>
              <w:right w:val="single" w:sz="4" w:space="0" w:color="auto"/>
            </w:tcBorders>
          </w:tcPr>
          <w:p w:rsidR="00136D24" w:rsidRDefault="00136D24" w:rsidP="00136D24">
            <w:pPr>
              <w:pStyle w:val="TableParagraph"/>
              <w:spacing w:before="132"/>
              <w:ind w:left="107"/>
              <w:rPr>
                <w:sz w:val="20"/>
              </w:rPr>
            </w:pPr>
            <w:r>
              <w:rPr>
                <w:sz w:val="20"/>
              </w:rPr>
              <w:t>Индивидуальный</w:t>
            </w:r>
            <w:r>
              <w:rPr>
                <w:spacing w:val="-7"/>
                <w:sz w:val="20"/>
              </w:rPr>
              <w:t xml:space="preserve"> </w:t>
            </w:r>
            <w:r>
              <w:rPr>
                <w:sz w:val="20"/>
              </w:rPr>
              <w:t>проект</w:t>
            </w:r>
          </w:p>
        </w:tc>
        <w:tc>
          <w:tcPr>
            <w:tcW w:w="855" w:type="dxa"/>
            <w:tcBorders>
              <w:left w:val="single" w:sz="4" w:space="0" w:color="auto"/>
            </w:tcBorders>
          </w:tcPr>
          <w:p w:rsidR="00136D24" w:rsidRDefault="00136D24" w:rsidP="00136D24">
            <w:pPr>
              <w:pStyle w:val="TableParagraph"/>
              <w:spacing w:before="132"/>
              <w:ind w:left="108"/>
              <w:rPr>
                <w:sz w:val="20"/>
              </w:rPr>
            </w:pPr>
            <w:r>
              <w:rPr>
                <w:sz w:val="20"/>
              </w:rPr>
              <w:t>ЭК</w:t>
            </w:r>
          </w:p>
        </w:tc>
        <w:tc>
          <w:tcPr>
            <w:tcW w:w="3566" w:type="dxa"/>
          </w:tcPr>
          <w:p w:rsidR="00136D24" w:rsidRDefault="00136D24" w:rsidP="00136D24">
            <w:pPr>
              <w:pStyle w:val="TableParagraph"/>
              <w:spacing w:before="132"/>
              <w:ind w:left="515" w:right="516"/>
              <w:jc w:val="center"/>
              <w:rPr>
                <w:sz w:val="20"/>
              </w:rPr>
            </w:pPr>
            <w:r>
              <w:rPr>
                <w:sz w:val="20"/>
              </w:rPr>
              <w:t>1/34</w:t>
            </w:r>
          </w:p>
        </w:tc>
      </w:tr>
      <w:tr w:rsidR="00136D24" w:rsidTr="00136D24">
        <w:trPr>
          <w:trHeight w:val="350"/>
        </w:trPr>
        <w:tc>
          <w:tcPr>
            <w:tcW w:w="6095" w:type="dxa"/>
            <w:gridSpan w:val="3"/>
            <w:tcBorders>
              <w:right w:val="single" w:sz="4" w:space="0" w:color="auto"/>
            </w:tcBorders>
          </w:tcPr>
          <w:p w:rsidR="00136D24" w:rsidRPr="00136D24" w:rsidRDefault="00136D24" w:rsidP="00136D24">
            <w:pPr>
              <w:pStyle w:val="TableParagraph"/>
              <w:rPr>
                <w:sz w:val="20"/>
                <w:lang w:val="ru-RU"/>
              </w:rPr>
            </w:pPr>
            <w:r w:rsidRPr="00136D24">
              <w:rPr>
                <w:b/>
                <w:sz w:val="24"/>
                <w:lang w:val="ru-RU"/>
              </w:rPr>
              <w:t>*</w:t>
            </w:r>
            <w:r w:rsidRPr="00136D24">
              <w:rPr>
                <w:b/>
                <w:i/>
                <w:sz w:val="20"/>
                <w:lang w:val="ru-RU"/>
              </w:rPr>
              <w:t xml:space="preserve">Часть, формируемая участниками </w:t>
            </w:r>
            <w:r w:rsidRPr="00136D24">
              <w:rPr>
                <w:b/>
                <w:i/>
                <w:spacing w:val="-1"/>
                <w:sz w:val="20"/>
                <w:lang w:val="ru-RU"/>
              </w:rPr>
              <w:t>образовательной</w:t>
            </w:r>
            <w:r w:rsidRPr="00136D24">
              <w:rPr>
                <w:b/>
                <w:i/>
                <w:spacing w:val="-47"/>
                <w:sz w:val="20"/>
                <w:lang w:val="ru-RU"/>
              </w:rPr>
              <w:t xml:space="preserve"> </w:t>
            </w:r>
            <w:r w:rsidRPr="00136D24">
              <w:rPr>
                <w:b/>
                <w:i/>
                <w:sz w:val="20"/>
                <w:lang w:val="ru-RU"/>
              </w:rPr>
              <w:t>организации</w:t>
            </w:r>
          </w:p>
        </w:tc>
        <w:tc>
          <w:tcPr>
            <w:tcW w:w="855" w:type="dxa"/>
            <w:tcBorders>
              <w:left w:val="single" w:sz="4" w:space="0" w:color="auto"/>
              <w:right w:val="single" w:sz="4" w:space="0" w:color="auto"/>
            </w:tcBorders>
          </w:tcPr>
          <w:p w:rsidR="00136D24" w:rsidRPr="00136D24" w:rsidRDefault="00136D24" w:rsidP="00136D24">
            <w:pPr>
              <w:pStyle w:val="TableParagraph"/>
              <w:rPr>
                <w:sz w:val="20"/>
                <w:lang w:val="ru-RU"/>
              </w:rPr>
            </w:pPr>
          </w:p>
        </w:tc>
        <w:tc>
          <w:tcPr>
            <w:tcW w:w="3566" w:type="dxa"/>
            <w:tcBorders>
              <w:left w:val="single" w:sz="4" w:space="0" w:color="auto"/>
            </w:tcBorders>
          </w:tcPr>
          <w:p w:rsidR="00136D24" w:rsidRDefault="00136D24" w:rsidP="00136D24">
            <w:pPr>
              <w:pStyle w:val="TableParagraph"/>
              <w:ind w:left="615"/>
              <w:rPr>
                <w:sz w:val="20"/>
              </w:rPr>
            </w:pPr>
            <w:r>
              <w:rPr>
                <w:b/>
                <w:sz w:val="24"/>
              </w:rPr>
              <w:t>12/408</w:t>
            </w:r>
          </w:p>
        </w:tc>
      </w:tr>
      <w:tr w:rsidR="00136D24" w:rsidTr="00136D24">
        <w:trPr>
          <w:trHeight w:val="508"/>
        </w:trPr>
        <w:tc>
          <w:tcPr>
            <w:tcW w:w="3119" w:type="dxa"/>
            <w:gridSpan w:val="2"/>
          </w:tcPr>
          <w:p w:rsidR="00136D24" w:rsidRDefault="00136D24" w:rsidP="00136D24">
            <w:pPr>
              <w:pStyle w:val="TableParagraph"/>
              <w:spacing w:before="132"/>
              <w:ind w:left="107"/>
              <w:rPr>
                <w:sz w:val="20"/>
              </w:rPr>
            </w:pPr>
            <w:r>
              <w:rPr>
                <w:sz w:val="20"/>
              </w:rPr>
              <w:t>Естественные</w:t>
            </w:r>
            <w:r>
              <w:rPr>
                <w:spacing w:val="-3"/>
                <w:sz w:val="20"/>
              </w:rPr>
              <w:t xml:space="preserve"> </w:t>
            </w:r>
            <w:r>
              <w:rPr>
                <w:sz w:val="20"/>
              </w:rPr>
              <w:t>науки</w:t>
            </w:r>
          </w:p>
        </w:tc>
        <w:tc>
          <w:tcPr>
            <w:tcW w:w="2976" w:type="dxa"/>
          </w:tcPr>
          <w:p w:rsidR="00136D24" w:rsidRDefault="00136D24" w:rsidP="00136D24">
            <w:pPr>
              <w:pStyle w:val="TableParagraph"/>
              <w:spacing w:before="132"/>
              <w:ind w:left="107"/>
              <w:rPr>
                <w:sz w:val="20"/>
              </w:rPr>
            </w:pPr>
            <w:r>
              <w:rPr>
                <w:sz w:val="20"/>
              </w:rPr>
              <w:t>Физика</w:t>
            </w:r>
          </w:p>
        </w:tc>
        <w:tc>
          <w:tcPr>
            <w:tcW w:w="855" w:type="dxa"/>
            <w:tcBorders>
              <w:right w:val="single" w:sz="4" w:space="0" w:color="auto"/>
            </w:tcBorders>
          </w:tcPr>
          <w:p w:rsidR="00136D24" w:rsidRDefault="00136D24" w:rsidP="00136D24">
            <w:pPr>
              <w:pStyle w:val="TableParagraph"/>
              <w:spacing w:before="132"/>
              <w:ind w:left="108"/>
              <w:rPr>
                <w:sz w:val="20"/>
              </w:rPr>
            </w:pPr>
            <w:r>
              <w:rPr>
                <w:w w:val="99"/>
                <w:sz w:val="20"/>
              </w:rPr>
              <w:t>Б</w:t>
            </w:r>
          </w:p>
        </w:tc>
        <w:tc>
          <w:tcPr>
            <w:tcW w:w="3566" w:type="dxa"/>
            <w:tcBorders>
              <w:left w:val="single" w:sz="4" w:space="0" w:color="auto"/>
            </w:tcBorders>
          </w:tcPr>
          <w:p w:rsidR="00136D24" w:rsidRDefault="00136D24" w:rsidP="00136D24">
            <w:pPr>
              <w:pStyle w:val="TableParagraph"/>
              <w:spacing w:before="132"/>
              <w:ind w:left="515" w:right="516"/>
              <w:jc w:val="center"/>
              <w:rPr>
                <w:sz w:val="20"/>
              </w:rPr>
            </w:pPr>
            <w:r>
              <w:rPr>
                <w:sz w:val="20"/>
              </w:rPr>
              <w:t>1/34</w:t>
            </w:r>
          </w:p>
        </w:tc>
      </w:tr>
      <w:tr w:rsidR="00136D24" w:rsidTr="00136D24">
        <w:trPr>
          <w:trHeight w:val="510"/>
        </w:trPr>
        <w:tc>
          <w:tcPr>
            <w:tcW w:w="3119" w:type="dxa"/>
            <w:gridSpan w:val="2"/>
          </w:tcPr>
          <w:p w:rsidR="00136D24" w:rsidRDefault="00136D24" w:rsidP="00136D24">
            <w:pPr>
              <w:pStyle w:val="TableParagraph"/>
              <w:spacing w:before="134"/>
              <w:ind w:left="107"/>
              <w:rPr>
                <w:sz w:val="20"/>
              </w:rPr>
            </w:pPr>
            <w:r>
              <w:rPr>
                <w:sz w:val="20"/>
              </w:rPr>
              <w:t>Информатика</w:t>
            </w:r>
          </w:p>
        </w:tc>
        <w:tc>
          <w:tcPr>
            <w:tcW w:w="2976" w:type="dxa"/>
          </w:tcPr>
          <w:p w:rsidR="00136D24" w:rsidRDefault="00136D24" w:rsidP="00136D24">
            <w:pPr>
              <w:pStyle w:val="TableParagraph"/>
              <w:spacing w:before="134"/>
              <w:ind w:left="107"/>
              <w:rPr>
                <w:sz w:val="20"/>
              </w:rPr>
            </w:pPr>
            <w:r>
              <w:rPr>
                <w:sz w:val="20"/>
              </w:rPr>
              <w:t>Информатика</w:t>
            </w:r>
          </w:p>
        </w:tc>
        <w:tc>
          <w:tcPr>
            <w:tcW w:w="855" w:type="dxa"/>
          </w:tcPr>
          <w:p w:rsidR="00136D24" w:rsidRDefault="00136D24" w:rsidP="00136D24">
            <w:pPr>
              <w:pStyle w:val="TableParagraph"/>
              <w:spacing w:before="134"/>
              <w:ind w:left="108"/>
              <w:rPr>
                <w:sz w:val="20"/>
              </w:rPr>
            </w:pPr>
            <w:r>
              <w:rPr>
                <w:w w:val="99"/>
                <w:sz w:val="20"/>
              </w:rPr>
              <w:t>Б</w:t>
            </w:r>
          </w:p>
        </w:tc>
        <w:tc>
          <w:tcPr>
            <w:tcW w:w="3566" w:type="dxa"/>
          </w:tcPr>
          <w:p w:rsidR="00136D24" w:rsidRDefault="00136D24" w:rsidP="00136D24">
            <w:pPr>
              <w:pStyle w:val="TableParagraph"/>
              <w:spacing w:before="134"/>
              <w:ind w:left="515" w:right="516"/>
              <w:jc w:val="center"/>
              <w:rPr>
                <w:sz w:val="20"/>
              </w:rPr>
            </w:pPr>
            <w:r>
              <w:rPr>
                <w:sz w:val="20"/>
              </w:rPr>
              <w:t>*1/34</w:t>
            </w:r>
          </w:p>
        </w:tc>
      </w:tr>
      <w:tr w:rsidR="00136D24" w:rsidTr="00136D24">
        <w:trPr>
          <w:trHeight w:val="508"/>
        </w:trPr>
        <w:tc>
          <w:tcPr>
            <w:tcW w:w="3119" w:type="dxa"/>
            <w:gridSpan w:val="2"/>
          </w:tcPr>
          <w:p w:rsidR="00136D24" w:rsidRDefault="00136D24" w:rsidP="00136D24">
            <w:pPr>
              <w:pStyle w:val="TableParagraph"/>
              <w:rPr>
                <w:sz w:val="20"/>
              </w:rPr>
            </w:pPr>
          </w:p>
        </w:tc>
        <w:tc>
          <w:tcPr>
            <w:tcW w:w="2976" w:type="dxa"/>
          </w:tcPr>
          <w:p w:rsidR="00136D24" w:rsidRDefault="00136D24" w:rsidP="00136D24">
            <w:pPr>
              <w:pStyle w:val="TableParagraph"/>
              <w:spacing w:before="132"/>
              <w:ind w:left="107"/>
              <w:rPr>
                <w:sz w:val="20"/>
              </w:rPr>
            </w:pPr>
            <w:r>
              <w:rPr>
                <w:sz w:val="20"/>
              </w:rPr>
              <w:t>Технология</w:t>
            </w:r>
          </w:p>
        </w:tc>
        <w:tc>
          <w:tcPr>
            <w:tcW w:w="855" w:type="dxa"/>
          </w:tcPr>
          <w:p w:rsidR="00136D24" w:rsidRDefault="00136D24" w:rsidP="00136D24">
            <w:pPr>
              <w:pStyle w:val="TableParagraph"/>
              <w:spacing w:before="132"/>
              <w:ind w:left="108"/>
              <w:rPr>
                <w:sz w:val="20"/>
              </w:rPr>
            </w:pPr>
            <w:r>
              <w:rPr>
                <w:w w:val="99"/>
                <w:sz w:val="20"/>
              </w:rPr>
              <w:t>Б</w:t>
            </w:r>
          </w:p>
        </w:tc>
        <w:tc>
          <w:tcPr>
            <w:tcW w:w="3566" w:type="dxa"/>
          </w:tcPr>
          <w:p w:rsidR="00136D24" w:rsidRDefault="00136D24" w:rsidP="00136D24">
            <w:pPr>
              <w:pStyle w:val="TableParagraph"/>
              <w:spacing w:before="132"/>
              <w:ind w:left="515" w:right="516"/>
              <w:jc w:val="center"/>
              <w:rPr>
                <w:sz w:val="20"/>
              </w:rPr>
            </w:pPr>
            <w:r>
              <w:rPr>
                <w:sz w:val="20"/>
              </w:rPr>
              <w:t>*1/34</w:t>
            </w:r>
          </w:p>
        </w:tc>
      </w:tr>
      <w:tr w:rsidR="00136D24" w:rsidTr="00136D24">
        <w:trPr>
          <w:trHeight w:val="411"/>
        </w:trPr>
        <w:tc>
          <w:tcPr>
            <w:tcW w:w="3119" w:type="dxa"/>
            <w:gridSpan w:val="2"/>
          </w:tcPr>
          <w:p w:rsidR="00136D24" w:rsidRDefault="00136D24" w:rsidP="00136D24">
            <w:pPr>
              <w:pStyle w:val="TableParagraph"/>
              <w:spacing w:before="62"/>
              <w:ind w:left="107"/>
              <w:rPr>
                <w:sz w:val="20"/>
              </w:rPr>
            </w:pPr>
            <w:r>
              <w:rPr>
                <w:sz w:val="20"/>
              </w:rPr>
              <w:t>Естественные</w:t>
            </w:r>
            <w:r>
              <w:rPr>
                <w:spacing w:val="-3"/>
                <w:sz w:val="20"/>
              </w:rPr>
              <w:t xml:space="preserve"> </w:t>
            </w:r>
            <w:r>
              <w:rPr>
                <w:sz w:val="20"/>
              </w:rPr>
              <w:t>науки</w:t>
            </w:r>
          </w:p>
        </w:tc>
        <w:tc>
          <w:tcPr>
            <w:tcW w:w="2976" w:type="dxa"/>
          </w:tcPr>
          <w:p w:rsidR="00136D24" w:rsidRDefault="00136D24" w:rsidP="00136D24">
            <w:pPr>
              <w:pStyle w:val="TableParagraph"/>
              <w:spacing w:before="62"/>
              <w:ind w:left="107"/>
              <w:rPr>
                <w:sz w:val="20"/>
              </w:rPr>
            </w:pPr>
            <w:r>
              <w:rPr>
                <w:sz w:val="20"/>
              </w:rPr>
              <w:t>География</w:t>
            </w:r>
          </w:p>
        </w:tc>
        <w:tc>
          <w:tcPr>
            <w:tcW w:w="855" w:type="dxa"/>
          </w:tcPr>
          <w:p w:rsidR="00136D24" w:rsidRDefault="00136D24" w:rsidP="00136D24">
            <w:pPr>
              <w:pStyle w:val="TableParagraph"/>
              <w:spacing w:before="62"/>
              <w:ind w:left="108"/>
              <w:rPr>
                <w:sz w:val="20"/>
              </w:rPr>
            </w:pPr>
            <w:r>
              <w:rPr>
                <w:w w:val="99"/>
                <w:sz w:val="20"/>
              </w:rPr>
              <w:t>Б</w:t>
            </w:r>
          </w:p>
        </w:tc>
        <w:tc>
          <w:tcPr>
            <w:tcW w:w="3566" w:type="dxa"/>
          </w:tcPr>
          <w:p w:rsidR="00136D24" w:rsidRDefault="00136D24" w:rsidP="00136D24">
            <w:pPr>
              <w:pStyle w:val="TableParagraph"/>
              <w:spacing w:line="223" w:lineRule="exact"/>
              <w:ind w:left="515" w:right="516"/>
              <w:jc w:val="center"/>
              <w:rPr>
                <w:sz w:val="20"/>
              </w:rPr>
            </w:pPr>
            <w:r>
              <w:rPr>
                <w:sz w:val="20"/>
              </w:rPr>
              <w:t>*1/34</w:t>
            </w:r>
          </w:p>
        </w:tc>
      </w:tr>
      <w:tr w:rsidR="00136D24" w:rsidTr="00136D24">
        <w:trPr>
          <w:trHeight w:val="369"/>
        </w:trPr>
        <w:tc>
          <w:tcPr>
            <w:tcW w:w="3119" w:type="dxa"/>
            <w:gridSpan w:val="2"/>
          </w:tcPr>
          <w:p w:rsidR="00136D24" w:rsidRDefault="00136D24" w:rsidP="00136D24">
            <w:pPr>
              <w:pStyle w:val="TableParagraph"/>
              <w:spacing w:before="62"/>
              <w:ind w:left="107"/>
              <w:rPr>
                <w:sz w:val="20"/>
              </w:rPr>
            </w:pPr>
            <w:r>
              <w:rPr>
                <w:sz w:val="20"/>
              </w:rPr>
              <w:t>Общественные</w:t>
            </w:r>
            <w:r>
              <w:rPr>
                <w:spacing w:val="-7"/>
                <w:sz w:val="20"/>
              </w:rPr>
              <w:t xml:space="preserve"> </w:t>
            </w:r>
            <w:r>
              <w:rPr>
                <w:sz w:val="20"/>
              </w:rPr>
              <w:t>науки</w:t>
            </w:r>
          </w:p>
        </w:tc>
        <w:tc>
          <w:tcPr>
            <w:tcW w:w="2976" w:type="dxa"/>
          </w:tcPr>
          <w:p w:rsidR="00136D24" w:rsidRDefault="00136D24" w:rsidP="00136D24">
            <w:pPr>
              <w:pStyle w:val="TableParagraph"/>
              <w:spacing w:before="62"/>
              <w:ind w:left="107"/>
              <w:rPr>
                <w:sz w:val="20"/>
              </w:rPr>
            </w:pPr>
            <w:r>
              <w:rPr>
                <w:sz w:val="20"/>
              </w:rPr>
              <w:t>Обществознание</w:t>
            </w:r>
          </w:p>
        </w:tc>
        <w:tc>
          <w:tcPr>
            <w:tcW w:w="855" w:type="dxa"/>
          </w:tcPr>
          <w:p w:rsidR="00136D24" w:rsidRDefault="00136D24" w:rsidP="00136D24">
            <w:pPr>
              <w:pStyle w:val="TableParagraph"/>
              <w:spacing w:before="62"/>
              <w:ind w:left="108"/>
              <w:rPr>
                <w:sz w:val="20"/>
              </w:rPr>
            </w:pPr>
            <w:r>
              <w:rPr>
                <w:w w:val="99"/>
                <w:sz w:val="20"/>
              </w:rPr>
              <w:t>Б</w:t>
            </w:r>
          </w:p>
        </w:tc>
        <w:tc>
          <w:tcPr>
            <w:tcW w:w="3566" w:type="dxa"/>
          </w:tcPr>
          <w:p w:rsidR="00136D24" w:rsidRDefault="00136D24" w:rsidP="00136D24">
            <w:pPr>
              <w:pStyle w:val="TableParagraph"/>
              <w:spacing w:before="62"/>
              <w:ind w:left="515" w:right="516"/>
              <w:jc w:val="center"/>
              <w:rPr>
                <w:sz w:val="20"/>
              </w:rPr>
            </w:pPr>
            <w:r>
              <w:rPr>
                <w:sz w:val="20"/>
              </w:rPr>
              <w:t>*1/34</w:t>
            </w:r>
          </w:p>
        </w:tc>
      </w:tr>
      <w:tr w:rsidR="00136D24" w:rsidTr="00136D24">
        <w:trPr>
          <w:trHeight w:val="371"/>
        </w:trPr>
        <w:tc>
          <w:tcPr>
            <w:tcW w:w="3119" w:type="dxa"/>
            <w:gridSpan w:val="2"/>
          </w:tcPr>
          <w:p w:rsidR="00136D24" w:rsidRDefault="00136D24" w:rsidP="00136D24">
            <w:pPr>
              <w:pStyle w:val="TableParagraph"/>
              <w:spacing w:before="65"/>
              <w:ind w:left="107"/>
              <w:rPr>
                <w:sz w:val="20"/>
              </w:rPr>
            </w:pPr>
            <w:r>
              <w:rPr>
                <w:sz w:val="20"/>
              </w:rPr>
              <w:t>Родной</w:t>
            </w:r>
            <w:r>
              <w:rPr>
                <w:spacing w:val="-3"/>
                <w:sz w:val="20"/>
              </w:rPr>
              <w:t xml:space="preserve"> </w:t>
            </w:r>
            <w:r>
              <w:rPr>
                <w:sz w:val="20"/>
              </w:rPr>
              <w:t>язык</w:t>
            </w:r>
          </w:p>
        </w:tc>
        <w:tc>
          <w:tcPr>
            <w:tcW w:w="2976" w:type="dxa"/>
          </w:tcPr>
          <w:p w:rsidR="00136D24" w:rsidRDefault="00136D24" w:rsidP="00136D24">
            <w:pPr>
              <w:pStyle w:val="TableParagraph"/>
              <w:spacing w:before="65"/>
              <w:ind w:left="110"/>
              <w:rPr>
                <w:sz w:val="20"/>
              </w:rPr>
            </w:pPr>
            <w:r>
              <w:rPr>
                <w:sz w:val="20"/>
              </w:rPr>
              <w:t>Родной</w:t>
            </w:r>
            <w:r>
              <w:rPr>
                <w:spacing w:val="-3"/>
                <w:sz w:val="20"/>
              </w:rPr>
              <w:t xml:space="preserve"> </w:t>
            </w:r>
            <w:r>
              <w:rPr>
                <w:sz w:val="20"/>
              </w:rPr>
              <w:t>язык</w:t>
            </w:r>
          </w:p>
        </w:tc>
        <w:tc>
          <w:tcPr>
            <w:tcW w:w="855" w:type="dxa"/>
          </w:tcPr>
          <w:p w:rsidR="00136D24" w:rsidRDefault="00136D24" w:rsidP="00136D24">
            <w:pPr>
              <w:pStyle w:val="TableParagraph"/>
              <w:spacing w:before="65"/>
              <w:ind w:left="108"/>
              <w:rPr>
                <w:sz w:val="20"/>
              </w:rPr>
            </w:pPr>
            <w:r>
              <w:rPr>
                <w:w w:val="99"/>
                <w:sz w:val="20"/>
              </w:rPr>
              <w:t>Б</w:t>
            </w:r>
          </w:p>
        </w:tc>
        <w:tc>
          <w:tcPr>
            <w:tcW w:w="3566" w:type="dxa"/>
          </w:tcPr>
          <w:p w:rsidR="00136D24" w:rsidRDefault="00136D24" w:rsidP="00136D24">
            <w:pPr>
              <w:pStyle w:val="TableParagraph"/>
              <w:spacing w:before="65"/>
              <w:ind w:left="515" w:right="516"/>
              <w:jc w:val="center"/>
              <w:rPr>
                <w:sz w:val="20"/>
              </w:rPr>
            </w:pPr>
            <w:r>
              <w:rPr>
                <w:sz w:val="20"/>
              </w:rPr>
              <w:t>*1/34</w:t>
            </w:r>
          </w:p>
        </w:tc>
      </w:tr>
      <w:tr w:rsidR="00136D24" w:rsidTr="00136D24">
        <w:trPr>
          <w:trHeight w:val="371"/>
        </w:trPr>
        <w:tc>
          <w:tcPr>
            <w:tcW w:w="3119" w:type="dxa"/>
            <w:gridSpan w:val="2"/>
          </w:tcPr>
          <w:p w:rsidR="00136D24" w:rsidRDefault="00136D24" w:rsidP="00136D24">
            <w:pPr>
              <w:pStyle w:val="TableParagraph"/>
              <w:spacing w:before="62"/>
              <w:ind w:left="107"/>
              <w:rPr>
                <w:sz w:val="20"/>
              </w:rPr>
            </w:pPr>
            <w:r>
              <w:rPr>
                <w:sz w:val="20"/>
              </w:rPr>
              <w:t>Родная</w:t>
            </w:r>
            <w:r>
              <w:rPr>
                <w:spacing w:val="-5"/>
                <w:sz w:val="20"/>
              </w:rPr>
              <w:t xml:space="preserve"> </w:t>
            </w:r>
            <w:r>
              <w:rPr>
                <w:sz w:val="20"/>
              </w:rPr>
              <w:t>литература</w:t>
            </w:r>
          </w:p>
        </w:tc>
        <w:tc>
          <w:tcPr>
            <w:tcW w:w="2976" w:type="dxa"/>
          </w:tcPr>
          <w:p w:rsidR="00136D24" w:rsidRDefault="00136D24" w:rsidP="00136D24">
            <w:pPr>
              <w:pStyle w:val="TableParagraph"/>
              <w:spacing w:before="62"/>
              <w:ind w:left="110"/>
              <w:rPr>
                <w:sz w:val="20"/>
              </w:rPr>
            </w:pPr>
            <w:r>
              <w:rPr>
                <w:sz w:val="20"/>
              </w:rPr>
              <w:t>Родная</w:t>
            </w:r>
            <w:r>
              <w:rPr>
                <w:spacing w:val="-5"/>
                <w:sz w:val="20"/>
              </w:rPr>
              <w:t xml:space="preserve"> </w:t>
            </w:r>
            <w:r>
              <w:rPr>
                <w:sz w:val="20"/>
              </w:rPr>
              <w:t>литература</w:t>
            </w:r>
          </w:p>
        </w:tc>
        <w:tc>
          <w:tcPr>
            <w:tcW w:w="855" w:type="dxa"/>
          </w:tcPr>
          <w:p w:rsidR="00136D24" w:rsidRDefault="00136D24" w:rsidP="00136D24">
            <w:pPr>
              <w:pStyle w:val="TableParagraph"/>
              <w:spacing w:before="62"/>
              <w:ind w:left="108"/>
              <w:rPr>
                <w:sz w:val="20"/>
              </w:rPr>
            </w:pPr>
            <w:r>
              <w:rPr>
                <w:w w:val="99"/>
                <w:sz w:val="20"/>
              </w:rPr>
              <w:t>Б</w:t>
            </w:r>
          </w:p>
        </w:tc>
        <w:tc>
          <w:tcPr>
            <w:tcW w:w="3566" w:type="dxa"/>
          </w:tcPr>
          <w:p w:rsidR="00136D24" w:rsidRDefault="00136D24" w:rsidP="00136D24">
            <w:pPr>
              <w:pStyle w:val="TableParagraph"/>
              <w:spacing w:before="62"/>
              <w:ind w:left="515" w:right="516"/>
              <w:jc w:val="center"/>
              <w:rPr>
                <w:sz w:val="20"/>
              </w:rPr>
            </w:pPr>
            <w:r>
              <w:rPr>
                <w:sz w:val="20"/>
              </w:rPr>
              <w:t>*1/34</w:t>
            </w:r>
          </w:p>
        </w:tc>
      </w:tr>
      <w:tr w:rsidR="00136D24" w:rsidTr="00136D24">
        <w:trPr>
          <w:trHeight w:val="369"/>
        </w:trPr>
        <w:tc>
          <w:tcPr>
            <w:tcW w:w="3119" w:type="dxa"/>
            <w:gridSpan w:val="2"/>
          </w:tcPr>
          <w:p w:rsidR="00136D24" w:rsidRDefault="00136D24" w:rsidP="00136D24">
            <w:pPr>
              <w:pStyle w:val="TableParagraph"/>
              <w:spacing w:before="62"/>
              <w:ind w:left="107"/>
              <w:rPr>
                <w:sz w:val="20"/>
              </w:rPr>
            </w:pPr>
            <w:r>
              <w:rPr>
                <w:sz w:val="20"/>
              </w:rPr>
              <w:t>История</w:t>
            </w:r>
          </w:p>
        </w:tc>
        <w:tc>
          <w:tcPr>
            <w:tcW w:w="2976" w:type="dxa"/>
          </w:tcPr>
          <w:p w:rsidR="00136D24" w:rsidRDefault="00136D24" w:rsidP="00136D24">
            <w:pPr>
              <w:pStyle w:val="TableParagraph"/>
              <w:spacing w:before="62"/>
              <w:ind w:left="110"/>
              <w:rPr>
                <w:sz w:val="20"/>
              </w:rPr>
            </w:pPr>
            <w:r>
              <w:rPr>
                <w:sz w:val="20"/>
              </w:rPr>
              <w:t>История</w:t>
            </w:r>
            <w:r>
              <w:rPr>
                <w:spacing w:val="-6"/>
                <w:sz w:val="20"/>
              </w:rPr>
              <w:t xml:space="preserve"> </w:t>
            </w:r>
            <w:r>
              <w:rPr>
                <w:sz w:val="20"/>
              </w:rPr>
              <w:t>Дагестана</w:t>
            </w:r>
          </w:p>
        </w:tc>
        <w:tc>
          <w:tcPr>
            <w:tcW w:w="855" w:type="dxa"/>
          </w:tcPr>
          <w:p w:rsidR="00136D24" w:rsidRDefault="00136D24" w:rsidP="00136D24">
            <w:pPr>
              <w:pStyle w:val="TableParagraph"/>
              <w:spacing w:before="62"/>
              <w:ind w:left="108"/>
              <w:rPr>
                <w:sz w:val="20"/>
              </w:rPr>
            </w:pPr>
            <w:r>
              <w:rPr>
                <w:w w:val="99"/>
                <w:sz w:val="20"/>
              </w:rPr>
              <w:t>Б</w:t>
            </w:r>
          </w:p>
        </w:tc>
        <w:tc>
          <w:tcPr>
            <w:tcW w:w="3566" w:type="dxa"/>
          </w:tcPr>
          <w:p w:rsidR="00136D24" w:rsidRDefault="00136D24" w:rsidP="00136D24">
            <w:pPr>
              <w:pStyle w:val="TableParagraph"/>
              <w:spacing w:before="62"/>
              <w:ind w:left="515" w:right="516"/>
              <w:jc w:val="center"/>
              <w:rPr>
                <w:sz w:val="20"/>
              </w:rPr>
            </w:pPr>
            <w:r>
              <w:rPr>
                <w:sz w:val="20"/>
              </w:rPr>
              <w:t>*1/34</w:t>
            </w:r>
          </w:p>
        </w:tc>
      </w:tr>
      <w:tr w:rsidR="00136D24" w:rsidTr="00136D24">
        <w:trPr>
          <w:trHeight w:val="369"/>
        </w:trPr>
        <w:tc>
          <w:tcPr>
            <w:tcW w:w="6095" w:type="dxa"/>
            <w:gridSpan w:val="3"/>
          </w:tcPr>
          <w:p w:rsidR="00136D24" w:rsidRDefault="00136D24" w:rsidP="00136D24">
            <w:pPr>
              <w:pStyle w:val="TableParagraph"/>
              <w:spacing w:before="62"/>
              <w:ind w:left="110"/>
              <w:rPr>
                <w:sz w:val="20"/>
              </w:rPr>
            </w:pPr>
            <w:r>
              <w:rPr>
                <w:sz w:val="20"/>
              </w:rPr>
              <w:t xml:space="preserve">                                                                       КТНД</w:t>
            </w:r>
          </w:p>
        </w:tc>
        <w:tc>
          <w:tcPr>
            <w:tcW w:w="855" w:type="dxa"/>
          </w:tcPr>
          <w:p w:rsidR="00136D24" w:rsidRDefault="00136D24" w:rsidP="00136D24">
            <w:pPr>
              <w:pStyle w:val="TableParagraph"/>
              <w:spacing w:before="62"/>
              <w:ind w:left="108"/>
              <w:rPr>
                <w:w w:val="99"/>
                <w:sz w:val="20"/>
              </w:rPr>
            </w:pPr>
            <w:r>
              <w:rPr>
                <w:w w:val="99"/>
                <w:sz w:val="20"/>
              </w:rPr>
              <w:t>Б</w:t>
            </w:r>
          </w:p>
        </w:tc>
        <w:tc>
          <w:tcPr>
            <w:tcW w:w="3566" w:type="dxa"/>
          </w:tcPr>
          <w:p w:rsidR="00136D24" w:rsidRDefault="00136D24" w:rsidP="00136D24">
            <w:pPr>
              <w:pStyle w:val="TableParagraph"/>
              <w:spacing w:before="62"/>
              <w:ind w:left="515" w:right="516"/>
              <w:jc w:val="center"/>
              <w:rPr>
                <w:sz w:val="20"/>
              </w:rPr>
            </w:pPr>
            <w:r>
              <w:rPr>
                <w:sz w:val="20"/>
              </w:rPr>
              <w:t>*1/34</w:t>
            </w:r>
          </w:p>
        </w:tc>
      </w:tr>
      <w:tr w:rsidR="00136D24" w:rsidTr="00136D24">
        <w:trPr>
          <w:trHeight w:val="398"/>
        </w:trPr>
        <w:tc>
          <w:tcPr>
            <w:tcW w:w="6950" w:type="dxa"/>
            <w:gridSpan w:val="4"/>
          </w:tcPr>
          <w:p w:rsidR="00136D24" w:rsidRDefault="00136D24" w:rsidP="00136D24">
            <w:pPr>
              <w:pStyle w:val="TableParagraph"/>
              <w:spacing w:before="59"/>
              <w:ind w:left="107"/>
              <w:rPr>
                <w:b/>
                <w:sz w:val="24"/>
              </w:rPr>
            </w:pPr>
            <w:r>
              <w:rPr>
                <w:b/>
                <w:sz w:val="24"/>
              </w:rPr>
              <w:t>Итого</w:t>
            </w:r>
          </w:p>
        </w:tc>
        <w:tc>
          <w:tcPr>
            <w:tcW w:w="3566" w:type="dxa"/>
          </w:tcPr>
          <w:p w:rsidR="00136D24" w:rsidRDefault="00136D24" w:rsidP="00136D24">
            <w:pPr>
              <w:pStyle w:val="TableParagraph"/>
              <w:rPr>
                <w:sz w:val="20"/>
              </w:rPr>
            </w:pPr>
            <w:r>
              <w:rPr>
                <w:b/>
                <w:sz w:val="24"/>
              </w:rPr>
              <w:t xml:space="preserve">                           37/1258</w:t>
            </w:r>
          </w:p>
        </w:tc>
      </w:tr>
      <w:tr w:rsidR="00136D24" w:rsidTr="00136D24">
        <w:trPr>
          <w:trHeight w:val="369"/>
        </w:trPr>
        <w:tc>
          <w:tcPr>
            <w:tcW w:w="2941" w:type="dxa"/>
          </w:tcPr>
          <w:p w:rsidR="00136D24" w:rsidRDefault="00136D24" w:rsidP="00136D24">
            <w:pPr>
              <w:pStyle w:val="TableParagraph"/>
              <w:spacing w:before="62"/>
              <w:ind w:left="107"/>
              <w:rPr>
                <w:sz w:val="20"/>
              </w:rPr>
            </w:pPr>
            <w:r>
              <w:rPr>
                <w:sz w:val="20"/>
              </w:rPr>
              <w:t>Внеурочная</w:t>
            </w:r>
            <w:r>
              <w:rPr>
                <w:spacing w:val="-6"/>
                <w:sz w:val="20"/>
              </w:rPr>
              <w:t xml:space="preserve"> </w:t>
            </w:r>
            <w:r>
              <w:rPr>
                <w:sz w:val="20"/>
              </w:rPr>
              <w:t>деятельность</w:t>
            </w:r>
          </w:p>
        </w:tc>
        <w:tc>
          <w:tcPr>
            <w:tcW w:w="3154" w:type="dxa"/>
            <w:gridSpan w:val="2"/>
            <w:vMerge w:val="restart"/>
          </w:tcPr>
          <w:p w:rsidR="00136D24" w:rsidRDefault="00136D24" w:rsidP="00136D24">
            <w:pPr>
              <w:pStyle w:val="TableParagraph"/>
              <w:spacing w:before="62"/>
              <w:ind w:left="110"/>
              <w:rPr>
                <w:sz w:val="20"/>
              </w:rPr>
            </w:pPr>
            <w:r>
              <w:rPr>
                <w:sz w:val="20"/>
              </w:rPr>
              <w:t>Шахматы</w:t>
            </w:r>
          </w:p>
        </w:tc>
        <w:tc>
          <w:tcPr>
            <w:tcW w:w="855" w:type="dxa"/>
            <w:vMerge w:val="restart"/>
          </w:tcPr>
          <w:p w:rsidR="00136D24" w:rsidRDefault="00136D24" w:rsidP="00136D24">
            <w:pPr>
              <w:pStyle w:val="TableParagraph"/>
              <w:spacing w:before="98"/>
              <w:ind w:left="108"/>
              <w:rPr>
                <w:sz w:val="20"/>
              </w:rPr>
            </w:pPr>
          </w:p>
          <w:p w:rsidR="00136D24" w:rsidRDefault="00136D24" w:rsidP="00136D24">
            <w:pPr>
              <w:pStyle w:val="TableParagraph"/>
              <w:spacing w:before="98"/>
              <w:ind w:left="108"/>
              <w:rPr>
                <w:sz w:val="20"/>
              </w:rPr>
            </w:pPr>
            <w:r>
              <w:rPr>
                <w:sz w:val="20"/>
              </w:rPr>
              <w:t>ЭК</w:t>
            </w:r>
          </w:p>
        </w:tc>
        <w:tc>
          <w:tcPr>
            <w:tcW w:w="3566" w:type="dxa"/>
          </w:tcPr>
          <w:p w:rsidR="00136D24" w:rsidRDefault="00136D24" w:rsidP="00136D24">
            <w:pPr>
              <w:pStyle w:val="TableParagraph"/>
              <w:spacing w:line="223" w:lineRule="exact"/>
              <w:ind w:left="515" w:right="516"/>
              <w:jc w:val="center"/>
              <w:rPr>
                <w:sz w:val="20"/>
              </w:rPr>
            </w:pPr>
            <w:r>
              <w:rPr>
                <w:b/>
                <w:sz w:val="20"/>
              </w:rPr>
              <w:t>1</w:t>
            </w:r>
            <w:r>
              <w:rPr>
                <w:sz w:val="20"/>
              </w:rPr>
              <w:t>/34</w:t>
            </w:r>
          </w:p>
        </w:tc>
      </w:tr>
      <w:tr w:rsidR="00136D24" w:rsidTr="00136D24">
        <w:trPr>
          <w:trHeight w:val="439"/>
        </w:trPr>
        <w:tc>
          <w:tcPr>
            <w:tcW w:w="2941" w:type="dxa"/>
          </w:tcPr>
          <w:p w:rsidR="00136D24" w:rsidRDefault="00136D24" w:rsidP="00136D24">
            <w:pPr>
              <w:pStyle w:val="TableParagraph"/>
              <w:rPr>
                <w:sz w:val="20"/>
              </w:rPr>
            </w:pPr>
          </w:p>
        </w:tc>
        <w:tc>
          <w:tcPr>
            <w:tcW w:w="3154" w:type="dxa"/>
            <w:gridSpan w:val="2"/>
            <w:vMerge/>
          </w:tcPr>
          <w:p w:rsidR="00136D24" w:rsidRDefault="00136D24" w:rsidP="00136D24">
            <w:pPr>
              <w:pStyle w:val="TableParagraph"/>
              <w:spacing w:before="98"/>
              <w:ind w:left="110"/>
              <w:rPr>
                <w:sz w:val="20"/>
              </w:rPr>
            </w:pPr>
          </w:p>
        </w:tc>
        <w:tc>
          <w:tcPr>
            <w:tcW w:w="855" w:type="dxa"/>
            <w:vMerge/>
          </w:tcPr>
          <w:p w:rsidR="00136D24" w:rsidRDefault="00136D24" w:rsidP="00136D24">
            <w:pPr>
              <w:pStyle w:val="TableParagraph"/>
              <w:spacing w:before="98"/>
              <w:ind w:left="108"/>
              <w:rPr>
                <w:sz w:val="20"/>
              </w:rPr>
            </w:pPr>
          </w:p>
        </w:tc>
        <w:tc>
          <w:tcPr>
            <w:tcW w:w="3566" w:type="dxa"/>
          </w:tcPr>
          <w:p w:rsidR="00136D24" w:rsidRPr="00136D24" w:rsidRDefault="00136D24" w:rsidP="00136D24">
            <w:pPr>
              <w:pStyle w:val="TableParagraph"/>
              <w:spacing w:line="223" w:lineRule="exact"/>
              <w:ind w:left="515" w:right="515"/>
              <w:jc w:val="center"/>
              <w:rPr>
                <w:sz w:val="20"/>
                <w:lang w:val="ru-RU"/>
              </w:rPr>
            </w:pPr>
            <w:r w:rsidRPr="00136D24">
              <w:rPr>
                <w:sz w:val="20"/>
                <w:lang w:val="ru-RU"/>
              </w:rPr>
              <w:t xml:space="preserve">  1/34 для усиления </w:t>
            </w:r>
            <w:proofErr w:type="gramStart"/>
            <w:r w:rsidRPr="00136D24">
              <w:rPr>
                <w:sz w:val="20"/>
                <w:lang w:val="ru-RU"/>
              </w:rPr>
              <w:t>русск</w:t>
            </w:r>
            <w:proofErr w:type="gramEnd"/>
            <w:r w:rsidRPr="00136D24">
              <w:rPr>
                <w:sz w:val="20"/>
                <w:lang w:val="ru-RU"/>
              </w:rPr>
              <w:t xml:space="preserve"> яз. «Заним</w:t>
            </w:r>
            <w:proofErr w:type="gramStart"/>
            <w:r w:rsidRPr="00136D24">
              <w:rPr>
                <w:sz w:val="20"/>
                <w:lang w:val="ru-RU"/>
              </w:rPr>
              <w:t>.г</w:t>
            </w:r>
            <w:proofErr w:type="gramEnd"/>
            <w:r w:rsidRPr="00136D24">
              <w:rPr>
                <w:sz w:val="20"/>
                <w:lang w:val="ru-RU"/>
              </w:rPr>
              <w:t>рамм»</w:t>
            </w:r>
          </w:p>
        </w:tc>
      </w:tr>
      <w:tr w:rsidR="00136D24" w:rsidTr="00136D24">
        <w:trPr>
          <w:trHeight w:val="459"/>
        </w:trPr>
        <w:tc>
          <w:tcPr>
            <w:tcW w:w="6950" w:type="dxa"/>
            <w:gridSpan w:val="4"/>
          </w:tcPr>
          <w:p w:rsidR="00136D24" w:rsidRPr="00136D24" w:rsidRDefault="00136D24" w:rsidP="00136D24">
            <w:pPr>
              <w:pStyle w:val="TableParagraph"/>
              <w:spacing w:before="58"/>
              <w:ind w:left="107" w:firstLine="175"/>
              <w:rPr>
                <w:b/>
                <w:sz w:val="20"/>
                <w:lang w:val="ru-RU"/>
              </w:rPr>
            </w:pPr>
            <w:r w:rsidRPr="00136D24">
              <w:rPr>
                <w:b/>
                <w:sz w:val="20"/>
                <w:lang w:val="ru-RU"/>
              </w:rPr>
              <w:t>Максимально</w:t>
            </w:r>
            <w:r w:rsidRPr="00136D24">
              <w:rPr>
                <w:b/>
                <w:spacing w:val="26"/>
                <w:sz w:val="20"/>
                <w:lang w:val="ru-RU"/>
              </w:rPr>
              <w:t xml:space="preserve"> </w:t>
            </w:r>
            <w:r w:rsidRPr="00136D24">
              <w:rPr>
                <w:b/>
                <w:sz w:val="20"/>
                <w:lang w:val="ru-RU"/>
              </w:rPr>
              <w:t>допустимая</w:t>
            </w:r>
            <w:r w:rsidRPr="00136D24">
              <w:rPr>
                <w:b/>
                <w:spacing w:val="26"/>
                <w:sz w:val="20"/>
                <w:lang w:val="ru-RU"/>
              </w:rPr>
              <w:t xml:space="preserve"> </w:t>
            </w:r>
            <w:r w:rsidRPr="00136D24">
              <w:rPr>
                <w:b/>
                <w:sz w:val="20"/>
                <w:lang w:val="ru-RU"/>
              </w:rPr>
              <w:t>учебная</w:t>
            </w:r>
            <w:r w:rsidRPr="00136D24">
              <w:rPr>
                <w:b/>
                <w:spacing w:val="26"/>
                <w:sz w:val="20"/>
                <w:lang w:val="ru-RU"/>
              </w:rPr>
              <w:t xml:space="preserve"> </w:t>
            </w:r>
            <w:r w:rsidRPr="00136D24">
              <w:rPr>
                <w:b/>
                <w:sz w:val="20"/>
                <w:lang w:val="ru-RU"/>
              </w:rPr>
              <w:t>нагрузка</w:t>
            </w:r>
            <w:r w:rsidRPr="00136D24">
              <w:rPr>
                <w:b/>
                <w:spacing w:val="32"/>
                <w:sz w:val="20"/>
                <w:lang w:val="ru-RU"/>
              </w:rPr>
              <w:t xml:space="preserve"> </w:t>
            </w:r>
            <w:r w:rsidRPr="00136D24">
              <w:rPr>
                <w:b/>
                <w:sz w:val="20"/>
                <w:lang w:val="ru-RU"/>
              </w:rPr>
              <w:t>при</w:t>
            </w:r>
            <w:r w:rsidRPr="00136D24">
              <w:rPr>
                <w:b/>
                <w:spacing w:val="26"/>
                <w:sz w:val="20"/>
                <w:lang w:val="ru-RU"/>
              </w:rPr>
              <w:t xml:space="preserve"> </w:t>
            </w:r>
            <w:r w:rsidRPr="00136D24">
              <w:rPr>
                <w:b/>
                <w:sz w:val="20"/>
                <w:lang w:val="ru-RU"/>
              </w:rPr>
              <w:t>6-</w:t>
            </w:r>
            <w:r w:rsidRPr="00136D24">
              <w:rPr>
                <w:b/>
                <w:spacing w:val="-47"/>
                <w:sz w:val="20"/>
                <w:lang w:val="ru-RU"/>
              </w:rPr>
              <w:t xml:space="preserve"> </w:t>
            </w:r>
            <w:r w:rsidRPr="00136D24">
              <w:rPr>
                <w:b/>
                <w:sz w:val="20"/>
                <w:lang w:val="ru-RU"/>
              </w:rPr>
              <w:t>дневной</w:t>
            </w:r>
            <w:r w:rsidRPr="00136D24">
              <w:rPr>
                <w:b/>
                <w:spacing w:val="-1"/>
                <w:sz w:val="20"/>
                <w:lang w:val="ru-RU"/>
              </w:rPr>
              <w:t xml:space="preserve"> </w:t>
            </w:r>
            <w:r w:rsidRPr="00136D24">
              <w:rPr>
                <w:b/>
                <w:sz w:val="20"/>
                <w:lang w:val="ru-RU"/>
              </w:rPr>
              <w:t>учебной недели</w:t>
            </w:r>
          </w:p>
        </w:tc>
        <w:tc>
          <w:tcPr>
            <w:tcW w:w="3566" w:type="dxa"/>
          </w:tcPr>
          <w:p w:rsidR="00136D24" w:rsidRDefault="00136D24" w:rsidP="00136D24">
            <w:pPr>
              <w:pStyle w:val="TableParagraph"/>
              <w:rPr>
                <w:sz w:val="20"/>
              </w:rPr>
            </w:pPr>
            <w:r>
              <w:rPr>
                <w:b/>
                <w:sz w:val="24"/>
              </w:rPr>
              <w:t>39/1326</w:t>
            </w:r>
          </w:p>
        </w:tc>
      </w:tr>
      <w:tr w:rsidR="00136D24" w:rsidTr="00136D24">
        <w:trPr>
          <w:trHeight w:val="70"/>
        </w:trPr>
        <w:tc>
          <w:tcPr>
            <w:tcW w:w="10516" w:type="dxa"/>
            <w:gridSpan w:val="5"/>
          </w:tcPr>
          <w:p w:rsidR="00136D24" w:rsidRDefault="00136D24" w:rsidP="00136D24">
            <w:pPr>
              <w:pStyle w:val="TableParagraph"/>
              <w:spacing w:line="217" w:lineRule="exact"/>
              <w:rPr>
                <w:sz w:val="20"/>
              </w:rPr>
            </w:pPr>
          </w:p>
        </w:tc>
      </w:tr>
    </w:tbl>
    <w:p w:rsidR="00136D24" w:rsidRDefault="00136D24" w:rsidP="00136D24">
      <w:pPr>
        <w:rPr>
          <w:sz w:val="17"/>
        </w:rPr>
        <w:sectPr w:rsidR="00136D24" w:rsidSect="00136D24">
          <w:pgSz w:w="11910" w:h="16840"/>
          <w:pgMar w:top="709" w:right="300" w:bottom="280" w:left="460" w:header="720" w:footer="720" w:gutter="0"/>
          <w:cols w:space="720"/>
        </w:sectPr>
      </w:pPr>
    </w:p>
    <w:p w:rsidR="00136D24" w:rsidRDefault="00136D24" w:rsidP="00126154">
      <w:pPr>
        <w:spacing w:after="0" w:line="240" w:lineRule="auto"/>
        <w:ind w:left="720"/>
        <w:jc w:val="both"/>
        <w:outlineLvl w:val="1"/>
        <w:rPr>
          <w:rFonts w:ascii="Times New Roman" w:eastAsia="@Arial Unicode MS" w:hAnsi="Times New Roman"/>
          <w:b/>
          <w:bCs/>
          <w:sz w:val="24"/>
          <w:szCs w:val="24"/>
          <w:u w:val="single"/>
          <w:lang w:eastAsia="ru-RU"/>
        </w:rPr>
      </w:pPr>
    </w:p>
    <w:p w:rsidR="00136D24" w:rsidRDefault="00136D24" w:rsidP="00126154">
      <w:pPr>
        <w:spacing w:after="0" w:line="240" w:lineRule="auto"/>
        <w:ind w:left="720"/>
        <w:jc w:val="both"/>
        <w:outlineLvl w:val="1"/>
        <w:rPr>
          <w:rFonts w:ascii="Times New Roman" w:eastAsia="@Arial Unicode MS" w:hAnsi="Times New Roman"/>
          <w:b/>
          <w:bCs/>
          <w:sz w:val="24"/>
          <w:szCs w:val="24"/>
          <w:u w:val="single"/>
          <w:lang w:eastAsia="ru-RU"/>
        </w:rPr>
      </w:pPr>
    </w:p>
    <w:p w:rsidR="00136D24" w:rsidRDefault="00136D24" w:rsidP="00126154">
      <w:pPr>
        <w:spacing w:after="0" w:line="240" w:lineRule="auto"/>
        <w:ind w:left="720"/>
        <w:jc w:val="both"/>
        <w:outlineLvl w:val="1"/>
        <w:rPr>
          <w:rFonts w:ascii="Times New Roman" w:eastAsia="@Arial Unicode MS" w:hAnsi="Times New Roman"/>
          <w:b/>
          <w:bCs/>
          <w:sz w:val="24"/>
          <w:szCs w:val="24"/>
          <w:u w:val="single"/>
          <w:lang w:eastAsia="ru-RU"/>
        </w:rPr>
      </w:pPr>
    </w:p>
    <w:p w:rsidR="00136D24" w:rsidRDefault="00136D24" w:rsidP="00126154">
      <w:pPr>
        <w:spacing w:after="0" w:line="240" w:lineRule="auto"/>
        <w:ind w:left="720"/>
        <w:jc w:val="both"/>
        <w:outlineLvl w:val="1"/>
        <w:rPr>
          <w:rFonts w:ascii="Times New Roman" w:eastAsia="@Arial Unicode MS" w:hAnsi="Times New Roman"/>
          <w:b/>
          <w:bCs/>
          <w:sz w:val="24"/>
          <w:szCs w:val="24"/>
          <w:u w:val="single"/>
          <w:lang w:eastAsia="ru-RU"/>
        </w:rPr>
      </w:pPr>
    </w:p>
    <w:p w:rsidR="00136D24" w:rsidRDefault="00136D24" w:rsidP="00126154">
      <w:pPr>
        <w:spacing w:after="0" w:line="240" w:lineRule="auto"/>
        <w:ind w:left="720"/>
        <w:jc w:val="both"/>
        <w:outlineLvl w:val="1"/>
        <w:rPr>
          <w:rFonts w:ascii="Times New Roman" w:eastAsia="@Arial Unicode MS" w:hAnsi="Times New Roman"/>
          <w:b/>
          <w:bCs/>
          <w:sz w:val="24"/>
          <w:szCs w:val="24"/>
          <w:u w:val="single"/>
          <w:lang w:eastAsia="ru-RU"/>
        </w:rPr>
      </w:pPr>
    </w:p>
    <w:p w:rsidR="00136D24" w:rsidRDefault="00136D24" w:rsidP="00126154">
      <w:pPr>
        <w:spacing w:after="0" w:line="240" w:lineRule="auto"/>
        <w:ind w:left="720"/>
        <w:jc w:val="both"/>
        <w:outlineLvl w:val="1"/>
        <w:rPr>
          <w:rFonts w:ascii="Times New Roman" w:eastAsia="@Arial Unicode MS" w:hAnsi="Times New Roman"/>
          <w:b/>
          <w:bCs/>
          <w:sz w:val="24"/>
          <w:szCs w:val="24"/>
          <w:u w:val="single"/>
          <w:lang w:eastAsia="ru-RU"/>
        </w:rPr>
      </w:pPr>
    </w:p>
    <w:p w:rsidR="00136D24" w:rsidRDefault="00136D24" w:rsidP="00126154">
      <w:pPr>
        <w:spacing w:after="0" w:line="240" w:lineRule="auto"/>
        <w:ind w:left="720"/>
        <w:jc w:val="both"/>
        <w:outlineLvl w:val="1"/>
        <w:rPr>
          <w:rFonts w:ascii="Times New Roman" w:eastAsia="@Arial Unicode MS" w:hAnsi="Times New Roman"/>
          <w:b/>
          <w:bCs/>
          <w:sz w:val="24"/>
          <w:szCs w:val="24"/>
          <w:u w:val="single"/>
          <w:lang w:eastAsia="ru-RU"/>
        </w:rPr>
      </w:pPr>
    </w:p>
    <w:p w:rsidR="00136D24" w:rsidRPr="00126154" w:rsidRDefault="00136D24" w:rsidP="00126154">
      <w:pPr>
        <w:spacing w:after="0" w:line="240" w:lineRule="auto"/>
        <w:ind w:left="720"/>
        <w:jc w:val="both"/>
        <w:outlineLvl w:val="1"/>
        <w:rPr>
          <w:rFonts w:ascii="Times New Roman" w:eastAsia="@Arial Unicode MS" w:hAnsi="Times New Roman"/>
          <w:b/>
          <w:bCs/>
          <w:sz w:val="24"/>
          <w:szCs w:val="24"/>
          <w:u w:val="single"/>
          <w:lang w:eastAsia="ru-RU"/>
        </w:rPr>
      </w:pPr>
    </w:p>
    <w:p w:rsidR="00D051E4" w:rsidRDefault="00532A61" w:rsidP="00551041">
      <w:pPr>
        <w:pStyle w:val="3"/>
        <w:spacing w:before="0" w:beforeAutospacing="0" w:after="0" w:afterAutospacing="0"/>
        <w:ind w:left="1789"/>
        <w:jc w:val="both"/>
        <w:rPr>
          <w:sz w:val="24"/>
          <w:szCs w:val="24"/>
        </w:rPr>
      </w:pPr>
      <w:bookmarkStart w:id="300" w:name="_Toc414553283"/>
      <w:bookmarkEnd w:id="296"/>
      <w:bookmarkEnd w:id="297"/>
      <w:bookmarkEnd w:id="298"/>
      <w:bookmarkEnd w:id="299"/>
      <w:r w:rsidRPr="00B16E7D">
        <w:rPr>
          <w:sz w:val="24"/>
          <w:szCs w:val="24"/>
        </w:rPr>
        <w:t>К</w:t>
      </w:r>
      <w:r w:rsidR="00D051E4" w:rsidRPr="00B16E7D">
        <w:rPr>
          <w:sz w:val="24"/>
          <w:szCs w:val="24"/>
        </w:rPr>
        <w:t>алендарный учебный график</w:t>
      </w:r>
      <w:bookmarkEnd w:id="300"/>
      <w:r w:rsidR="00D50A52">
        <w:rPr>
          <w:sz w:val="24"/>
          <w:szCs w:val="24"/>
        </w:rPr>
        <w:t>.</w:t>
      </w:r>
    </w:p>
    <w:p w:rsidR="005C2F61" w:rsidRPr="005C2F61" w:rsidRDefault="005C2F61" w:rsidP="005C2F61">
      <w:pPr>
        <w:rPr>
          <w:lang w:eastAsia="ru-RU"/>
        </w:rPr>
      </w:pPr>
    </w:p>
    <w:p w:rsidR="00AD43B4" w:rsidRPr="00B16E7D" w:rsidRDefault="00D50A52" w:rsidP="00D55A2E">
      <w:pPr>
        <w:ind w:firstLine="708"/>
        <w:jc w:val="both"/>
        <w:rPr>
          <w:rFonts w:ascii="Times New Roman" w:hAnsi="Times New Roman"/>
          <w:sz w:val="24"/>
          <w:szCs w:val="24"/>
          <w:lang w:eastAsia="ru-RU"/>
        </w:rPr>
      </w:pPr>
      <w:r w:rsidRPr="00D50A52">
        <w:rPr>
          <w:rFonts w:ascii="Times New Roman" w:hAnsi="Times New Roman"/>
          <w:sz w:val="24"/>
          <w:szCs w:val="24"/>
          <w:lang w:eastAsia="ru-RU"/>
        </w:rPr>
        <w:t>Календарный учебный график составляется с учетом мнений участников образовательных отношений,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roofErr w:type="gramStart"/>
      <w:r w:rsidRPr="00D50A52">
        <w:rPr>
          <w:rFonts w:ascii="Times New Roman" w:hAnsi="Times New Roman"/>
          <w:sz w:val="24"/>
          <w:szCs w:val="24"/>
          <w:lang w:eastAsia="ru-RU"/>
        </w:rPr>
        <w:t>.</w:t>
      </w:r>
      <w:proofErr w:type="gramEnd"/>
      <w:r w:rsidRPr="00D50A52">
        <w:rPr>
          <w:rFonts w:ascii="Times New Roman" w:hAnsi="Times New Roman"/>
          <w:sz w:val="24"/>
          <w:szCs w:val="24"/>
          <w:lang w:eastAsia="ru-RU"/>
        </w:rPr>
        <w:t xml:space="preserve"> </w:t>
      </w:r>
      <w:proofErr w:type="gramStart"/>
      <w:r w:rsidRPr="00D50A52">
        <w:rPr>
          <w:rFonts w:ascii="Times New Roman" w:hAnsi="Times New Roman"/>
          <w:sz w:val="24"/>
          <w:szCs w:val="24"/>
          <w:lang w:eastAsia="ru-RU"/>
        </w:rPr>
        <w:t>с</w:t>
      </w:r>
      <w:proofErr w:type="gramEnd"/>
      <w:r w:rsidRPr="00D50A52">
        <w:rPr>
          <w:rFonts w:ascii="Times New Roman" w:hAnsi="Times New Roman"/>
          <w:sz w:val="24"/>
          <w:szCs w:val="24"/>
          <w:lang w:eastAsia="ru-RU"/>
        </w:rPr>
        <w:t>истема организации учебного года – четвертная. 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w:t>
      </w:r>
      <w:r>
        <w:rPr>
          <w:rFonts w:ascii="Times New Roman" w:hAnsi="Times New Roman"/>
          <w:sz w:val="24"/>
          <w:szCs w:val="24"/>
          <w:lang w:eastAsia="ru-RU"/>
        </w:rPr>
        <w:t xml:space="preserve"> и ФГОС</w:t>
      </w:r>
      <w:r w:rsidRPr="00D50A52">
        <w:rPr>
          <w:rFonts w:ascii="Times New Roman" w:hAnsi="Times New Roman"/>
          <w:sz w:val="24"/>
          <w:szCs w:val="24"/>
          <w:lang w:eastAsia="ru-RU"/>
        </w:rPr>
        <w:t xml:space="preserve"> </w:t>
      </w:r>
      <w:r>
        <w:rPr>
          <w:rFonts w:ascii="Times New Roman" w:hAnsi="Times New Roman"/>
          <w:sz w:val="24"/>
          <w:szCs w:val="24"/>
          <w:lang w:eastAsia="ru-RU"/>
        </w:rPr>
        <w:t>О</w:t>
      </w:r>
      <w:r w:rsidRPr="00D50A52">
        <w:rPr>
          <w:rFonts w:ascii="Times New Roman" w:hAnsi="Times New Roman"/>
          <w:sz w:val="24"/>
          <w:szCs w:val="24"/>
          <w:lang w:eastAsia="ru-RU"/>
        </w:rPr>
        <w:t>ОО</w:t>
      </w:r>
      <w:r>
        <w:rPr>
          <w:rFonts w:ascii="Times New Roman" w:hAnsi="Times New Roman"/>
          <w:sz w:val="24"/>
          <w:szCs w:val="24"/>
          <w:lang w:eastAsia="ru-RU"/>
        </w:rPr>
        <w:t>.</w:t>
      </w:r>
    </w:p>
    <w:p w:rsidR="00AD43B4" w:rsidRPr="00B16E7D" w:rsidRDefault="00AD43B4" w:rsidP="00D50A52">
      <w:pPr>
        <w:spacing w:before="30" w:after="30" w:line="240" w:lineRule="auto"/>
        <w:ind w:left="1800"/>
        <w:contextualSpacing/>
        <w:jc w:val="both"/>
        <w:rPr>
          <w:rFonts w:ascii="Times New Roman" w:eastAsia="Times New Roman" w:hAnsi="Times New Roman"/>
          <w:b/>
          <w:color w:val="000000"/>
          <w:spacing w:val="-3"/>
          <w:sz w:val="24"/>
          <w:szCs w:val="24"/>
        </w:rPr>
      </w:pPr>
      <w:r w:rsidRPr="00B16E7D">
        <w:rPr>
          <w:rFonts w:ascii="Times New Roman" w:eastAsia="Times New Roman" w:hAnsi="Times New Roman"/>
          <w:b/>
          <w:color w:val="000000"/>
          <w:spacing w:val="-3"/>
          <w:sz w:val="24"/>
          <w:szCs w:val="24"/>
        </w:rPr>
        <w:t>Продолжительность учебного года по классам</w:t>
      </w:r>
    </w:p>
    <w:p w:rsidR="00AD43B4" w:rsidRPr="00B16E7D" w:rsidRDefault="00AD43B4" w:rsidP="00B16E7D">
      <w:pPr>
        <w:spacing w:before="30" w:after="30" w:line="240" w:lineRule="auto"/>
        <w:ind w:firstLine="776"/>
        <w:jc w:val="both"/>
        <w:rPr>
          <w:rFonts w:ascii="Times New Roman" w:eastAsia="Times New Roman" w:hAnsi="Times New Roman"/>
          <w:color w:val="000000"/>
          <w:spacing w:val="-3"/>
          <w:sz w:val="24"/>
          <w:szCs w:val="24"/>
          <w:u w:val="single"/>
        </w:rPr>
      </w:pPr>
      <w:r w:rsidRPr="00B16E7D">
        <w:rPr>
          <w:rFonts w:ascii="Times New Roman" w:eastAsia="Times New Roman" w:hAnsi="Times New Roman"/>
          <w:color w:val="000000"/>
          <w:spacing w:val="-3"/>
          <w:sz w:val="24"/>
          <w:szCs w:val="24"/>
          <w:u w:val="single"/>
        </w:rPr>
        <w:t>Начало и окончание учебного года.</w:t>
      </w:r>
    </w:p>
    <w:p w:rsidR="00AD43B4" w:rsidRPr="00B16E7D" w:rsidRDefault="00AD43B4" w:rsidP="00B16E7D">
      <w:pPr>
        <w:spacing w:before="30" w:after="30" w:line="240" w:lineRule="auto"/>
        <w:jc w:val="both"/>
        <w:rPr>
          <w:rFonts w:ascii="Times New Roman" w:eastAsia="Times New Roman" w:hAnsi="Times New Roman"/>
          <w:color w:val="000000"/>
          <w:spacing w:val="-3"/>
          <w:sz w:val="24"/>
          <w:szCs w:val="24"/>
        </w:rPr>
      </w:pPr>
      <w:r w:rsidRPr="00B16E7D">
        <w:rPr>
          <w:rFonts w:ascii="Times New Roman" w:eastAsia="Times New Roman" w:hAnsi="Times New Roman"/>
          <w:color w:val="000000"/>
          <w:spacing w:val="-3"/>
          <w:sz w:val="24"/>
          <w:szCs w:val="24"/>
        </w:rPr>
        <w:t>Уче</w:t>
      </w:r>
      <w:r w:rsidR="00026398">
        <w:rPr>
          <w:rFonts w:ascii="Times New Roman" w:eastAsia="Times New Roman" w:hAnsi="Times New Roman"/>
          <w:color w:val="000000"/>
          <w:spacing w:val="-3"/>
          <w:sz w:val="24"/>
          <w:szCs w:val="24"/>
        </w:rPr>
        <w:t>бный  год начинается 1 сентября</w:t>
      </w:r>
      <w:r w:rsidRPr="00B16E7D">
        <w:rPr>
          <w:rFonts w:ascii="Times New Roman" w:eastAsia="Times New Roman" w:hAnsi="Times New Roman"/>
          <w:color w:val="000000"/>
          <w:spacing w:val="-3"/>
          <w:sz w:val="24"/>
          <w:szCs w:val="24"/>
        </w:rPr>
        <w:t>.</w:t>
      </w:r>
      <w:r w:rsidRPr="00B16E7D">
        <w:rPr>
          <w:rFonts w:ascii="Times New Roman" w:eastAsia="Times New Roman" w:hAnsi="Times New Roman"/>
          <w:color w:val="000000"/>
          <w:spacing w:val="-3"/>
          <w:sz w:val="24"/>
          <w:szCs w:val="24"/>
          <w:lang w:val="en-US"/>
        </w:rPr>
        <w:t> </w:t>
      </w:r>
    </w:p>
    <w:p w:rsidR="00AD43B4" w:rsidRPr="00C6268D" w:rsidRDefault="00AD43B4" w:rsidP="00B16E7D">
      <w:pPr>
        <w:spacing w:before="30" w:after="30" w:line="240" w:lineRule="auto"/>
        <w:jc w:val="both"/>
        <w:rPr>
          <w:rFonts w:ascii="Times New Roman" w:eastAsia="Times New Roman" w:hAnsi="Times New Roman"/>
          <w:color w:val="000000"/>
          <w:spacing w:val="-3"/>
          <w:sz w:val="24"/>
          <w:szCs w:val="24"/>
        </w:rPr>
      </w:pPr>
      <w:r w:rsidRPr="00B16E7D">
        <w:rPr>
          <w:rFonts w:ascii="Times New Roman" w:eastAsia="Times New Roman" w:hAnsi="Times New Roman"/>
          <w:color w:val="000000"/>
          <w:spacing w:val="-3"/>
          <w:sz w:val="24"/>
          <w:szCs w:val="24"/>
        </w:rPr>
        <w:t>Учебный год заканчивается:</w:t>
      </w:r>
      <w:r w:rsidRPr="00B16E7D">
        <w:rPr>
          <w:rFonts w:ascii="Times New Roman" w:eastAsia="Times New Roman" w:hAnsi="Times New Roman"/>
          <w:color w:val="000000"/>
          <w:spacing w:val="-3"/>
          <w:sz w:val="24"/>
          <w:szCs w:val="24"/>
          <w:lang w:val="en-US"/>
        </w:rPr>
        <w:t> </w:t>
      </w:r>
      <w:r w:rsidR="00C6268D">
        <w:rPr>
          <w:rFonts w:ascii="Times New Roman" w:eastAsia="Times New Roman" w:hAnsi="Times New Roman"/>
          <w:color w:val="000000"/>
          <w:spacing w:val="-3"/>
          <w:sz w:val="24"/>
          <w:szCs w:val="24"/>
        </w:rPr>
        <w:t>25 мая</w:t>
      </w:r>
    </w:p>
    <w:p w:rsidR="00AD43B4" w:rsidRPr="00B16E7D" w:rsidRDefault="00CC5244" w:rsidP="00B16E7D">
      <w:pPr>
        <w:spacing w:before="30" w:after="30" w:line="240" w:lineRule="auto"/>
        <w:jc w:val="both"/>
        <w:rPr>
          <w:rFonts w:ascii="Times New Roman" w:eastAsia="Times New Roman" w:hAnsi="Times New Roman"/>
          <w:color w:val="000000"/>
          <w:spacing w:val="-3"/>
          <w:sz w:val="24"/>
          <w:szCs w:val="24"/>
        </w:rPr>
      </w:pPr>
      <w:r>
        <w:rPr>
          <w:rFonts w:ascii="Times New Roman" w:eastAsia="Times New Roman" w:hAnsi="Times New Roman"/>
          <w:spacing w:val="-3"/>
          <w:sz w:val="24"/>
          <w:szCs w:val="24"/>
        </w:rPr>
        <w:t>1-11кл</w:t>
      </w:r>
      <w:r w:rsidR="0050750F">
        <w:rPr>
          <w:rFonts w:ascii="Times New Roman" w:eastAsia="Times New Roman" w:hAnsi="Times New Roman"/>
          <w:color w:val="000000"/>
          <w:spacing w:val="-3"/>
          <w:sz w:val="24"/>
          <w:szCs w:val="24"/>
        </w:rPr>
        <w:t>.</w:t>
      </w:r>
      <w:r>
        <w:rPr>
          <w:rFonts w:ascii="Times New Roman" w:eastAsia="Times New Roman" w:hAnsi="Times New Roman"/>
          <w:color w:val="000000"/>
          <w:spacing w:val="-3"/>
          <w:sz w:val="24"/>
          <w:szCs w:val="24"/>
        </w:rPr>
        <w:t xml:space="preserve"> – учебный год заканчивается 25 мая.</w:t>
      </w:r>
    </w:p>
    <w:p w:rsidR="00D50A52" w:rsidRPr="00D50A52" w:rsidRDefault="00D50A52" w:rsidP="00D50A52">
      <w:pPr>
        <w:shd w:val="clear" w:color="auto" w:fill="FFFFFF"/>
        <w:spacing w:before="30" w:after="30" w:line="240" w:lineRule="auto"/>
        <w:jc w:val="both"/>
        <w:rPr>
          <w:rFonts w:ascii="Times New Roman" w:eastAsia="Times New Roman" w:hAnsi="Times New Roman"/>
          <w:color w:val="000000"/>
          <w:sz w:val="24"/>
          <w:szCs w:val="24"/>
          <w:lang w:eastAsia="ru-RU"/>
        </w:rPr>
      </w:pPr>
      <w:r w:rsidRPr="00D50A52">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 xml:space="preserve">                                 </w:t>
      </w:r>
    </w:p>
    <w:p w:rsidR="00D50A52" w:rsidRDefault="00D50A52" w:rsidP="00D50A52">
      <w:pPr>
        <w:shd w:val="clear" w:color="auto" w:fill="FFFFFF"/>
        <w:spacing w:before="30" w:after="30" w:line="240" w:lineRule="auto"/>
        <w:jc w:val="both"/>
        <w:rPr>
          <w:rFonts w:ascii="Times New Roman" w:eastAsia="Times New Roman" w:hAnsi="Times New Roman"/>
          <w:color w:val="000000"/>
          <w:sz w:val="24"/>
          <w:szCs w:val="24"/>
          <w:lang w:eastAsia="ru-RU"/>
        </w:rPr>
      </w:pPr>
      <w:r w:rsidRPr="00D50A52">
        <w:rPr>
          <w:rFonts w:ascii="Times New Roman" w:eastAsia="Times New Roman" w:hAnsi="Times New Roman"/>
          <w:color w:val="000000"/>
          <w:sz w:val="24"/>
          <w:szCs w:val="24"/>
          <w:lang w:eastAsia="ru-RU"/>
        </w:rPr>
        <w:t>     Учебный год на </w:t>
      </w:r>
      <w:r w:rsidR="0071251D">
        <w:rPr>
          <w:rFonts w:ascii="Times New Roman" w:eastAsia="Times New Roman" w:hAnsi="Times New Roman"/>
          <w:color w:val="000000"/>
          <w:sz w:val="24"/>
          <w:szCs w:val="24"/>
          <w:lang w:eastAsia="ru-RU"/>
        </w:rPr>
        <w:t>2</w:t>
      </w:r>
      <w:r w:rsidRPr="00D50A52">
        <w:rPr>
          <w:rFonts w:ascii="Times New Roman" w:eastAsia="Times New Roman" w:hAnsi="Times New Roman"/>
          <w:color w:val="000000"/>
          <w:sz w:val="24"/>
          <w:szCs w:val="24"/>
          <w:lang w:eastAsia="ru-RU"/>
        </w:rPr>
        <w:t xml:space="preserve"> уровне обучения делится на 4 четверти. 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с соблюдением сроков каникулярного времени указанных в ежегодных рекомендациях Управления по образованию Администрации </w:t>
      </w:r>
      <w:r w:rsidR="0050750F">
        <w:rPr>
          <w:rFonts w:ascii="Times New Roman" w:eastAsia="Times New Roman" w:hAnsi="Times New Roman"/>
          <w:color w:val="000000"/>
          <w:sz w:val="24"/>
          <w:szCs w:val="24"/>
          <w:lang w:eastAsia="ru-RU"/>
        </w:rPr>
        <w:t>Ботлих</w:t>
      </w:r>
      <w:r w:rsidRPr="00D50A52">
        <w:rPr>
          <w:rFonts w:ascii="Times New Roman" w:eastAsia="Times New Roman" w:hAnsi="Times New Roman"/>
          <w:color w:val="000000"/>
          <w:sz w:val="24"/>
          <w:szCs w:val="24"/>
          <w:lang w:eastAsia="ru-RU"/>
        </w:rPr>
        <w:t xml:space="preserve">ского района </w:t>
      </w:r>
      <w:r w:rsidR="0050750F">
        <w:rPr>
          <w:rFonts w:ascii="Times New Roman" w:eastAsia="Times New Roman" w:hAnsi="Times New Roman"/>
          <w:color w:val="000000"/>
          <w:sz w:val="24"/>
          <w:szCs w:val="24"/>
          <w:lang w:eastAsia="ru-RU"/>
        </w:rPr>
        <w:t>Республики Дагестан</w:t>
      </w:r>
      <w:r w:rsidR="00D55A2E">
        <w:rPr>
          <w:rFonts w:ascii="Times New Roman" w:eastAsia="Times New Roman" w:hAnsi="Times New Roman"/>
          <w:color w:val="000000"/>
          <w:sz w:val="24"/>
          <w:szCs w:val="24"/>
          <w:lang w:eastAsia="ru-RU"/>
        </w:rPr>
        <w:t>.</w:t>
      </w:r>
    </w:p>
    <w:p w:rsidR="00D50A52" w:rsidRDefault="00D50A52" w:rsidP="00D50A52">
      <w:pPr>
        <w:shd w:val="clear" w:color="auto" w:fill="FFFFFF"/>
        <w:spacing w:before="30" w:after="30" w:line="240" w:lineRule="auto"/>
        <w:jc w:val="both"/>
        <w:rPr>
          <w:rFonts w:ascii="Times New Roman" w:eastAsia="Times New Roman" w:hAnsi="Times New Roman"/>
          <w:b/>
          <w:color w:val="000000"/>
          <w:sz w:val="24"/>
          <w:szCs w:val="24"/>
          <w:u w:val="single"/>
          <w:lang w:eastAsia="ru-RU"/>
        </w:rPr>
      </w:pPr>
    </w:p>
    <w:p w:rsidR="00E95D01" w:rsidRDefault="00E95D01" w:rsidP="00D50A52">
      <w:pPr>
        <w:shd w:val="clear" w:color="auto" w:fill="FFFFFF"/>
        <w:spacing w:before="30" w:after="30" w:line="240" w:lineRule="auto"/>
        <w:jc w:val="both"/>
        <w:rPr>
          <w:rFonts w:ascii="Times New Roman" w:eastAsia="Times New Roman" w:hAnsi="Times New Roman"/>
          <w:b/>
          <w:color w:val="000000"/>
          <w:sz w:val="24"/>
          <w:szCs w:val="24"/>
          <w:u w:val="single"/>
          <w:lang w:eastAsia="ru-RU"/>
        </w:rPr>
      </w:pPr>
    </w:p>
    <w:p w:rsidR="00E95D01" w:rsidRDefault="00E95D01" w:rsidP="00D50A52">
      <w:pPr>
        <w:shd w:val="clear" w:color="auto" w:fill="FFFFFF"/>
        <w:spacing w:before="30" w:after="30" w:line="240" w:lineRule="auto"/>
        <w:jc w:val="both"/>
        <w:rPr>
          <w:rFonts w:ascii="Times New Roman" w:eastAsia="Times New Roman" w:hAnsi="Times New Roman"/>
          <w:b/>
          <w:color w:val="000000"/>
          <w:sz w:val="24"/>
          <w:szCs w:val="24"/>
          <w:u w:val="single"/>
          <w:lang w:eastAsia="ru-RU"/>
        </w:rPr>
      </w:pPr>
    </w:p>
    <w:p w:rsidR="00D50A52" w:rsidRPr="00D50A52" w:rsidRDefault="00D50A52" w:rsidP="00D50A52">
      <w:pPr>
        <w:shd w:val="clear" w:color="auto" w:fill="FFFFFF"/>
        <w:spacing w:before="30" w:after="30" w:line="240" w:lineRule="auto"/>
        <w:jc w:val="both"/>
        <w:rPr>
          <w:rFonts w:ascii="Times New Roman" w:eastAsia="Times New Roman" w:hAnsi="Times New Roman"/>
          <w:b/>
          <w:color w:val="000000"/>
          <w:sz w:val="24"/>
          <w:szCs w:val="24"/>
          <w:lang w:eastAsia="ru-RU"/>
        </w:rPr>
      </w:pPr>
      <w:r w:rsidRPr="00D50A52">
        <w:rPr>
          <w:rFonts w:ascii="Times New Roman" w:eastAsia="Times New Roman" w:hAnsi="Times New Roman"/>
          <w:b/>
          <w:color w:val="000000"/>
          <w:sz w:val="24"/>
          <w:szCs w:val="24"/>
          <w:u w:val="single"/>
          <w:lang w:eastAsia="ru-RU"/>
        </w:rPr>
        <w:t>Периоды учебных занятий и каникул:</w:t>
      </w:r>
    </w:p>
    <w:p w:rsidR="00D50A52" w:rsidRPr="00D50A52" w:rsidRDefault="00D50A52" w:rsidP="00D50A52">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У</w:t>
      </w:r>
      <w:r w:rsidRPr="00D50A52">
        <w:rPr>
          <w:rFonts w:ascii="Times New Roman" w:eastAsia="Times New Roman" w:hAnsi="Times New Roman"/>
          <w:color w:val="000000"/>
          <w:sz w:val="24"/>
          <w:szCs w:val="24"/>
          <w:lang w:eastAsia="ru-RU"/>
        </w:rPr>
        <w:t>чебный год начинается </w:t>
      </w:r>
      <w:r w:rsidRPr="00D50A52">
        <w:rPr>
          <w:rFonts w:ascii="Times New Roman" w:eastAsia="Times New Roman" w:hAnsi="Times New Roman"/>
          <w:b/>
          <w:bCs/>
          <w:color w:val="000000"/>
          <w:sz w:val="24"/>
          <w:szCs w:val="24"/>
          <w:lang w:eastAsia="ru-RU"/>
        </w:rPr>
        <w:t>1 сентября  </w:t>
      </w:r>
      <w:r w:rsidRPr="00D50A52">
        <w:rPr>
          <w:rFonts w:ascii="Times New Roman" w:eastAsia="Times New Roman" w:hAnsi="Times New Roman"/>
          <w:color w:val="000000"/>
          <w:sz w:val="24"/>
          <w:szCs w:val="24"/>
          <w:lang w:eastAsia="ru-RU"/>
        </w:rPr>
        <w:t xml:space="preserve">и заканчивается в соответствии с приказом </w:t>
      </w:r>
      <w:r w:rsidR="001C72F8">
        <w:rPr>
          <w:rFonts w:ascii="Times New Roman" w:eastAsia="Times New Roman" w:hAnsi="Times New Roman"/>
          <w:color w:val="000000"/>
          <w:sz w:val="24"/>
          <w:szCs w:val="24"/>
          <w:lang w:eastAsia="ru-RU"/>
        </w:rPr>
        <w:t>Минобр</w:t>
      </w:r>
      <w:r w:rsidRPr="00D50A52">
        <w:rPr>
          <w:rFonts w:ascii="Times New Roman" w:eastAsia="Times New Roman" w:hAnsi="Times New Roman"/>
          <w:color w:val="000000"/>
          <w:sz w:val="24"/>
          <w:szCs w:val="24"/>
          <w:lang w:eastAsia="ru-RU"/>
        </w:rPr>
        <w:t xml:space="preserve">науки </w:t>
      </w:r>
      <w:r w:rsidR="001C72F8">
        <w:rPr>
          <w:rFonts w:ascii="Times New Roman" w:eastAsia="Times New Roman" w:hAnsi="Times New Roman"/>
          <w:color w:val="000000"/>
          <w:sz w:val="24"/>
          <w:szCs w:val="24"/>
          <w:lang w:eastAsia="ru-RU"/>
        </w:rPr>
        <w:t>Республики Дагестан</w:t>
      </w:r>
      <w:r w:rsidRPr="00D50A52">
        <w:rPr>
          <w:rFonts w:ascii="Times New Roman" w:eastAsia="Times New Roman" w:hAnsi="Times New Roman"/>
          <w:color w:val="000000"/>
          <w:sz w:val="24"/>
          <w:szCs w:val="24"/>
          <w:lang w:eastAsia="ru-RU"/>
        </w:rPr>
        <w:t>.</w:t>
      </w:r>
      <w:r w:rsidRPr="00D50A52">
        <w:rPr>
          <w:rFonts w:ascii="Times New Roman" w:eastAsia="Times New Roman" w:hAnsi="Times New Roman"/>
          <w:color w:val="000000"/>
          <w:sz w:val="24"/>
          <w:szCs w:val="24"/>
          <w:lang w:eastAsia="ru-RU"/>
        </w:rPr>
        <w:br/>
        <w:t>Устанавливаются следующие </w:t>
      </w:r>
      <w:r w:rsidRPr="00D50A52">
        <w:rPr>
          <w:rFonts w:ascii="Times New Roman" w:eastAsia="Times New Roman" w:hAnsi="Times New Roman"/>
          <w:b/>
          <w:bCs/>
          <w:color w:val="000000"/>
          <w:sz w:val="24"/>
          <w:szCs w:val="24"/>
          <w:lang w:eastAsia="ru-RU"/>
        </w:rPr>
        <w:t>сроки школьных каникул</w:t>
      </w:r>
      <w:r w:rsidRPr="00D50A52">
        <w:rPr>
          <w:rFonts w:ascii="Times New Roman" w:eastAsia="Times New Roman" w:hAnsi="Times New Roman"/>
          <w:color w:val="000000"/>
          <w:sz w:val="24"/>
          <w:szCs w:val="24"/>
          <w:lang w:eastAsia="ru-RU"/>
        </w:rPr>
        <w:t>:</w:t>
      </w:r>
      <w:r w:rsidRPr="00D50A52">
        <w:rPr>
          <w:rFonts w:ascii="Times New Roman" w:eastAsia="Times New Roman" w:hAnsi="Times New Roman"/>
          <w:color w:val="000000"/>
          <w:sz w:val="24"/>
          <w:szCs w:val="24"/>
          <w:lang w:eastAsia="ru-RU"/>
        </w:rPr>
        <w:br/>
      </w:r>
      <w:r w:rsidRPr="00D50A52">
        <w:rPr>
          <w:rFonts w:ascii="Times New Roman" w:eastAsia="Times New Roman" w:hAnsi="Times New Roman"/>
          <w:b/>
          <w:bCs/>
          <w:color w:val="000000"/>
          <w:sz w:val="24"/>
          <w:szCs w:val="24"/>
          <w:lang w:eastAsia="ru-RU"/>
        </w:rPr>
        <w:t>осенние каникулы</w:t>
      </w:r>
      <w:r w:rsidRPr="00D50A52">
        <w:rPr>
          <w:rFonts w:ascii="Times New Roman" w:eastAsia="Times New Roman" w:hAnsi="Times New Roman"/>
          <w:color w:val="000000"/>
          <w:sz w:val="24"/>
          <w:szCs w:val="24"/>
          <w:lang w:eastAsia="ru-RU"/>
        </w:rPr>
        <w:t> -</w:t>
      </w:r>
      <w:r w:rsidRPr="00D50A52">
        <w:rPr>
          <w:rFonts w:ascii="Times New Roman" w:eastAsia="Times New Roman" w:hAnsi="Times New Roman"/>
          <w:sz w:val="24"/>
          <w:szCs w:val="24"/>
          <w:lang w:eastAsia="ru-RU"/>
        </w:rPr>
        <w:t xml:space="preserve"> продолжительность </w:t>
      </w:r>
      <w:r w:rsidR="001C72F8">
        <w:rPr>
          <w:rFonts w:ascii="Times New Roman" w:eastAsia="Times New Roman" w:hAnsi="Times New Roman"/>
          <w:sz w:val="24"/>
          <w:szCs w:val="24"/>
          <w:lang w:eastAsia="ru-RU"/>
        </w:rPr>
        <w:t>8</w:t>
      </w:r>
      <w:r w:rsidRPr="00D50A52">
        <w:rPr>
          <w:rFonts w:ascii="Times New Roman" w:eastAsia="Times New Roman" w:hAnsi="Times New Roman"/>
          <w:sz w:val="24"/>
          <w:szCs w:val="24"/>
          <w:lang w:eastAsia="ru-RU"/>
        </w:rPr>
        <w:t xml:space="preserve"> календарных дней;</w:t>
      </w:r>
    </w:p>
    <w:p w:rsidR="00D50A52" w:rsidRPr="00D50A52" w:rsidRDefault="00D50A52" w:rsidP="00D50A52">
      <w:pPr>
        <w:spacing w:after="0" w:line="240" w:lineRule="auto"/>
        <w:rPr>
          <w:rFonts w:ascii="Times New Roman" w:eastAsia="Times New Roman" w:hAnsi="Times New Roman"/>
          <w:color w:val="000000"/>
          <w:sz w:val="24"/>
          <w:szCs w:val="24"/>
          <w:lang w:eastAsia="ru-RU"/>
        </w:rPr>
      </w:pPr>
      <w:r w:rsidRPr="00D50A52">
        <w:rPr>
          <w:rFonts w:ascii="Times New Roman" w:eastAsia="Times New Roman" w:hAnsi="Times New Roman"/>
          <w:b/>
          <w:bCs/>
          <w:color w:val="000000"/>
          <w:sz w:val="24"/>
          <w:szCs w:val="24"/>
          <w:lang w:eastAsia="ru-RU"/>
        </w:rPr>
        <w:t>зимние каникулы</w:t>
      </w:r>
      <w:r w:rsidRPr="00D50A52">
        <w:rPr>
          <w:rFonts w:ascii="Times New Roman" w:eastAsia="Times New Roman" w:hAnsi="Times New Roman"/>
          <w:color w:val="000000"/>
          <w:sz w:val="24"/>
          <w:szCs w:val="24"/>
          <w:lang w:eastAsia="ru-RU"/>
        </w:rPr>
        <w:t xml:space="preserve"> - </w:t>
      </w:r>
      <w:r w:rsidRPr="00D50A52">
        <w:rPr>
          <w:rFonts w:ascii="Times New Roman" w:eastAsia="Times New Roman" w:hAnsi="Times New Roman"/>
          <w:sz w:val="24"/>
          <w:szCs w:val="24"/>
          <w:lang w:eastAsia="ru-RU"/>
        </w:rPr>
        <w:t>продолжительность 1</w:t>
      </w:r>
      <w:r w:rsidR="001C72F8">
        <w:rPr>
          <w:rFonts w:ascii="Times New Roman" w:eastAsia="Times New Roman" w:hAnsi="Times New Roman"/>
          <w:sz w:val="24"/>
          <w:szCs w:val="24"/>
          <w:lang w:eastAsia="ru-RU"/>
        </w:rPr>
        <w:t>0</w:t>
      </w:r>
      <w:r w:rsidRPr="00D50A52">
        <w:rPr>
          <w:rFonts w:ascii="Times New Roman" w:eastAsia="Times New Roman" w:hAnsi="Times New Roman"/>
          <w:sz w:val="24"/>
          <w:szCs w:val="24"/>
          <w:lang w:eastAsia="ru-RU"/>
        </w:rPr>
        <w:t xml:space="preserve"> календарных дней</w:t>
      </w:r>
      <w:r w:rsidRPr="00D50A52">
        <w:rPr>
          <w:rFonts w:ascii="Times New Roman" w:eastAsia="Times New Roman" w:hAnsi="Times New Roman"/>
          <w:color w:val="000000"/>
          <w:sz w:val="24"/>
          <w:szCs w:val="24"/>
          <w:lang w:eastAsia="ru-RU"/>
        </w:rPr>
        <w:t>;</w:t>
      </w:r>
      <w:r w:rsidRPr="00D50A52">
        <w:rPr>
          <w:rFonts w:ascii="Times New Roman" w:eastAsia="Times New Roman" w:hAnsi="Times New Roman"/>
          <w:color w:val="000000"/>
          <w:sz w:val="24"/>
          <w:szCs w:val="24"/>
          <w:lang w:eastAsia="ru-RU"/>
        </w:rPr>
        <w:br/>
      </w:r>
      <w:r w:rsidRPr="00D50A52">
        <w:rPr>
          <w:rFonts w:ascii="Times New Roman" w:eastAsia="Times New Roman" w:hAnsi="Times New Roman"/>
          <w:b/>
          <w:bCs/>
          <w:color w:val="000000"/>
          <w:sz w:val="24"/>
          <w:szCs w:val="24"/>
          <w:lang w:eastAsia="ru-RU"/>
        </w:rPr>
        <w:t>весенние каникулы</w:t>
      </w:r>
      <w:r w:rsidRPr="00D50A52">
        <w:rPr>
          <w:rFonts w:ascii="Times New Roman" w:eastAsia="Times New Roman" w:hAnsi="Times New Roman"/>
          <w:color w:val="000000"/>
          <w:sz w:val="24"/>
          <w:szCs w:val="24"/>
          <w:lang w:eastAsia="ru-RU"/>
        </w:rPr>
        <w:t xml:space="preserve"> - </w:t>
      </w:r>
      <w:r w:rsidRPr="00D50A52">
        <w:rPr>
          <w:rFonts w:ascii="Times New Roman" w:eastAsia="Times New Roman" w:hAnsi="Times New Roman"/>
          <w:sz w:val="24"/>
          <w:szCs w:val="24"/>
          <w:lang w:eastAsia="ru-RU"/>
        </w:rPr>
        <w:t xml:space="preserve">продолжительность </w:t>
      </w:r>
      <w:r w:rsidR="001C72F8">
        <w:rPr>
          <w:rFonts w:ascii="Times New Roman" w:eastAsia="Times New Roman" w:hAnsi="Times New Roman"/>
          <w:sz w:val="24"/>
          <w:szCs w:val="24"/>
          <w:lang w:eastAsia="ru-RU"/>
        </w:rPr>
        <w:t>12</w:t>
      </w:r>
      <w:r w:rsidRPr="00D50A52">
        <w:rPr>
          <w:rFonts w:ascii="Times New Roman" w:eastAsia="Times New Roman" w:hAnsi="Times New Roman"/>
          <w:sz w:val="24"/>
          <w:szCs w:val="24"/>
          <w:lang w:eastAsia="ru-RU"/>
        </w:rPr>
        <w:t xml:space="preserve"> календарных дней</w:t>
      </w:r>
      <w:r w:rsidRPr="00D50A52">
        <w:rPr>
          <w:rFonts w:ascii="Times New Roman" w:eastAsia="Times New Roman" w:hAnsi="Times New Roman"/>
          <w:color w:val="000000"/>
          <w:sz w:val="24"/>
          <w:szCs w:val="24"/>
          <w:lang w:eastAsia="ru-RU"/>
        </w:rPr>
        <w:t>;</w:t>
      </w:r>
      <w:r w:rsidRPr="00D50A52">
        <w:rPr>
          <w:rFonts w:ascii="Times New Roman" w:eastAsia="Times New Roman" w:hAnsi="Times New Roman"/>
          <w:color w:val="000000"/>
          <w:sz w:val="24"/>
          <w:szCs w:val="24"/>
          <w:lang w:eastAsia="ru-RU"/>
        </w:rPr>
        <w:br/>
      </w:r>
    </w:p>
    <w:p w:rsidR="00D50A52" w:rsidRPr="00D50A52" w:rsidRDefault="00D50A52" w:rsidP="00D50A52">
      <w:pPr>
        <w:shd w:val="clear" w:color="auto" w:fill="FFFFFF"/>
        <w:spacing w:before="30" w:after="30" w:line="240" w:lineRule="auto"/>
        <w:jc w:val="both"/>
        <w:rPr>
          <w:rFonts w:ascii="Times New Roman" w:eastAsia="Times New Roman" w:hAnsi="Times New Roman"/>
          <w:color w:val="000000"/>
          <w:sz w:val="24"/>
          <w:szCs w:val="24"/>
          <w:lang w:eastAsia="ru-RU"/>
        </w:rPr>
      </w:pPr>
      <w:r w:rsidRPr="00D50A52">
        <w:rPr>
          <w:rFonts w:ascii="Times New Roman" w:eastAsia="Times New Roman" w:hAnsi="Times New Roman"/>
          <w:b/>
          <w:bCs/>
          <w:color w:val="000000"/>
          <w:sz w:val="24"/>
          <w:szCs w:val="24"/>
          <w:lang w:eastAsia="ru-RU"/>
        </w:rPr>
        <w:t>Регламентирование образовательного процесса на неделю</w:t>
      </w:r>
    </w:p>
    <w:p w:rsidR="00D50A52" w:rsidRPr="00B16E7D" w:rsidRDefault="00D50A52" w:rsidP="00D50A52">
      <w:pPr>
        <w:tabs>
          <w:tab w:val="num" w:pos="0"/>
        </w:tabs>
        <w:spacing w:before="30" w:after="30" w:line="240" w:lineRule="auto"/>
        <w:jc w:val="both"/>
        <w:rPr>
          <w:rFonts w:ascii="Times New Roman" w:eastAsia="Times New Roman" w:hAnsi="Times New Roman"/>
          <w:color w:val="000000"/>
          <w:spacing w:val="-3"/>
          <w:sz w:val="24"/>
          <w:szCs w:val="24"/>
        </w:rPr>
      </w:pPr>
      <w:r w:rsidRPr="00B16E7D">
        <w:rPr>
          <w:rFonts w:ascii="Times New Roman" w:eastAsia="Times New Roman" w:hAnsi="Times New Roman"/>
          <w:color w:val="000000"/>
          <w:spacing w:val="-3"/>
          <w:sz w:val="24"/>
          <w:szCs w:val="24"/>
        </w:rPr>
        <w:t xml:space="preserve">Продолжительность учебной недели: </w:t>
      </w:r>
    </w:p>
    <w:p w:rsidR="00D50A52" w:rsidRPr="00B16E7D" w:rsidRDefault="00D50A52" w:rsidP="00D50A52">
      <w:pPr>
        <w:tabs>
          <w:tab w:val="num" w:pos="0"/>
        </w:tabs>
        <w:spacing w:before="30" w:after="30" w:line="240" w:lineRule="auto"/>
        <w:jc w:val="both"/>
        <w:rPr>
          <w:rFonts w:ascii="Times New Roman" w:eastAsia="Times New Roman" w:hAnsi="Times New Roman"/>
          <w:color w:val="000000"/>
          <w:spacing w:val="-3"/>
          <w:sz w:val="24"/>
          <w:szCs w:val="24"/>
        </w:rPr>
      </w:pPr>
      <w:r w:rsidRPr="00B16E7D">
        <w:rPr>
          <w:rFonts w:ascii="Times New Roman" w:eastAsia="Times New Roman" w:hAnsi="Times New Roman"/>
          <w:color w:val="000000"/>
          <w:spacing w:val="-3"/>
          <w:sz w:val="24"/>
          <w:szCs w:val="24"/>
        </w:rPr>
        <w:t xml:space="preserve">- по </w:t>
      </w:r>
      <w:r w:rsidR="001C72F8">
        <w:rPr>
          <w:rFonts w:ascii="Times New Roman" w:eastAsia="Times New Roman" w:hAnsi="Times New Roman"/>
          <w:color w:val="000000"/>
          <w:spacing w:val="-3"/>
          <w:sz w:val="24"/>
          <w:szCs w:val="24"/>
        </w:rPr>
        <w:t>6</w:t>
      </w:r>
      <w:r w:rsidRPr="00B16E7D">
        <w:rPr>
          <w:rFonts w:ascii="Times New Roman" w:eastAsia="Times New Roman" w:hAnsi="Times New Roman"/>
          <w:color w:val="000000"/>
          <w:spacing w:val="-3"/>
          <w:sz w:val="24"/>
          <w:szCs w:val="24"/>
        </w:rPr>
        <w:t>-дневной учебной неделе занимаются – 5 – 9 классы;</w:t>
      </w:r>
    </w:p>
    <w:p w:rsidR="00AD43B4" w:rsidRPr="00B16E7D" w:rsidRDefault="00AD43B4" w:rsidP="00B16E7D">
      <w:pPr>
        <w:spacing w:before="30" w:after="30" w:line="240" w:lineRule="auto"/>
        <w:jc w:val="both"/>
        <w:rPr>
          <w:rFonts w:ascii="Times New Roman" w:eastAsia="Times New Roman" w:hAnsi="Times New Roman"/>
          <w:color w:val="000000"/>
          <w:spacing w:val="-3"/>
          <w:sz w:val="24"/>
          <w:szCs w:val="24"/>
        </w:rPr>
      </w:pPr>
    </w:p>
    <w:p w:rsidR="00D50A52" w:rsidRPr="00D50A52" w:rsidRDefault="00D50A52" w:rsidP="00D50A52">
      <w:pPr>
        <w:shd w:val="clear" w:color="auto" w:fill="FFFFFF"/>
        <w:spacing w:before="30" w:after="30" w:line="240" w:lineRule="auto"/>
        <w:jc w:val="both"/>
        <w:rPr>
          <w:rFonts w:ascii="Times New Roman" w:eastAsia="Times New Roman" w:hAnsi="Times New Roman"/>
          <w:color w:val="000000"/>
          <w:sz w:val="24"/>
          <w:szCs w:val="24"/>
          <w:lang w:eastAsia="ru-RU"/>
        </w:rPr>
      </w:pPr>
      <w:r w:rsidRPr="00D50A52">
        <w:rPr>
          <w:rFonts w:ascii="Times New Roman" w:eastAsia="Times New Roman" w:hAnsi="Times New Roman"/>
          <w:b/>
          <w:bCs/>
          <w:color w:val="000000"/>
          <w:sz w:val="24"/>
          <w:szCs w:val="24"/>
          <w:lang w:eastAsia="ru-RU"/>
        </w:rPr>
        <w:t>Регламентирование образовательного процесса на день</w:t>
      </w:r>
      <w:r>
        <w:rPr>
          <w:rFonts w:ascii="Times New Roman" w:eastAsia="Times New Roman" w:hAnsi="Times New Roman"/>
          <w:b/>
          <w:bCs/>
          <w:color w:val="000000"/>
          <w:sz w:val="24"/>
          <w:szCs w:val="24"/>
          <w:lang w:eastAsia="ru-RU"/>
        </w:rPr>
        <w:t>.</w:t>
      </w:r>
    </w:p>
    <w:p w:rsidR="001572BD" w:rsidRDefault="00D50A52" w:rsidP="00D50A52">
      <w:pPr>
        <w:shd w:val="clear" w:color="auto" w:fill="FFFFFF"/>
        <w:spacing w:before="30" w:after="30" w:line="240" w:lineRule="auto"/>
        <w:jc w:val="both"/>
        <w:rPr>
          <w:rFonts w:ascii="Times New Roman" w:eastAsia="Times New Roman" w:hAnsi="Times New Roman"/>
          <w:color w:val="000000"/>
          <w:sz w:val="24"/>
          <w:szCs w:val="24"/>
          <w:lang w:eastAsia="ru-RU"/>
        </w:rPr>
      </w:pPr>
      <w:r w:rsidRPr="00D50A52">
        <w:rPr>
          <w:rFonts w:ascii="Times New Roman" w:eastAsia="Times New Roman" w:hAnsi="Times New Roman"/>
          <w:color w:val="000000"/>
          <w:sz w:val="24"/>
          <w:szCs w:val="24"/>
          <w:lang w:eastAsia="ru-RU"/>
        </w:rPr>
        <w:t>Учебные занятия организуются в одну смену.</w:t>
      </w:r>
    </w:p>
    <w:p w:rsidR="00D50A52" w:rsidRPr="00D50A52" w:rsidRDefault="00D50A52" w:rsidP="00D50A52">
      <w:pPr>
        <w:shd w:val="clear" w:color="auto" w:fill="FFFFFF"/>
        <w:spacing w:before="30" w:after="30" w:line="240" w:lineRule="auto"/>
        <w:jc w:val="both"/>
        <w:rPr>
          <w:rFonts w:ascii="Times New Roman" w:eastAsia="Times New Roman" w:hAnsi="Times New Roman"/>
          <w:color w:val="000000"/>
          <w:sz w:val="24"/>
          <w:szCs w:val="24"/>
          <w:lang w:eastAsia="ru-RU"/>
        </w:rPr>
      </w:pPr>
      <w:r w:rsidRPr="00D50A52">
        <w:rPr>
          <w:rFonts w:ascii="Times New Roman" w:eastAsia="Times New Roman" w:hAnsi="Times New Roman"/>
          <w:color w:val="000000"/>
          <w:sz w:val="24"/>
          <w:szCs w:val="24"/>
          <w:lang w:eastAsia="ru-RU"/>
        </w:rPr>
        <w:t xml:space="preserve"> </w:t>
      </w:r>
      <w:proofErr w:type="gramStart"/>
      <w:r w:rsidRPr="00D50A52">
        <w:rPr>
          <w:rFonts w:ascii="Times New Roman" w:eastAsia="Times New Roman" w:hAnsi="Times New Roman"/>
          <w:color w:val="000000"/>
          <w:sz w:val="24"/>
          <w:szCs w:val="24"/>
          <w:lang w:eastAsia="ru-RU"/>
        </w:rPr>
        <w:t>Занятия дополнительного образования (кружки, секции), групп продленного дня, индивидуальные и групповые занятия и т. п. организуются в другую для обучающихся смену с предусмотренным временем на обед, но не ранее чем через час после основных занятий, кроме групп продленного дня</w:t>
      </w:r>
      <w:r w:rsidR="00D55A2E">
        <w:rPr>
          <w:rFonts w:ascii="Times New Roman" w:eastAsia="Times New Roman" w:hAnsi="Times New Roman"/>
          <w:color w:val="000000"/>
          <w:sz w:val="24"/>
          <w:szCs w:val="24"/>
          <w:lang w:eastAsia="ru-RU"/>
        </w:rPr>
        <w:t>,</w:t>
      </w:r>
      <w:r w:rsidRPr="00D50A52">
        <w:rPr>
          <w:rFonts w:ascii="Times New Roman" w:eastAsia="Times New Roman" w:hAnsi="Times New Roman"/>
          <w:color w:val="000000"/>
          <w:sz w:val="24"/>
          <w:szCs w:val="24"/>
          <w:lang w:eastAsia="ru-RU"/>
        </w:rPr>
        <w:t xml:space="preserve"> для которых начало рабочего времени является окончание основных занятий обучающихся.</w:t>
      </w:r>
      <w:proofErr w:type="gramEnd"/>
    </w:p>
    <w:p w:rsidR="00D50A52" w:rsidRDefault="00D50A52" w:rsidP="00D50A52">
      <w:pPr>
        <w:shd w:val="clear" w:color="auto" w:fill="FFFFFF"/>
        <w:spacing w:before="30" w:after="30" w:line="240" w:lineRule="auto"/>
        <w:jc w:val="both"/>
        <w:rPr>
          <w:rFonts w:ascii="Times New Roman" w:eastAsia="Times New Roman" w:hAnsi="Times New Roman"/>
          <w:color w:val="000000"/>
          <w:sz w:val="24"/>
          <w:szCs w:val="24"/>
          <w:lang w:eastAsia="ru-RU"/>
        </w:rPr>
      </w:pPr>
      <w:r w:rsidRPr="00D50A52">
        <w:rPr>
          <w:rFonts w:ascii="Times New Roman" w:eastAsia="Times New Roman" w:hAnsi="Times New Roman"/>
          <w:color w:val="000000"/>
          <w:sz w:val="24"/>
          <w:szCs w:val="24"/>
          <w:lang w:eastAsia="ru-RU"/>
        </w:rPr>
        <w:t xml:space="preserve">Начало занятий </w:t>
      </w:r>
      <w:r w:rsidR="001C72F8">
        <w:rPr>
          <w:rFonts w:ascii="Times New Roman" w:eastAsia="Times New Roman" w:hAnsi="Times New Roman"/>
          <w:color w:val="000000"/>
          <w:sz w:val="24"/>
          <w:szCs w:val="24"/>
          <w:lang w:eastAsia="ru-RU"/>
        </w:rPr>
        <w:t xml:space="preserve">первой смены – </w:t>
      </w:r>
      <w:r w:rsidRPr="00D50A52">
        <w:rPr>
          <w:rFonts w:ascii="Times New Roman" w:eastAsia="Times New Roman" w:hAnsi="Times New Roman"/>
          <w:color w:val="000000"/>
          <w:sz w:val="24"/>
          <w:szCs w:val="24"/>
          <w:lang w:eastAsia="ru-RU"/>
        </w:rPr>
        <w:t xml:space="preserve"> </w:t>
      </w:r>
      <w:r w:rsidR="00D55A2E">
        <w:rPr>
          <w:rFonts w:ascii="Times New Roman" w:eastAsia="Times New Roman" w:hAnsi="Times New Roman"/>
          <w:color w:val="000000"/>
          <w:sz w:val="24"/>
          <w:szCs w:val="24"/>
          <w:lang w:eastAsia="ru-RU"/>
        </w:rPr>
        <w:t>8</w:t>
      </w:r>
      <w:r w:rsidRPr="00D50A52">
        <w:rPr>
          <w:rFonts w:ascii="Times New Roman" w:eastAsia="Times New Roman" w:hAnsi="Times New Roman"/>
          <w:color w:val="000000"/>
          <w:sz w:val="24"/>
          <w:szCs w:val="24"/>
          <w:lang w:eastAsia="ru-RU"/>
        </w:rPr>
        <w:t>.</w:t>
      </w:r>
      <w:r w:rsidR="001C72F8">
        <w:rPr>
          <w:rFonts w:ascii="Times New Roman" w:eastAsia="Times New Roman" w:hAnsi="Times New Roman"/>
          <w:color w:val="000000"/>
          <w:sz w:val="24"/>
          <w:szCs w:val="24"/>
          <w:lang w:eastAsia="ru-RU"/>
        </w:rPr>
        <w:t>0</w:t>
      </w:r>
      <w:r w:rsidRPr="00D50A52">
        <w:rPr>
          <w:rFonts w:ascii="Times New Roman" w:eastAsia="Times New Roman" w:hAnsi="Times New Roman"/>
          <w:color w:val="000000"/>
          <w:sz w:val="24"/>
          <w:szCs w:val="24"/>
          <w:lang w:eastAsia="ru-RU"/>
        </w:rPr>
        <w:t>0,</w:t>
      </w:r>
      <w:r w:rsidR="001C72F8">
        <w:rPr>
          <w:rFonts w:ascii="Times New Roman" w:eastAsia="Times New Roman" w:hAnsi="Times New Roman"/>
          <w:color w:val="000000"/>
          <w:sz w:val="24"/>
          <w:szCs w:val="24"/>
          <w:lang w:eastAsia="ru-RU"/>
        </w:rPr>
        <w:t xml:space="preserve"> второй смены – 13.00.</w:t>
      </w:r>
    </w:p>
    <w:p w:rsidR="00B729C4" w:rsidRDefault="00D50A52" w:rsidP="00D50A52">
      <w:pPr>
        <w:shd w:val="clear" w:color="auto" w:fill="FFFFFF"/>
        <w:spacing w:before="30" w:after="30" w:line="240" w:lineRule="auto"/>
        <w:jc w:val="both"/>
        <w:rPr>
          <w:rFonts w:ascii="Times New Roman" w:eastAsia="Times New Roman" w:hAnsi="Times New Roman"/>
          <w:b/>
          <w:bCs/>
          <w:color w:val="000000"/>
          <w:sz w:val="24"/>
          <w:szCs w:val="24"/>
          <w:lang w:eastAsia="ru-RU"/>
        </w:rPr>
      </w:pPr>
      <w:r w:rsidRPr="00D50A52">
        <w:rPr>
          <w:rFonts w:ascii="Times New Roman" w:eastAsia="Times New Roman" w:hAnsi="Times New Roman"/>
          <w:b/>
          <w:bCs/>
          <w:color w:val="000000"/>
          <w:sz w:val="24"/>
          <w:szCs w:val="24"/>
          <w:lang w:eastAsia="ru-RU"/>
        </w:rPr>
        <w:t>  </w:t>
      </w:r>
    </w:p>
    <w:p w:rsidR="00D50A52" w:rsidRPr="00D50A52" w:rsidRDefault="00D50A52" w:rsidP="00D50A52">
      <w:pPr>
        <w:shd w:val="clear" w:color="auto" w:fill="FFFFFF"/>
        <w:spacing w:before="30" w:after="30" w:line="240" w:lineRule="auto"/>
        <w:jc w:val="both"/>
        <w:rPr>
          <w:rFonts w:ascii="Times New Roman" w:eastAsia="Times New Roman" w:hAnsi="Times New Roman"/>
          <w:color w:val="000000"/>
          <w:sz w:val="24"/>
          <w:szCs w:val="24"/>
          <w:lang w:eastAsia="ru-RU"/>
        </w:rPr>
      </w:pPr>
      <w:r w:rsidRPr="00D50A52">
        <w:rPr>
          <w:rFonts w:ascii="Times New Roman" w:eastAsia="Times New Roman" w:hAnsi="Times New Roman"/>
          <w:b/>
          <w:bCs/>
          <w:color w:val="000000"/>
          <w:sz w:val="24"/>
          <w:szCs w:val="24"/>
          <w:lang w:eastAsia="ru-RU"/>
        </w:rPr>
        <w:t>   Продолжительность уроков:</w:t>
      </w:r>
    </w:p>
    <w:p w:rsidR="00D50A52" w:rsidRDefault="00D50A52" w:rsidP="00D50A52">
      <w:pPr>
        <w:spacing w:after="0"/>
        <w:jc w:val="both"/>
        <w:rPr>
          <w:rFonts w:ascii="Times New Roman" w:eastAsia="Times New Roman" w:hAnsi="Times New Roman"/>
          <w:b/>
          <w:sz w:val="24"/>
          <w:szCs w:val="24"/>
          <w:lang w:eastAsia="ru-RU"/>
        </w:rPr>
      </w:pPr>
      <w:r w:rsidRPr="00D50A52">
        <w:rPr>
          <w:rFonts w:ascii="Times New Roman" w:eastAsia="Times New Roman" w:hAnsi="Times New Roman"/>
          <w:sz w:val="24"/>
          <w:szCs w:val="24"/>
          <w:lang w:eastAsia="ru-RU"/>
        </w:rPr>
        <w:t xml:space="preserve">для  </w:t>
      </w:r>
      <w:r>
        <w:rPr>
          <w:rFonts w:ascii="Times New Roman" w:eastAsia="Times New Roman" w:hAnsi="Times New Roman"/>
          <w:sz w:val="24"/>
          <w:szCs w:val="24"/>
          <w:lang w:eastAsia="ru-RU"/>
        </w:rPr>
        <w:t>5</w:t>
      </w:r>
      <w:r w:rsidRPr="00D50A52">
        <w:rPr>
          <w:rFonts w:ascii="Times New Roman" w:eastAsia="Times New Roman" w:hAnsi="Times New Roman"/>
          <w:sz w:val="24"/>
          <w:szCs w:val="24"/>
          <w:lang w:eastAsia="ru-RU"/>
        </w:rPr>
        <w:t>-</w:t>
      </w:r>
      <w:r>
        <w:rPr>
          <w:rFonts w:ascii="Times New Roman" w:eastAsia="Times New Roman" w:hAnsi="Times New Roman"/>
          <w:sz w:val="24"/>
          <w:szCs w:val="24"/>
          <w:lang w:eastAsia="ru-RU"/>
        </w:rPr>
        <w:t>9</w:t>
      </w:r>
      <w:r w:rsidRPr="00D50A52">
        <w:rPr>
          <w:rFonts w:ascii="Times New Roman" w:eastAsia="Times New Roman" w:hAnsi="Times New Roman"/>
          <w:sz w:val="24"/>
          <w:szCs w:val="24"/>
          <w:lang w:eastAsia="ru-RU"/>
        </w:rPr>
        <w:t xml:space="preserve">   классов – </w:t>
      </w:r>
      <w:r>
        <w:rPr>
          <w:rFonts w:ascii="Times New Roman" w:eastAsia="Times New Roman" w:hAnsi="Times New Roman"/>
          <w:sz w:val="24"/>
          <w:szCs w:val="24"/>
          <w:lang w:eastAsia="ru-RU"/>
        </w:rPr>
        <w:t xml:space="preserve">не более </w:t>
      </w:r>
      <w:r w:rsidRPr="00D50A52">
        <w:rPr>
          <w:rFonts w:ascii="Times New Roman" w:eastAsia="Times New Roman" w:hAnsi="Times New Roman"/>
          <w:sz w:val="24"/>
          <w:szCs w:val="24"/>
          <w:lang w:eastAsia="ru-RU"/>
        </w:rPr>
        <w:t>45 минут</w:t>
      </w:r>
      <w:r w:rsidRPr="00D50A52">
        <w:rPr>
          <w:rFonts w:ascii="Times New Roman" w:eastAsia="Times New Roman" w:hAnsi="Times New Roman"/>
          <w:b/>
          <w:sz w:val="24"/>
          <w:szCs w:val="24"/>
          <w:lang w:eastAsia="ru-RU"/>
        </w:rPr>
        <w:t xml:space="preserve">. </w:t>
      </w:r>
    </w:p>
    <w:p w:rsidR="00AD43B4" w:rsidRPr="00B16E7D" w:rsidRDefault="0071251D" w:rsidP="001C72F8">
      <w:pPr>
        <w:spacing w:after="0"/>
        <w:jc w:val="both"/>
        <w:rPr>
          <w:rFonts w:ascii="Times New Roman" w:eastAsia="Times New Roman" w:hAnsi="Times New Roman"/>
          <w:color w:val="000000"/>
          <w:spacing w:val="-3"/>
          <w:sz w:val="24"/>
          <w:szCs w:val="24"/>
        </w:rPr>
      </w:pPr>
      <w:r>
        <w:rPr>
          <w:rFonts w:ascii="Times New Roman" w:eastAsia="Times New Roman" w:hAnsi="Times New Roman"/>
          <w:b/>
          <w:sz w:val="24"/>
          <w:szCs w:val="24"/>
          <w:lang w:eastAsia="ru-RU"/>
        </w:rPr>
        <w:t xml:space="preserve">      </w:t>
      </w:r>
      <w:r w:rsidR="00AD43B4" w:rsidRPr="00B16E7D">
        <w:rPr>
          <w:rFonts w:ascii="Times New Roman" w:eastAsia="Times New Roman" w:hAnsi="Times New Roman"/>
          <w:b/>
          <w:color w:val="000000"/>
          <w:spacing w:val="-3"/>
          <w:sz w:val="24"/>
          <w:szCs w:val="24"/>
        </w:rPr>
        <w:t xml:space="preserve"> </w:t>
      </w:r>
      <w:proofErr w:type="gramStart"/>
      <w:r w:rsidR="00AD43B4" w:rsidRPr="00B16E7D">
        <w:rPr>
          <w:rFonts w:ascii="Times New Roman" w:eastAsia="Times New Roman" w:hAnsi="Times New Roman"/>
          <w:b/>
          <w:color w:val="000000"/>
          <w:spacing w:val="-3"/>
          <w:sz w:val="24"/>
          <w:szCs w:val="24"/>
        </w:rPr>
        <w:t>Проведение промежуточной аттестации обучающихся</w:t>
      </w:r>
      <w:r w:rsidR="001572BD">
        <w:rPr>
          <w:rFonts w:ascii="Times New Roman" w:eastAsia="Times New Roman" w:hAnsi="Times New Roman"/>
          <w:b/>
          <w:color w:val="000000"/>
          <w:spacing w:val="-3"/>
          <w:sz w:val="24"/>
          <w:szCs w:val="24"/>
        </w:rPr>
        <w:t xml:space="preserve"> </w:t>
      </w:r>
      <w:r w:rsidR="00AD43B4" w:rsidRPr="00B16E7D">
        <w:rPr>
          <w:rFonts w:ascii="Times New Roman" w:eastAsia="Times New Roman" w:hAnsi="Times New Roman"/>
          <w:b/>
          <w:color w:val="000000"/>
          <w:spacing w:val="-3"/>
          <w:sz w:val="24"/>
          <w:szCs w:val="24"/>
        </w:rPr>
        <w:t>в переводных классах</w:t>
      </w:r>
      <w:proofErr w:type="gramEnd"/>
    </w:p>
    <w:p w:rsidR="0071251D" w:rsidRPr="0071251D" w:rsidRDefault="0071251D" w:rsidP="00492F9C">
      <w:pPr>
        <w:spacing w:after="0" w:line="240" w:lineRule="auto"/>
        <w:ind w:firstLine="708"/>
        <w:jc w:val="both"/>
        <w:rPr>
          <w:rFonts w:ascii="Times New Roman" w:eastAsia="Times New Roman" w:hAnsi="Times New Roman"/>
          <w:sz w:val="24"/>
          <w:szCs w:val="24"/>
        </w:rPr>
      </w:pPr>
      <w:r w:rsidRPr="0071251D">
        <w:rPr>
          <w:rFonts w:ascii="Times New Roman" w:eastAsia="Times New Roman" w:hAnsi="Times New Roman"/>
          <w:sz w:val="24"/>
          <w:szCs w:val="24"/>
          <w:lang w:eastAsia="ru-RU"/>
        </w:rPr>
        <w:t xml:space="preserve">Порядок, формы промежуточной аттестации регламентируются локальным актом  «Положение о проведении  промежуточной аттестации учащихся муниципального </w:t>
      </w:r>
      <w:r w:rsidR="001C72F8">
        <w:rPr>
          <w:rFonts w:ascii="Times New Roman" w:eastAsia="Times New Roman" w:hAnsi="Times New Roman"/>
          <w:sz w:val="24"/>
          <w:szCs w:val="24"/>
          <w:lang w:eastAsia="ru-RU"/>
        </w:rPr>
        <w:t>казен</w:t>
      </w:r>
      <w:r w:rsidRPr="0071251D">
        <w:rPr>
          <w:rFonts w:ascii="Times New Roman" w:eastAsia="Times New Roman" w:hAnsi="Times New Roman"/>
          <w:sz w:val="24"/>
          <w:szCs w:val="24"/>
          <w:lang w:eastAsia="ru-RU"/>
        </w:rPr>
        <w:t>ного общеобразовательного учреждения</w:t>
      </w:r>
      <w:r w:rsidR="001C72F8">
        <w:rPr>
          <w:rFonts w:ascii="Times New Roman" w:eastAsia="Times New Roman" w:hAnsi="Times New Roman"/>
          <w:sz w:val="24"/>
          <w:szCs w:val="24"/>
          <w:lang w:eastAsia="ru-RU"/>
        </w:rPr>
        <w:t xml:space="preserve"> МКОУ</w:t>
      </w:r>
      <w:r w:rsidRPr="0071251D">
        <w:rPr>
          <w:rFonts w:ascii="Times New Roman" w:eastAsia="Times New Roman" w:hAnsi="Times New Roman"/>
          <w:sz w:val="24"/>
          <w:szCs w:val="24"/>
          <w:lang w:eastAsia="ru-RU"/>
        </w:rPr>
        <w:t xml:space="preserve"> «</w:t>
      </w:r>
      <w:r w:rsidR="001C72F8">
        <w:rPr>
          <w:rFonts w:ascii="Times New Roman" w:eastAsia="Times New Roman" w:hAnsi="Times New Roman"/>
          <w:sz w:val="24"/>
          <w:szCs w:val="24"/>
          <w:lang w:eastAsia="ru-RU"/>
        </w:rPr>
        <w:t>Мунин</w:t>
      </w:r>
      <w:r w:rsidRPr="0071251D">
        <w:rPr>
          <w:rFonts w:ascii="Times New Roman" w:eastAsia="Times New Roman" w:hAnsi="Times New Roman"/>
          <w:sz w:val="24"/>
          <w:szCs w:val="24"/>
          <w:lang w:eastAsia="ru-RU"/>
        </w:rPr>
        <w:t>ская средняя общеобразовательная школа</w:t>
      </w:r>
      <w:r w:rsidR="00C6268D">
        <w:rPr>
          <w:rFonts w:ascii="Times New Roman" w:eastAsia="Times New Roman" w:hAnsi="Times New Roman"/>
          <w:sz w:val="24"/>
          <w:szCs w:val="24"/>
          <w:lang w:eastAsia="ru-RU"/>
        </w:rPr>
        <w:t xml:space="preserve"> им.М.Х.Ахмедудинова</w:t>
      </w:r>
      <w:r w:rsidRPr="0071251D">
        <w:rPr>
          <w:rFonts w:ascii="Times New Roman" w:eastAsia="Times New Roman" w:hAnsi="Times New Roman"/>
          <w:sz w:val="24"/>
          <w:szCs w:val="24"/>
          <w:lang w:eastAsia="ru-RU"/>
        </w:rPr>
        <w:t>» и осуществлении текущего контроля их успеваемости». Срок промежуточной итоговой атте</w:t>
      </w:r>
      <w:r w:rsidR="001C72F8">
        <w:rPr>
          <w:rFonts w:ascii="Times New Roman" w:eastAsia="Times New Roman" w:hAnsi="Times New Roman"/>
          <w:sz w:val="24"/>
          <w:szCs w:val="24"/>
          <w:lang w:eastAsia="ru-RU"/>
        </w:rPr>
        <w:t xml:space="preserve">стации </w:t>
      </w:r>
      <w:r w:rsidRPr="0071251D">
        <w:rPr>
          <w:rFonts w:ascii="Times New Roman" w:eastAsia="Times New Roman" w:hAnsi="Times New Roman"/>
          <w:sz w:val="24"/>
          <w:szCs w:val="24"/>
          <w:lang w:eastAsia="ru-RU"/>
        </w:rPr>
        <w:t xml:space="preserve"> </w:t>
      </w:r>
      <w:r w:rsidR="001C72F8">
        <w:rPr>
          <w:rFonts w:ascii="Times New Roman" w:eastAsia="Times New Roman" w:hAnsi="Times New Roman"/>
          <w:sz w:val="24"/>
          <w:szCs w:val="24"/>
          <w:lang w:eastAsia="ru-RU"/>
        </w:rPr>
        <w:t>со второй</w:t>
      </w:r>
      <w:r w:rsidRPr="0071251D">
        <w:rPr>
          <w:rFonts w:ascii="Times New Roman" w:eastAsia="Times New Roman" w:hAnsi="Times New Roman"/>
          <w:sz w:val="24"/>
          <w:szCs w:val="24"/>
          <w:lang w:eastAsia="ru-RU"/>
        </w:rPr>
        <w:t xml:space="preserve"> недели </w:t>
      </w:r>
      <w:r w:rsidR="001C72F8">
        <w:rPr>
          <w:rFonts w:ascii="Times New Roman" w:eastAsia="Times New Roman" w:hAnsi="Times New Roman"/>
          <w:sz w:val="24"/>
          <w:szCs w:val="24"/>
          <w:lang w:eastAsia="ru-RU"/>
        </w:rPr>
        <w:t>мая</w:t>
      </w:r>
      <w:r w:rsidRPr="0071251D">
        <w:rPr>
          <w:rFonts w:ascii="Times New Roman" w:eastAsia="Times New Roman" w:hAnsi="Times New Roman"/>
          <w:sz w:val="24"/>
          <w:szCs w:val="24"/>
          <w:lang w:eastAsia="ru-RU"/>
        </w:rPr>
        <w:t>.</w:t>
      </w:r>
    </w:p>
    <w:p w:rsidR="0071251D" w:rsidRDefault="0071251D" w:rsidP="00B16E7D">
      <w:pPr>
        <w:tabs>
          <w:tab w:val="num" w:pos="0"/>
        </w:tabs>
        <w:spacing w:before="30" w:after="30" w:line="240" w:lineRule="auto"/>
        <w:jc w:val="both"/>
        <w:rPr>
          <w:rFonts w:ascii="Times New Roman" w:eastAsia="Times New Roman" w:hAnsi="Times New Roman"/>
          <w:b/>
          <w:color w:val="000000"/>
          <w:spacing w:val="-3"/>
          <w:sz w:val="24"/>
          <w:szCs w:val="24"/>
        </w:rPr>
      </w:pPr>
    </w:p>
    <w:p w:rsidR="00AD43B4" w:rsidRPr="00B16E7D" w:rsidRDefault="00AD43B4" w:rsidP="00B16E7D">
      <w:pPr>
        <w:tabs>
          <w:tab w:val="num" w:pos="0"/>
        </w:tabs>
        <w:spacing w:before="30" w:after="30" w:line="240" w:lineRule="auto"/>
        <w:jc w:val="both"/>
        <w:rPr>
          <w:rFonts w:ascii="Times New Roman" w:eastAsia="Times New Roman" w:hAnsi="Times New Roman"/>
          <w:color w:val="000000"/>
          <w:spacing w:val="-3"/>
          <w:sz w:val="24"/>
          <w:szCs w:val="24"/>
        </w:rPr>
      </w:pPr>
      <w:r w:rsidRPr="00B16E7D">
        <w:rPr>
          <w:rFonts w:ascii="Times New Roman" w:eastAsia="Times New Roman" w:hAnsi="Times New Roman"/>
          <w:b/>
          <w:color w:val="000000"/>
          <w:spacing w:val="-3"/>
          <w:sz w:val="24"/>
          <w:szCs w:val="24"/>
        </w:rPr>
        <w:t>Проведение государственной итоговой аттестации в 9  класс</w:t>
      </w:r>
      <w:r w:rsidR="0071251D">
        <w:rPr>
          <w:rFonts w:ascii="Times New Roman" w:eastAsia="Times New Roman" w:hAnsi="Times New Roman"/>
          <w:b/>
          <w:color w:val="000000"/>
          <w:spacing w:val="-3"/>
          <w:sz w:val="24"/>
          <w:szCs w:val="24"/>
        </w:rPr>
        <w:t>е</w:t>
      </w:r>
    </w:p>
    <w:p w:rsidR="00AD43B4" w:rsidRPr="00B16E7D" w:rsidRDefault="00AD43B4" w:rsidP="00B16E7D">
      <w:pPr>
        <w:tabs>
          <w:tab w:val="num" w:pos="0"/>
        </w:tabs>
        <w:spacing w:before="30" w:after="30" w:line="240" w:lineRule="auto"/>
        <w:ind w:firstLine="776"/>
        <w:jc w:val="both"/>
        <w:rPr>
          <w:rFonts w:ascii="Times New Roman" w:eastAsia="Times New Roman" w:hAnsi="Times New Roman"/>
          <w:color w:val="000000"/>
          <w:spacing w:val="-3"/>
          <w:sz w:val="24"/>
          <w:szCs w:val="24"/>
        </w:rPr>
      </w:pPr>
      <w:r w:rsidRPr="00B16E7D">
        <w:rPr>
          <w:rFonts w:ascii="Times New Roman" w:eastAsia="Times New Roman" w:hAnsi="Times New Roman"/>
          <w:color w:val="000000"/>
          <w:spacing w:val="-3"/>
          <w:sz w:val="24"/>
          <w:szCs w:val="24"/>
        </w:rPr>
        <w:t>Порядок, формы, сроки проведения государственной итоговой аттестации учащихся устанавливаются:</w:t>
      </w:r>
    </w:p>
    <w:p w:rsidR="00AD43B4" w:rsidRPr="00B16E7D" w:rsidRDefault="00C06101" w:rsidP="00B16E7D">
      <w:pPr>
        <w:tabs>
          <w:tab w:val="num" w:pos="0"/>
        </w:tabs>
        <w:spacing w:before="30" w:after="30" w:line="240" w:lineRule="auto"/>
        <w:jc w:val="both"/>
        <w:rPr>
          <w:rFonts w:ascii="Times New Roman" w:eastAsia="Times New Roman" w:hAnsi="Times New Roman"/>
          <w:color w:val="000000"/>
          <w:spacing w:val="-3"/>
          <w:sz w:val="24"/>
          <w:szCs w:val="24"/>
        </w:rPr>
      </w:pPr>
      <w:r w:rsidRPr="00B16E7D">
        <w:rPr>
          <w:rFonts w:ascii="Times New Roman" w:eastAsia="Times New Roman" w:hAnsi="Times New Roman"/>
          <w:color w:val="000000"/>
          <w:spacing w:val="-3"/>
          <w:sz w:val="24"/>
          <w:szCs w:val="24"/>
        </w:rPr>
        <w:t>- в 9</w:t>
      </w:r>
      <w:r w:rsidR="00AD43B4" w:rsidRPr="00B16E7D">
        <w:rPr>
          <w:rFonts w:ascii="Times New Roman" w:eastAsia="Times New Roman" w:hAnsi="Times New Roman"/>
          <w:color w:val="000000"/>
          <w:spacing w:val="-3"/>
          <w:sz w:val="24"/>
          <w:szCs w:val="24"/>
        </w:rPr>
        <w:t xml:space="preserve"> класс</w:t>
      </w:r>
      <w:r w:rsidRPr="00B16E7D">
        <w:rPr>
          <w:rFonts w:ascii="Times New Roman" w:eastAsia="Times New Roman" w:hAnsi="Times New Roman"/>
          <w:color w:val="000000"/>
          <w:spacing w:val="-3"/>
          <w:sz w:val="24"/>
          <w:szCs w:val="24"/>
        </w:rPr>
        <w:t>е</w:t>
      </w:r>
      <w:r w:rsidR="00AD43B4" w:rsidRPr="00B16E7D">
        <w:rPr>
          <w:rFonts w:ascii="Times New Roman" w:eastAsia="Times New Roman" w:hAnsi="Times New Roman"/>
          <w:color w:val="000000"/>
          <w:spacing w:val="-3"/>
          <w:sz w:val="24"/>
          <w:szCs w:val="24"/>
        </w:rPr>
        <w:t xml:space="preserve"> – Министерством образования и науки Российской Федерации.</w:t>
      </w:r>
    </w:p>
    <w:p w:rsidR="00DC48E5" w:rsidRDefault="00DC48E5" w:rsidP="00B16E7D">
      <w:pPr>
        <w:spacing w:before="30" w:after="30" w:line="240" w:lineRule="auto"/>
        <w:ind w:left="360"/>
        <w:jc w:val="both"/>
        <w:rPr>
          <w:rFonts w:ascii="Times New Roman" w:eastAsia="Times New Roman" w:hAnsi="Times New Roman"/>
          <w:b/>
          <w:color w:val="000000"/>
          <w:spacing w:val="-3"/>
          <w:sz w:val="24"/>
          <w:szCs w:val="24"/>
        </w:rPr>
      </w:pPr>
    </w:p>
    <w:p w:rsidR="005C2F61" w:rsidRDefault="005C2F61" w:rsidP="00B16E7D">
      <w:pPr>
        <w:spacing w:after="0" w:line="240" w:lineRule="auto"/>
        <w:jc w:val="both"/>
        <w:rPr>
          <w:rFonts w:ascii="Times New Roman" w:eastAsia="Times New Roman" w:hAnsi="Times New Roman"/>
          <w:color w:val="000000"/>
          <w:spacing w:val="-3"/>
          <w:sz w:val="24"/>
          <w:szCs w:val="24"/>
        </w:rPr>
      </w:pPr>
    </w:p>
    <w:p w:rsidR="005C2F61" w:rsidRPr="00B16E7D" w:rsidRDefault="005C2F61" w:rsidP="00B16E7D">
      <w:pPr>
        <w:spacing w:after="0" w:line="240" w:lineRule="auto"/>
        <w:jc w:val="both"/>
        <w:rPr>
          <w:rFonts w:ascii="Times New Roman" w:eastAsia="Times New Roman" w:hAnsi="Times New Roman"/>
          <w:color w:val="000000"/>
          <w:spacing w:val="-3"/>
          <w:sz w:val="24"/>
          <w:szCs w:val="24"/>
        </w:rPr>
      </w:pPr>
    </w:p>
    <w:p w:rsidR="00AF6519" w:rsidRPr="00D304DB" w:rsidRDefault="00D304DB" w:rsidP="00587DE7">
      <w:pPr>
        <w:pStyle w:val="a9"/>
        <w:numPr>
          <w:ilvl w:val="2"/>
          <w:numId w:val="144"/>
        </w:numPr>
        <w:jc w:val="both"/>
        <w:rPr>
          <w:rFonts w:ascii="Times New Roman" w:hAnsi="Times New Roman"/>
          <w:b/>
          <w:sz w:val="28"/>
        </w:rPr>
      </w:pPr>
      <w:r w:rsidRPr="00D304DB">
        <w:rPr>
          <w:rFonts w:ascii="Times New Roman" w:hAnsi="Times New Roman"/>
          <w:b/>
          <w:sz w:val="28"/>
        </w:rPr>
        <w:t>Внеурочная деятельность</w:t>
      </w:r>
    </w:p>
    <w:p w:rsidR="00D304DB" w:rsidRPr="00D304DB" w:rsidRDefault="00D304DB" w:rsidP="00D304DB">
      <w:pPr>
        <w:spacing w:after="0" w:line="240" w:lineRule="auto"/>
        <w:rPr>
          <w:rFonts w:ascii="Times New Roman" w:hAnsi="Times New Roman"/>
          <w:b/>
          <w:bCs/>
          <w:sz w:val="24"/>
          <w:szCs w:val="24"/>
          <w:lang w:eastAsia="ru-RU"/>
        </w:rPr>
      </w:pPr>
      <w:r w:rsidRPr="00D304DB">
        <w:rPr>
          <w:rFonts w:ascii="Times New Roman" w:hAnsi="Times New Roman"/>
          <w:b/>
          <w:bCs/>
          <w:sz w:val="24"/>
          <w:szCs w:val="24"/>
          <w:lang w:eastAsia="ru-RU"/>
        </w:rPr>
        <w:t>Пояснительная записка</w:t>
      </w: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r w:rsidRPr="00D304DB">
        <w:rPr>
          <w:rFonts w:ascii="Times New Roman" w:hAnsi="Times New Roman"/>
          <w:sz w:val="24"/>
          <w:szCs w:val="24"/>
          <w:lang w:eastAsia="ru-RU"/>
        </w:rPr>
        <w:br/>
      </w:r>
      <w:r w:rsidRPr="00D304DB">
        <w:rPr>
          <w:rFonts w:ascii="Times New Roman" w:hAnsi="Times New Roman"/>
          <w:sz w:val="24"/>
          <w:szCs w:val="24"/>
          <w:lang w:eastAsia="ru-RU"/>
        </w:rPr>
        <w:br/>
        <w:t xml:space="preserve">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культуры. </w:t>
      </w:r>
      <w:r w:rsidRPr="00D304DB">
        <w:rPr>
          <w:rFonts w:ascii="Times New Roman" w:hAnsi="Times New Roman"/>
          <w:sz w:val="24"/>
          <w:szCs w:val="24"/>
          <w:lang w:eastAsia="ru-RU"/>
        </w:rPr>
        <w:br/>
      </w:r>
      <w:r w:rsidRPr="00D304DB">
        <w:rPr>
          <w:rFonts w:ascii="Times New Roman" w:hAnsi="Times New Roman"/>
          <w:sz w:val="24"/>
          <w:szCs w:val="24"/>
          <w:lang w:eastAsia="ru-RU"/>
        </w:rPr>
        <w:br/>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r w:rsidRPr="00D304DB">
        <w:rPr>
          <w:rFonts w:ascii="Times New Roman" w:hAnsi="Times New Roman"/>
          <w:sz w:val="24"/>
          <w:szCs w:val="24"/>
          <w:lang w:eastAsia="ru-RU"/>
        </w:rPr>
        <w:br/>
      </w:r>
      <w:r w:rsidRPr="00D304DB">
        <w:rPr>
          <w:rFonts w:ascii="Times New Roman" w:hAnsi="Times New Roman"/>
          <w:sz w:val="24"/>
          <w:szCs w:val="24"/>
          <w:lang w:eastAsia="ru-RU"/>
        </w:rPr>
        <w:br/>
        <w:t xml:space="preserve">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D304DB">
        <w:rPr>
          <w:rFonts w:ascii="Times New Roman" w:hAnsi="Times New Roman"/>
          <w:sz w:val="24"/>
          <w:szCs w:val="24"/>
          <w:lang w:eastAsia="ru-RU"/>
        </w:rPr>
        <w:t>обучающихся</w:t>
      </w:r>
      <w:proofErr w:type="gramEnd"/>
      <w:r w:rsidRPr="00D304DB">
        <w:rPr>
          <w:rFonts w:ascii="Times New Roman" w:hAnsi="Times New Roman"/>
          <w:sz w:val="24"/>
          <w:szCs w:val="24"/>
          <w:lang w:eastAsia="ru-RU"/>
        </w:rPr>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r w:rsidRPr="00D304DB">
        <w:rPr>
          <w:rFonts w:ascii="Times New Roman" w:hAnsi="Times New Roman"/>
          <w:sz w:val="24"/>
          <w:szCs w:val="24"/>
          <w:lang w:eastAsia="ru-RU"/>
        </w:rPr>
        <w:br/>
      </w:r>
      <w:r w:rsidRPr="00D304DB">
        <w:rPr>
          <w:rFonts w:ascii="Times New Roman" w:hAnsi="Times New Roman"/>
          <w:sz w:val="24"/>
          <w:szCs w:val="24"/>
          <w:lang w:eastAsia="ru-RU"/>
        </w:rPr>
        <w:b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r w:rsidRPr="00D304DB">
        <w:rPr>
          <w:rFonts w:ascii="Times New Roman" w:hAnsi="Times New Roman"/>
          <w:sz w:val="24"/>
          <w:szCs w:val="24"/>
          <w:lang w:eastAsia="ru-RU"/>
        </w:rPr>
        <w:br/>
      </w:r>
      <w:r w:rsidRPr="00D304DB">
        <w:rPr>
          <w:rFonts w:ascii="Times New Roman" w:hAnsi="Times New Roman"/>
          <w:sz w:val="24"/>
          <w:szCs w:val="24"/>
          <w:lang w:eastAsia="ru-RU"/>
        </w:rPr>
        <w:br/>
        <w:t>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r w:rsidRPr="00D304DB">
        <w:rPr>
          <w:rFonts w:ascii="Times New Roman" w:hAnsi="Times New Roman"/>
          <w:sz w:val="24"/>
          <w:szCs w:val="24"/>
          <w:lang w:eastAsia="ru-RU"/>
        </w:rPr>
        <w:br/>
      </w:r>
      <w:r w:rsidRPr="00D304DB">
        <w:rPr>
          <w:rFonts w:ascii="Times New Roman" w:hAnsi="Times New Roman"/>
          <w:sz w:val="24"/>
          <w:szCs w:val="24"/>
          <w:lang w:eastAsia="ru-RU"/>
        </w:rPr>
        <w:br/>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D304DB">
        <w:rPr>
          <w:rFonts w:ascii="Times New Roman" w:hAnsi="Times New Roman"/>
          <w:sz w:val="24"/>
          <w:szCs w:val="24"/>
          <w:lang w:eastAsia="ru-RU"/>
        </w:rPr>
        <w:t>Занятия проводятся в форме: экскурсий, кружков, секций, круглых столов, конференций, диспутов, КВН, викторин, праздничных мероприятий, классных часов, школьных научных обществ, олимпиад, соревнований, поисковых и научных исследований и т.д.</w:t>
      </w:r>
      <w:proofErr w:type="gramEnd"/>
      <w:r w:rsidRPr="00D304DB">
        <w:rPr>
          <w:rFonts w:ascii="Times New Roman" w:hAnsi="Times New Roman"/>
          <w:sz w:val="24"/>
          <w:szCs w:val="24"/>
          <w:lang w:eastAsia="ru-RU"/>
        </w:rPr>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r w:rsidRPr="00D304DB">
        <w:rPr>
          <w:rFonts w:ascii="Times New Roman" w:hAnsi="Times New Roman"/>
          <w:sz w:val="24"/>
          <w:szCs w:val="24"/>
          <w:lang w:eastAsia="ru-RU"/>
        </w:rPr>
        <w:br/>
      </w:r>
      <w:r w:rsidRPr="00D304DB">
        <w:rPr>
          <w:rFonts w:ascii="Times New Roman" w:hAnsi="Times New Roman"/>
          <w:sz w:val="24"/>
          <w:szCs w:val="24"/>
          <w:lang w:eastAsia="ru-RU"/>
        </w:rPr>
        <w:br/>
        <w:t xml:space="preserve">Внеурочные занятия направлены на каждого ученика, чтобы он мог ощутить свою уникальность и востребованность. Для внеурочной деятельности </w:t>
      </w:r>
      <w:proofErr w:type="gramStart"/>
      <w:r w:rsidRPr="00D304DB">
        <w:rPr>
          <w:rFonts w:ascii="Times New Roman" w:hAnsi="Times New Roman"/>
          <w:sz w:val="24"/>
          <w:szCs w:val="24"/>
          <w:lang w:eastAsia="ru-RU"/>
        </w:rPr>
        <w:t>обучающихся</w:t>
      </w:r>
      <w:proofErr w:type="gramEnd"/>
      <w:r w:rsidRPr="00D304DB">
        <w:rPr>
          <w:rFonts w:ascii="Times New Roman" w:hAnsi="Times New Roman"/>
          <w:sz w:val="24"/>
          <w:szCs w:val="24"/>
          <w:lang w:eastAsia="ru-RU"/>
        </w:rPr>
        <w:t xml:space="preserve"> и организации дополнительного образования в школе создаются необходимые условия. Вся система работы школы по данному направлению призвана предоставить возможность:</w:t>
      </w:r>
    </w:p>
    <w:p w:rsidR="00D304DB" w:rsidRPr="00D304DB" w:rsidRDefault="00D304DB" w:rsidP="00587DE7">
      <w:pPr>
        <w:numPr>
          <w:ilvl w:val="0"/>
          <w:numId w:val="239"/>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свободного выбора детьми программ, объединений, которые близки им по природе, отвечают их внутренним потребностям;</w:t>
      </w:r>
    </w:p>
    <w:p w:rsidR="00D304DB" w:rsidRPr="00D304DB" w:rsidRDefault="00D304DB" w:rsidP="00587DE7">
      <w:pPr>
        <w:numPr>
          <w:ilvl w:val="0"/>
          <w:numId w:val="239"/>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помогают удовлетворить образовательные запросы, почувствовать себя успешным, реализовать и развить свои таланты, способности;</w:t>
      </w:r>
    </w:p>
    <w:p w:rsidR="00D304DB" w:rsidRPr="00D304DB" w:rsidRDefault="00D304DB" w:rsidP="00587DE7">
      <w:pPr>
        <w:numPr>
          <w:ilvl w:val="0"/>
          <w:numId w:val="239"/>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стать активным в решении жизненных и социальных проблем, уметь нести ответственность за свой выбор;</w:t>
      </w:r>
    </w:p>
    <w:p w:rsidR="00D304DB" w:rsidRPr="00D304DB" w:rsidRDefault="00D304DB" w:rsidP="00587DE7">
      <w:pPr>
        <w:numPr>
          <w:ilvl w:val="0"/>
          <w:numId w:val="239"/>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sz w:val="24"/>
          <w:szCs w:val="24"/>
          <w:lang w:eastAsia="ru-RU"/>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D304DB" w:rsidRPr="00D304DB" w:rsidRDefault="00D304DB" w:rsidP="00587DE7">
      <w:pPr>
        <w:numPr>
          <w:ilvl w:val="0"/>
          <w:numId w:val="240"/>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на регуляции социального поведения ребёнка;</w:t>
      </w:r>
    </w:p>
    <w:p w:rsidR="00D304DB" w:rsidRPr="00D304DB" w:rsidRDefault="00D304DB" w:rsidP="00587DE7">
      <w:pPr>
        <w:numPr>
          <w:ilvl w:val="0"/>
          <w:numId w:val="240"/>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привитие детям аккуратности в обращении с учебными принадлежностями;</w:t>
      </w:r>
    </w:p>
    <w:p w:rsidR="00D304DB" w:rsidRPr="00D304DB" w:rsidRDefault="00D304DB" w:rsidP="00587DE7">
      <w:pPr>
        <w:numPr>
          <w:ilvl w:val="0"/>
          <w:numId w:val="240"/>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сохранение положительного отношения к школе и учению;</w:t>
      </w:r>
    </w:p>
    <w:p w:rsidR="00D304DB" w:rsidRPr="00D304DB" w:rsidRDefault="00D304DB" w:rsidP="00587DE7">
      <w:pPr>
        <w:numPr>
          <w:ilvl w:val="0"/>
          <w:numId w:val="240"/>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воспитание здорового образа жизни;</w:t>
      </w:r>
    </w:p>
    <w:p w:rsidR="00D304DB" w:rsidRPr="00D304DB" w:rsidRDefault="00D304DB" w:rsidP="00587DE7">
      <w:pPr>
        <w:numPr>
          <w:ilvl w:val="0"/>
          <w:numId w:val="240"/>
        </w:numPr>
        <w:spacing w:before="100" w:beforeAutospacing="1" w:after="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интегрирование усилий учителя и родителей;</w:t>
      </w:r>
      <w:r w:rsidRPr="00D304DB">
        <w:rPr>
          <w:rFonts w:ascii="Times New Roman" w:hAnsi="Times New Roman"/>
          <w:sz w:val="24"/>
          <w:szCs w:val="24"/>
          <w:lang w:eastAsia="ru-RU"/>
        </w:rPr>
        <w:br/>
        <w:t>привлечение учащихся к творческим конкурсам вне школы.</w:t>
      </w:r>
      <w:r w:rsidRPr="00D304DB">
        <w:rPr>
          <w:rFonts w:ascii="Times New Roman" w:hAnsi="Times New Roman"/>
          <w:sz w:val="24"/>
          <w:szCs w:val="24"/>
          <w:lang w:eastAsia="ru-RU"/>
        </w:rPr>
        <w:br/>
      </w:r>
      <w:r w:rsidRPr="00D304DB">
        <w:rPr>
          <w:rFonts w:ascii="Times New Roman" w:hAnsi="Times New Roman"/>
          <w:sz w:val="24"/>
          <w:szCs w:val="24"/>
          <w:lang w:eastAsia="ru-RU"/>
        </w:rPr>
        <w:b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r w:rsidRPr="00D304DB">
        <w:rPr>
          <w:rFonts w:ascii="Times New Roman" w:hAnsi="Times New Roman"/>
          <w:sz w:val="24"/>
          <w:szCs w:val="24"/>
          <w:lang w:eastAsia="ru-RU"/>
        </w:rPr>
        <w:br/>
      </w:r>
      <w:r w:rsidRPr="00D304DB">
        <w:rPr>
          <w:rFonts w:ascii="Times New Roman" w:hAnsi="Times New Roman"/>
          <w:sz w:val="24"/>
          <w:szCs w:val="24"/>
          <w:lang w:eastAsia="ru-RU"/>
        </w:rPr>
        <w:br/>
        <w:t>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D304DB" w:rsidRPr="00D304DB" w:rsidRDefault="00D304DB" w:rsidP="00587DE7">
      <w:pPr>
        <w:numPr>
          <w:ilvl w:val="0"/>
          <w:numId w:val="24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гражданственности, патриотизма, уважения к правам и свободам человека; </w:t>
      </w:r>
    </w:p>
    <w:p w:rsidR="00D304DB" w:rsidRPr="00D304DB" w:rsidRDefault="00D304DB" w:rsidP="00587DE7">
      <w:pPr>
        <w:numPr>
          <w:ilvl w:val="0"/>
          <w:numId w:val="24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социальной активности; </w:t>
      </w:r>
    </w:p>
    <w:p w:rsidR="00D304DB" w:rsidRPr="00D304DB" w:rsidRDefault="00D304DB" w:rsidP="00587DE7">
      <w:pPr>
        <w:numPr>
          <w:ilvl w:val="0"/>
          <w:numId w:val="24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представлений о нравственности и опыте взаимодействия со сверстниками и взрослыми в соответствии с общепринятыми нравственными нормами;</w:t>
      </w:r>
    </w:p>
    <w:p w:rsidR="00D304DB" w:rsidRPr="00D304DB" w:rsidRDefault="00D304DB" w:rsidP="00587DE7">
      <w:pPr>
        <w:numPr>
          <w:ilvl w:val="0"/>
          <w:numId w:val="24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приобщение к системе культурных ценностей;</w:t>
      </w:r>
    </w:p>
    <w:p w:rsidR="00D304DB" w:rsidRPr="00D304DB" w:rsidRDefault="00D304DB" w:rsidP="00587DE7">
      <w:pPr>
        <w:numPr>
          <w:ilvl w:val="0"/>
          <w:numId w:val="24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трудолюбия, готовности к осознанному выбору будущей профессии, стремления к профессионализму, конкурентоспособности;</w:t>
      </w:r>
    </w:p>
    <w:p w:rsidR="00D304DB" w:rsidRPr="00D304DB" w:rsidRDefault="00D304DB" w:rsidP="00587DE7">
      <w:pPr>
        <w:numPr>
          <w:ilvl w:val="0"/>
          <w:numId w:val="24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экологической культуры, предполагающей ценностное отношение к природе, людям, собственному здоровью;</w:t>
      </w:r>
    </w:p>
    <w:p w:rsidR="00D304DB" w:rsidRPr="00D304DB" w:rsidRDefault="00D304DB" w:rsidP="00587DE7">
      <w:pPr>
        <w:numPr>
          <w:ilvl w:val="0"/>
          <w:numId w:val="24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D304DB" w:rsidRPr="00D304DB" w:rsidRDefault="00D304DB" w:rsidP="00587DE7">
      <w:pPr>
        <w:numPr>
          <w:ilvl w:val="0"/>
          <w:numId w:val="24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D304DB" w:rsidRPr="00D304DB" w:rsidRDefault="00D304DB" w:rsidP="00587DE7">
      <w:pPr>
        <w:numPr>
          <w:ilvl w:val="0"/>
          <w:numId w:val="24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навыков здорового образа жизни.</w:t>
      </w:r>
    </w:p>
    <w:p w:rsidR="00D304DB" w:rsidRPr="00D304DB" w:rsidRDefault="00D304DB" w:rsidP="00D304DB">
      <w:p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В соответствии с требованиями Стандарта внеурочная деятельность организуется </w:t>
      </w:r>
      <w:r w:rsidRPr="00D304DB">
        <w:rPr>
          <w:rFonts w:ascii="Times New Roman" w:hAnsi="Times New Roman"/>
          <w:b/>
          <w:sz w:val="24"/>
          <w:szCs w:val="24"/>
          <w:lang w:eastAsia="ru-RU"/>
        </w:rPr>
        <w:t>по направлениям развития личности:</w:t>
      </w:r>
    </w:p>
    <w:p w:rsidR="00D304DB" w:rsidRPr="00D304DB" w:rsidRDefault="00D304DB" w:rsidP="00587DE7">
      <w:pPr>
        <w:numPr>
          <w:ilvl w:val="0"/>
          <w:numId w:val="254"/>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спортивно-оздоровительное,</w:t>
      </w:r>
    </w:p>
    <w:p w:rsidR="00D304DB" w:rsidRPr="00D304DB" w:rsidRDefault="00D304DB" w:rsidP="00587DE7">
      <w:pPr>
        <w:numPr>
          <w:ilvl w:val="0"/>
          <w:numId w:val="254"/>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общеинтеллектуальное,</w:t>
      </w:r>
    </w:p>
    <w:p w:rsidR="00D304DB" w:rsidRPr="00D304DB" w:rsidRDefault="00D304DB" w:rsidP="00587DE7">
      <w:pPr>
        <w:numPr>
          <w:ilvl w:val="0"/>
          <w:numId w:val="254"/>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духовно-нравственное,</w:t>
      </w:r>
    </w:p>
    <w:p w:rsidR="00D304DB" w:rsidRPr="00D304DB" w:rsidRDefault="00D304DB" w:rsidP="00587DE7">
      <w:pPr>
        <w:numPr>
          <w:ilvl w:val="0"/>
          <w:numId w:val="254"/>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общекультурное;</w:t>
      </w:r>
    </w:p>
    <w:p w:rsidR="00D304DB" w:rsidRPr="00D304DB" w:rsidRDefault="00D304DB" w:rsidP="00587DE7">
      <w:pPr>
        <w:numPr>
          <w:ilvl w:val="0"/>
          <w:numId w:val="254"/>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социальное</w:t>
      </w: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b/>
          <w:bCs/>
          <w:sz w:val="24"/>
          <w:szCs w:val="24"/>
          <w:lang w:eastAsia="ru-RU"/>
        </w:rPr>
        <w:t>Для реализации в школе доступны следующие виды внеучебной деятельности</w:t>
      </w:r>
      <w:r w:rsidRPr="00D304DB">
        <w:rPr>
          <w:rFonts w:ascii="Times New Roman" w:hAnsi="Times New Roman"/>
          <w:sz w:val="24"/>
          <w:szCs w:val="24"/>
          <w:u w:val="single"/>
          <w:lang w:eastAsia="ru-RU"/>
        </w:rPr>
        <w:t xml:space="preserve">: </w:t>
      </w:r>
    </w:p>
    <w:p w:rsidR="00D304DB" w:rsidRPr="00D304DB" w:rsidRDefault="00D304DB" w:rsidP="00587DE7">
      <w:pPr>
        <w:numPr>
          <w:ilvl w:val="0"/>
          <w:numId w:val="24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игровая деятельность;</w:t>
      </w:r>
    </w:p>
    <w:p w:rsidR="00D304DB" w:rsidRPr="00D304DB" w:rsidRDefault="00D304DB" w:rsidP="00587DE7">
      <w:pPr>
        <w:numPr>
          <w:ilvl w:val="0"/>
          <w:numId w:val="24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познавательная деятельность;</w:t>
      </w:r>
    </w:p>
    <w:p w:rsidR="00D304DB" w:rsidRPr="00D304DB" w:rsidRDefault="00D304DB" w:rsidP="00587DE7">
      <w:pPr>
        <w:numPr>
          <w:ilvl w:val="0"/>
          <w:numId w:val="24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проблемно-ценностное общение;</w:t>
      </w:r>
    </w:p>
    <w:p w:rsidR="00D304DB" w:rsidRPr="00D304DB" w:rsidRDefault="00D304DB" w:rsidP="00587DE7">
      <w:pPr>
        <w:numPr>
          <w:ilvl w:val="0"/>
          <w:numId w:val="24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досугово-развлекательная деятельность (досуговое общение);</w:t>
      </w:r>
    </w:p>
    <w:p w:rsidR="00D304DB" w:rsidRPr="00D304DB" w:rsidRDefault="00D304DB" w:rsidP="00587DE7">
      <w:pPr>
        <w:numPr>
          <w:ilvl w:val="0"/>
          <w:numId w:val="24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художественное творчество;</w:t>
      </w:r>
    </w:p>
    <w:p w:rsidR="00D304DB" w:rsidRPr="00D304DB" w:rsidRDefault="00D304DB" w:rsidP="00587DE7">
      <w:pPr>
        <w:numPr>
          <w:ilvl w:val="0"/>
          <w:numId w:val="24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социальное творчество (социально значимая волонтерская деятельность);</w:t>
      </w:r>
    </w:p>
    <w:p w:rsidR="00D304DB" w:rsidRPr="00D304DB" w:rsidRDefault="00D304DB" w:rsidP="00587DE7">
      <w:pPr>
        <w:numPr>
          <w:ilvl w:val="0"/>
          <w:numId w:val="24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трудовая (производственная) деятельность;</w:t>
      </w:r>
    </w:p>
    <w:p w:rsidR="00D304DB" w:rsidRPr="00D304DB" w:rsidRDefault="00D304DB" w:rsidP="00587DE7">
      <w:pPr>
        <w:numPr>
          <w:ilvl w:val="0"/>
          <w:numId w:val="24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спортивно-оздоровительная деятельность;</w:t>
      </w:r>
    </w:p>
    <w:p w:rsidR="00D304DB" w:rsidRPr="00D304DB" w:rsidRDefault="00D304DB" w:rsidP="009502C2">
      <w:pPr>
        <w:pStyle w:val="a7"/>
        <w:spacing w:before="0" w:beforeAutospacing="0" w:after="0"/>
        <w:jc w:val="center"/>
        <w:rPr>
          <w:rFonts w:ascii="Times New Roman" w:hAnsi="Times New Roman"/>
          <w:color w:val="000000"/>
        </w:rPr>
      </w:pPr>
      <w:r w:rsidRPr="00D304DB">
        <w:rPr>
          <w:rFonts w:ascii="Times New Roman" w:hAnsi="Times New Roman"/>
          <w:b/>
          <w:color w:val="000000"/>
        </w:rPr>
        <w:t>Организация внеурочной деятельности</w:t>
      </w:r>
    </w:p>
    <w:p w:rsidR="00D304DB" w:rsidRPr="00D304DB" w:rsidRDefault="00D304DB" w:rsidP="00D304DB">
      <w:pPr>
        <w:pStyle w:val="a7"/>
        <w:spacing w:before="0" w:beforeAutospacing="0" w:after="0"/>
        <w:jc w:val="both"/>
        <w:rPr>
          <w:rFonts w:ascii="Times New Roman" w:hAnsi="Times New Roman"/>
          <w:color w:val="000000"/>
        </w:rPr>
      </w:pPr>
      <w:r w:rsidRPr="00D304DB">
        <w:rPr>
          <w:rFonts w:ascii="Times New Roman" w:hAnsi="Times New Roman"/>
          <w:color w:val="000000"/>
        </w:rPr>
        <w:t xml:space="preserve">Форма проведения – группы для занятий формируются из  класса.  Составляется расписание занятий. Недельная нагрузка – 10 часов. В год на класс составляет 350 часов. Занятия имеют аудиторную занятость и внеаудиторную занятость (экскурсии, походы и т.д.) </w:t>
      </w: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b/>
          <w:bCs/>
          <w:sz w:val="24"/>
          <w:szCs w:val="24"/>
          <w:lang w:eastAsia="ru-RU"/>
        </w:rPr>
        <w:t xml:space="preserve">Методы и средства внеурочной деятельности - это </w:t>
      </w:r>
      <w:r w:rsidRPr="00D304DB">
        <w:rPr>
          <w:rFonts w:ascii="Times New Roman" w:hAnsi="Times New Roman"/>
          <w:sz w:val="24"/>
          <w:szCs w:val="24"/>
          <w:lang w:eastAsia="ru-RU"/>
        </w:rPr>
        <w:t>методы и средства воспитания, выбор которых опреде</w:t>
      </w:r>
      <w:r w:rsidRPr="00D304DB">
        <w:rPr>
          <w:rFonts w:ascii="Times New Roman" w:hAnsi="Times New Roman"/>
          <w:sz w:val="24"/>
          <w:szCs w:val="24"/>
          <w:lang w:eastAsia="ru-RU"/>
        </w:rPr>
        <w:softHyphen/>
        <w:t>ляется содержанием, формой внеурочной деятельности:</w:t>
      </w:r>
    </w:p>
    <w:p w:rsidR="00D304DB" w:rsidRPr="00D304DB" w:rsidRDefault="00D304DB" w:rsidP="00587DE7">
      <w:pPr>
        <w:numPr>
          <w:ilvl w:val="0"/>
          <w:numId w:val="243"/>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беседа с учащимися с целью выяснения их интереса, информированности по данному вопросу,</w:t>
      </w:r>
    </w:p>
    <w:p w:rsidR="00D304DB" w:rsidRPr="00D304DB" w:rsidRDefault="00D304DB" w:rsidP="00587DE7">
      <w:pPr>
        <w:numPr>
          <w:ilvl w:val="0"/>
          <w:numId w:val="243"/>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упражнение,</w:t>
      </w:r>
    </w:p>
    <w:p w:rsidR="00D304DB" w:rsidRPr="00D304DB" w:rsidRDefault="00D304DB" w:rsidP="00587DE7">
      <w:pPr>
        <w:numPr>
          <w:ilvl w:val="0"/>
          <w:numId w:val="243"/>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поручения детям подготовить сообщения (своеобразный метод рассказа),</w:t>
      </w:r>
    </w:p>
    <w:p w:rsidR="00D304DB" w:rsidRPr="00D304DB" w:rsidRDefault="00D304DB" w:rsidP="00587DE7">
      <w:pPr>
        <w:numPr>
          <w:ilvl w:val="0"/>
          <w:numId w:val="243"/>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методы игры в различных вариантах,</w:t>
      </w:r>
    </w:p>
    <w:p w:rsidR="00D304DB" w:rsidRPr="00D304DB" w:rsidRDefault="00D304DB" w:rsidP="00587DE7">
      <w:pPr>
        <w:numPr>
          <w:ilvl w:val="0"/>
          <w:numId w:val="243"/>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составление плана и т.д.</w:t>
      </w: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r w:rsidRPr="00D304DB">
        <w:rPr>
          <w:rFonts w:ascii="Times New Roman" w:hAnsi="Times New Roman"/>
          <w:sz w:val="24"/>
          <w:szCs w:val="24"/>
          <w:lang w:eastAsia="ru-RU"/>
        </w:rPr>
        <w:br/>
        <w:t>Школа работает по трём уровням результатов внеучебной деятельности школьников:</w:t>
      </w:r>
      <w:r w:rsidRPr="00D304DB">
        <w:rPr>
          <w:rFonts w:ascii="Times New Roman" w:hAnsi="Times New Roman"/>
          <w:sz w:val="24"/>
          <w:szCs w:val="24"/>
          <w:lang w:eastAsia="ru-RU"/>
        </w:rPr>
        <w:br/>
        <w:t>1-й уровень – школьник знает и понимает общественную жизнь;</w:t>
      </w:r>
      <w:r w:rsidRPr="00D304DB">
        <w:rPr>
          <w:rFonts w:ascii="Times New Roman" w:hAnsi="Times New Roman"/>
          <w:sz w:val="24"/>
          <w:szCs w:val="24"/>
          <w:lang w:eastAsia="ru-RU"/>
        </w:rPr>
        <w:br/>
        <w:t>2-й уровень – школьник ценит общественную жизнь;</w:t>
      </w:r>
      <w:r w:rsidRPr="00D304DB">
        <w:rPr>
          <w:rFonts w:ascii="Times New Roman" w:hAnsi="Times New Roman"/>
          <w:sz w:val="24"/>
          <w:szCs w:val="24"/>
          <w:lang w:eastAsia="ru-RU"/>
        </w:rPr>
        <w:br/>
        <w:t>3-й уровень – школьник самостоятельно действует в общественной жизни.</w:t>
      </w:r>
      <w:r w:rsidRPr="00D304DB">
        <w:rPr>
          <w:rFonts w:ascii="Times New Roman" w:hAnsi="Times New Roman"/>
          <w:sz w:val="24"/>
          <w:szCs w:val="24"/>
          <w:lang w:eastAsia="ru-RU"/>
        </w:rPr>
        <w:br/>
        <w:t xml:space="preserve">Внеурочная деятельность направлена на развитие воспитательных результатов: </w:t>
      </w:r>
    </w:p>
    <w:p w:rsidR="00D304DB" w:rsidRPr="00D304DB" w:rsidRDefault="00D304DB" w:rsidP="00587DE7">
      <w:pPr>
        <w:numPr>
          <w:ilvl w:val="0"/>
          <w:numId w:val="244"/>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формирование положительного отношения к базовым общественным ценностям;</w:t>
      </w:r>
    </w:p>
    <w:p w:rsidR="00D304DB" w:rsidRPr="00D304DB" w:rsidRDefault="00D304DB" w:rsidP="00587DE7">
      <w:pPr>
        <w:numPr>
          <w:ilvl w:val="0"/>
          <w:numId w:val="244"/>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приобретение школьниками опыта приобретение учащимися социального опыта;</w:t>
      </w:r>
    </w:p>
    <w:p w:rsidR="00D304DB" w:rsidRPr="00D304DB" w:rsidRDefault="00D304DB" w:rsidP="00587DE7">
      <w:pPr>
        <w:numPr>
          <w:ilvl w:val="0"/>
          <w:numId w:val="244"/>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самостоятельного общественного действия.</w:t>
      </w: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b/>
          <w:bCs/>
          <w:sz w:val="24"/>
          <w:szCs w:val="24"/>
          <w:lang w:eastAsia="ru-RU"/>
        </w:rPr>
        <w:t xml:space="preserve"> Цель внеурочной деятельности:</w:t>
      </w:r>
      <w:r w:rsidRPr="00D304DB">
        <w:rPr>
          <w:rFonts w:ascii="Times New Roman" w:hAnsi="Times New Roman"/>
          <w:sz w:val="24"/>
          <w:szCs w:val="24"/>
          <w:lang w:eastAsia="ru-RU"/>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r w:rsidRPr="00D304DB">
        <w:rPr>
          <w:rFonts w:ascii="Times New Roman" w:hAnsi="Times New Roman"/>
          <w:sz w:val="24"/>
          <w:szCs w:val="24"/>
          <w:lang w:eastAsia="ru-RU"/>
        </w:rPr>
        <w:br/>
      </w:r>
      <w:r w:rsidRPr="00D304DB">
        <w:rPr>
          <w:rFonts w:ascii="Times New Roman" w:hAnsi="Times New Roman"/>
          <w:sz w:val="24"/>
          <w:szCs w:val="24"/>
          <w:lang w:eastAsia="ru-RU"/>
        </w:rPr>
        <w:br/>
      </w:r>
      <w:r w:rsidRPr="00D304DB">
        <w:rPr>
          <w:rFonts w:ascii="Times New Roman" w:hAnsi="Times New Roman"/>
          <w:b/>
          <w:bCs/>
          <w:sz w:val="24"/>
          <w:szCs w:val="24"/>
          <w:lang w:eastAsia="ru-RU"/>
        </w:rPr>
        <w:t xml:space="preserve"> Задачи внеурочной деятельности</w:t>
      </w:r>
      <w:r w:rsidRPr="00D304DB">
        <w:rPr>
          <w:rFonts w:ascii="Times New Roman" w:hAnsi="Times New Roman"/>
          <w:sz w:val="24"/>
          <w:szCs w:val="24"/>
          <w:u w:val="single"/>
          <w:lang w:eastAsia="ru-RU"/>
        </w:rPr>
        <w:t>:</w:t>
      </w:r>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организовать общественно-полезную и досуговую деятельность учащихся совместно с общественными организациями, библиотеками, семьями учащихся.</w:t>
      </w:r>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включить учащихся в разностороннюю деятельность.</w:t>
      </w:r>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сформировать навыки позитивного коммуникативного общения.</w:t>
      </w:r>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развить навыки организации и осуществления сотрудничества с педагогами, сверстниками, родителями, старшими детьми в решении общих проблем.</w:t>
      </w:r>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воспитать трудолюбие, способность к преодолению трудностей, целеустремленность и настойчивость в достижении результата.</w:t>
      </w:r>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proofErr w:type="gramStart"/>
      <w:r w:rsidRPr="00D304DB">
        <w:rPr>
          <w:rFonts w:ascii="Times New Roman" w:hAnsi="Times New Roman"/>
          <w:sz w:val="24"/>
          <w:szCs w:val="24"/>
          <w:lang w:eastAsia="ru-RU"/>
        </w:rPr>
        <w:t xml:space="preserve">развить позитивное отношение к базовым общественным ценностям (человек, семья, Отечество, природа, мир, знания, труд, культура)- для формирования здорового образа жизни. </w:t>
      </w:r>
      <w:proofErr w:type="gramEnd"/>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создать условия для эффективной реализации основных целевых образовательных программ различного уровня, реализуемых во внеурочное время.</w:t>
      </w:r>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совершенствовать систему мониторинга эффективности воспитательной работы в школе.</w:t>
      </w:r>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углубить содержание, формы и методы занятости учащихся в свободное от учёбы время.</w:t>
      </w:r>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организовать информационную поддержку учащихся.</w:t>
      </w:r>
    </w:p>
    <w:p w:rsidR="00D304DB" w:rsidRPr="00D304DB" w:rsidRDefault="00D304DB" w:rsidP="00587DE7">
      <w:pPr>
        <w:numPr>
          <w:ilvl w:val="0"/>
          <w:numId w:val="245"/>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совершенствовать материально-техническую базу организации досуга учащихся.</w:t>
      </w: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b/>
          <w:bCs/>
          <w:sz w:val="24"/>
          <w:szCs w:val="24"/>
          <w:lang w:eastAsia="ru-RU"/>
        </w:rPr>
        <w:t>Нормативно-правовая и документальная основа внеурочной деятельности</w:t>
      </w:r>
      <w:r w:rsidRPr="00D304DB">
        <w:rPr>
          <w:rFonts w:ascii="Times New Roman" w:hAnsi="Times New Roman"/>
          <w:sz w:val="24"/>
          <w:szCs w:val="24"/>
          <w:u w:val="single"/>
          <w:lang w:eastAsia="ru-RU"/>
        </w:rPr>
        <w:t>:</w:t>
      </w:r>
    </w:p>
    <w:p w:rsidR="00D304DB" w:rsidRPr="00D304DB" w:rsidRDefault="00D304DB" w:rsidP="00D304DB">
      <w:pPr>
        <w:autoSpaceDE w:val="0"/>
        <w:autoSpaceDN w:val="0"/>
        <w:adjustRightInd w:val="0"/>
        <w:spacing w:after="27" w:line="240" w:lineRule="auto"/>
        <w:ind w:left="360"/>
        <w:jc w:val="both"/>
        <w:rPr>
          <w:rFonts w:ascii="Times New Roman" w:hAnsi="Times New Roman"/>
          <w:color w:val="000000"/>
          <w:sz w:val="24"/>
          <w:szCs w:val="24"/>
          <w:lang w:eastAsia="ru-RU"/>
        </w:rPr>
      </w:pPr>
      <w:r w:rsidRPr="00D304DB">
        <w:rPr>
          <w:rFonts w:ascii="Times New Roman" w:hAnsi="Times New Roman"/>
          <w:color w:val="000000"/>
          <w:sz w:val="24"/>
          <w:szCs w:val="24"/>
          <w:lang w:eastAsia="ru-RU"/>
        </w:rPr>
        <w:t xml:space="preserve">● Закон «Об образовании в РФ» (в действующей редакции); </w:t>
      </w:r>
    </w:p>
    <w:p w:rsidR="00D304DB" w:rsidRPr="00D304DB" w:rsidRDefault="00D304DB" w:rsidP="00D304DB">
      <w:pPr>
        <w:autoSpaceDE w:val="0"/>
        <w:autoSpaceDN w:val="0"/>
        <w:adjustRightInd w:val="0"/>
        <w:spacing w:after="27" w:line="240" w:lineRule="auto"/>
        <w:ind w:left="360"/>
        <w:jc w:val="both"/>
        <w:rPr>
          <w:rFonts w:ascii="Times New Roman" w:hAnsi="Times New Roman"/>
          <w:color w:val="000000"/>
          <w:sz w:val="24"/>
          <w:szCs w:val="24"/>
          <w:lang w:eastAsia="ru-RU"/>
        </w:rPr>
      </w:pPr>
      <w:r w:rsidRPr="00D304DB">
        <w:rPr>
          <w:rFonts w:ascii="Times New Roman" w:hAnsi="Times New Roman"/>
          <w:color w:val="000000"/>
          <w:sz w:val="24"/>
          <w:szCs w:val="24"/>
          <w:lang w:eastAsia="ru-RU"/>
        </w:rPr>
        <w:t xml:space="preserve">●  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D304DB" w:rsidRPr="00D304DB" w:rsidRDefault="00D304DB" w:rsidP="00D304DB">
      <w:pPr>
        <w:autoSpaceDE w:val="0"/>
        <w:autoSpaceDN w:val="0"/>
        <w:adjustRightInd w:val="0"/>
        <w:spacing w:after="27" w:line="240" w:lineRule="auto"/>
        <w:ind w:left="360"/>
        <w:jc w:val="both"/>
        <w:rPr>
          <w:rFonts w:ascii="Times New Roman" w:hAnsi="Times New Roman"/>
          <w:color w:val="000000"/>
          <w:sz w:val="24"/>
          <w:szCs w:val="24"/>
          <w:lang w:eastAsia="ru-RU"/>
        </w:rPr>
      </w:pPr>
      <w:r w:rsidRPr="00D304DB">
        <w:rPr>
          <w:rFonts w:ascii="Times New Roman" w:hAnsi="Times New Roman"/>
          <w:color w:val="000000"/>
          <w:sz w:val="24"/>
          <w:szCs w:val="24"/>
          <w:lang w:eastAsia="ru-RU"/>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w:t>
      </w:r>
      <w:smartTag w:uri="urn:schemas-microsoft-com:office:smarttags" w:element="metricconverter">
        <w:smartTagPr>
          <w:attr w:name="ProductID" w:val="2010 г"/>
        </w:smartTagPr>
        <w:r w:rsidRPr="00D304DB">
          <w:rPr>
            <w:rFonts w:ascii="Times New Roman" w:hAnsi="Times New Roman"/>
            <w:color w:val="000000"/>
            <w:sz w:val="24"/>
            <w:szCs w:val="24"/>
            <w:lang w:eastAsia="ru-RU"/>
          </w:rPr>
          <w:t>2010 г</w:t>
        </w:r>
      </w:smartTag>
      <w:r w:rsidRPr="00D304DB">
        <w:rPr>
          <w:rFonts w:ascii="Times New Roman" w:hAnsi="Times New Roman"/>
          <w:color w:val="000000"/>
          <w:sz w:val="24"/>
          <w:szCs w:val="24"/>
          <w:lang w:eastAsia="ru-RU"/>
        </w:rPr>
        <w:t xml:space="preserve">. № 986); </w:t>
      </w:r>
    </w:p>
    <w:p w:rsidR="00D304DB" w:rsidRPr="00D304DB" w:rsidRDefault="00D304DB" w:rsidP="00D304DB">
      <w:pPr>
        <w:autoSpaceDE w:val="0"/>
        <w:autoSpaceDN w:val="0"/>
        <w:adjustRightInd w:val="0"/>
        <w:spacing w:after="27" w:line="240" w:lineRule="auto"/>
        <w:ind w:left="360"/>
        <w:jc w:val="both"/>
        <w:rPr>
          <w:rFonts w:ascii="Times New Roman" w:hAnsi="Times New Roman"/>
          <w:color w:val="000000"/>
          <w:sz w:val="24"/>
          <w:szCs w:val="24"/>
          <w:lang w:eastAsia="ru-RU"/>
        </w:rPr>
      </w:pPr>
      <w:r w:rsidRPr="00D304DB">
        <w:rPr>
          <w:rFonts w:ascii="Times New Roman" w:hAnsi="Times New Roman"/>
          <w:color w:val="000000"/>
          <w:sz w:val="24"/>
          <w:szCs w:val="24"/>
          <w:lang w:eastAsia="ru-RU"/>
        </w:rPr>
        <w:t xml:space="preserve">●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D304DB">
          <w:rPr>
            <w:rFonts w:ascii="Times New Roman" w:hAnsi="Times New Roman"/>
            <w:color w:val="000000"/>
            <w:sz w:val="24"/>
            <w:szCs w:val="24"/>
            <w:lang w:eastAsia="ru-RU"/>
          </w:rPr>
          <w:t>2010 г</w:t>
        </w:r>
      </w:smartTag>
      <w:r w:rsidRPr="00D304DB">
        <w:rPr>
          <w:rFonts w:ascii="Times New Roman" w:hAnsi="Times New Roman"/>
          <w:color w:val="000000"/>
          <w:sz w:val="24"/>
          <w:szCs w:val="24"/>
          <w:lang w:eastAsia="ru-RU"/>
        </w:rPr>
        <w:t xml:space="preserve">. № 189); </w:t>
      </w:r>
    </w:p>
    <w:p w:rsidR="00D304DB" w:rsidRPr="00D304DB" w:rsidRDefault="00D304DB" w:rsidP="00D304DB">
      <w:pPr>
        <w:autoSpaceDE w:val="0"/>
        <w:autoSpaceDN w:val="0"/>
        <w:adjustRightInd w:val="0"/>
        <w:spacing w:after="27" w:line="240" w:lineRule="auto"/>
        <w:ind w:left="360"/>
        <w:jc w:val="both"/>
        <w:rPr>
          <w:rFonts w:ascii="Times New Roman" w:hAnsi="Times New Roman"/>
          <w:color w:val="000000"/>
          <w:sz w:val="24"/>
          <w:szCs w:val="24"/>
          <w:lang w:eastAsia="ru-RU"/>
        </w:rPr>
      </w:pPr>
      <w:r w:rsidRPr="00D304DB">
        <w:rPr>
          <w:rFonts w:ascii="Times New Roman" w:hAnsi="Times New Roman"/>
          <w:color w:val="000000"/>
          <w:sz w:val="24"/>
          <w:szCs w:val="24"/>
          <w:lang w:eastAsia="ru-RU"/>
        </w:rPr>
        <w:t xml:space="preserve">●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w:t>
      </w:r>
      <w:smartTag w:uri="urn:schemas-microsoft-com:office:smarttags" w:element="metricconverter">
        <w:smartTagPr>
          <w:attr w:name="ProductID" w:val="2010 г"/>
        </w:smartTagPr>
        <w:r w:rsidRPr="00D304DB">
          <w:rPr>
            <w:rFonts w:ascii="Times New Roman" w:hAnsi="Times New Roman"/>
            <w:color w:val="000000"/>
            <w:sz w:val="24"/>
            <w:szCs w:val="24"/>
            <w:lang w:eastAsia="ru-RU"/>
          </w:rPr>
          <w:t>2010 г</w:t>
        </w:r>
      </w:smartTag>
      <w:r w:rsidRPr="00D304DB">
        <w:rPr>
          <w:rFonts w:ascii="Times New Roman" w:hAnsi="Times New Roman"/>
          <w:color w:val="000000"/>
          <w:sz w:val="24"/>
          <w:szCs w:val="24"/>
          <w:lang w:eastAsia="ru-RU"/>
        </w:rPr>
        <w:t xml:space="preserve">. № 2106, зарегистрированы в Минюсте России 2 февраля </w:t>
      </w:r>
      <w:smartTag w:uri="urn:schemas-microsoft-com:office:smarttags" w:element="metricconverter">
        <w:smartTagPr>
          <w:attr w:name="ProductID" w:val="2011 г"/>
        </w:smartTagPr>
        <w:r w:rsidRPr="00D304DB">
          <w:rPr>
            <w:rFonts w:ascii="Times New Roman" w:hAnsi="Times New Roman"/>
            <w:color w:val="000000"/>
            <w:sz w:val="24"/>
            <w:szCs w:val="24"/>
            <w:lang w:eastAsia="ru-RU"/>
          </w:rPr>
          <w:t>2011 г</w:t>
        </w:r>
      </w:smartTag>
      <w:r w:rsidRPr="00D304DB">
        <w:rPr>
          <w:rFonts w:ascii="Times New Roman" w:hAnsi="Times New Roman"/>
          <w:color w:val="000000"/>
          <w:sz w:val="24"/>
          <w:szCs w:val="24"/>
          <w:lang w:eastAsia="ru-RU"/>
        </w:rPr>
        <w:t xml:space="preserve">.); </w:t>
      </w:r>
    </w:p>
    <w:p w:rsidR="00D304DB" w:rsidRPr="00D304DB" w:rsidRDefault="00D304DB" w:rsidP="00D304DB">
      <w:pPr>
        <w:autoSpaceDE w:val="0"/>
        <w:autoSpaceDN w:val="0"/>
        <w:adjustRightInd w:val="0"/>
        <w:spacing w:after="27" w:line="240" w:lineRule="auto"/>
        <w:ind w:left="360"/>
        <w:jc w:val="both"/>
        <w:rPr>
          <w:rFonts w:ascii="Times New Roman" w:hAnsi="Times New Roman"/>
          <w:color w:val="000000"/>
          <w:sz w:val="24"/>
          <w:szCs w:val="24"/>
          <w:lang w:eastAsia="ru-RU"/>
        </w:rPr>
      </w:pPr>
      <w:r w:rsidRPr="00D304DB">
        <w:rPr>
          <w:rFonts w:ascii="Times New Roman" w:hAnsi="Times New Roman"/>
          <w:color w:val="000000"/>
          <w:sz w:val="24"/>
          <w:szCs w:val="24"/>
          <w:lang w:eastAsia="ru-RU"/>
        </w:rPr>
        <w:t xml:space="preserve">● Письмо Минобрнауки РФ от 19.04.2011 N 03-255 «О введении федеральных государственных образовательных стандартов общего образования» </w:t>
      </w:r>
    </w:p>
    <w:p w:rsidR="00D304DB" w:rsidRPr="00D304DB" w:rsidRDefault="00D304DB" w:rsidP="00D304DB">
      <w:pPr>
        <w:spacing w:after="0" w:line="240" w:lineRule="auto"/>
        <w:ind w:left="360"/>
        <w:jc w:val="both"/>
        <w:rPr>
          <w:rFonts w:ascii="Times New Roman" w:hAnsi="Times New Roman"/>
          <w:sz w:val="24"/>
          <w:szCs w:val="24"/>
          <w:lang w:eastAsia="ru-RU"/>
        </w:rPr>
      </w:pPr>
      <w:r w:rsidRPr="00D304DB">
        <w:rPr>
          <w:rFonts w:ascii="Times New Roman" w:hAnsi="Times New Roman"/>
          <w:color w:val="000000"/>
          <w:sz w:val="24"/>
          <w:szCs w:val="24"/>
          <w:lang w:eastAsia="ru-RU"/>
        </w:rPr>
        <w:t xml:space="preserve">●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w:t>
      </w:r>
      <w:smartTag w:uri="urn:schemas-microsoft-com:office:smarttags" w:element="metricconverter">
        <w:smartTagPr>
          <w:attr w:name="ProductID" w:val="2011 г"/>
        </w:smartTagPr>
        <w:r w:rsidRPr="00D304DB">
          <w:rPr>
            <w:rFonts w:ascii="Times New Roman" w:hAnsi="Times New Roman"/>
            <w:color w:val="000000"/>
            <w:sz w:val="24"/>
            <w:szCs w:val="24"/>
            <w:lang w:eastAsia="ru-RU"/>
          </w:rPr>
          <w:t>2011 г</w:t>
        </w:r>
      </w:smartTag>
      <w:r w:rsidRPr="00D304DB">
        <w:rPr>
          <w:rFonts w:ascii="Times New Roman" w:hAnsi="Times New Roman"/>
          <w:color w:val="000000"/>
          <w:sz w:val="24"/>
          <w:szCs w:val="24"/>
          <w:lang w:eastAsia="ru-RU"/>
        </w:rPr>
        <w:t>. № 03-2960</w:t>
      </w:r>
      <w:r w:rsidRPr="00D304DB">
        <w:rPr>
          <w:rFonts w:ascii="Times New Roman" w:hAnsi="Times New Roman"/>
          <w:sz w:val="24"/>
          <w:szCs w:val="24"/>
          <w:lang w:eastAsia="ru-RU"/>
        </w:rPr>
        <w:br/>
        <w:t>Санитарно-эпидемиологические требования к учреждениям образования</w:t>
      </w:r>
    </w:p>
    <w:p w:rsidR="00D304DB" w:rsidRPr="00D304DB" w:rsidRDefault="00D304DB" w:rsidP="00587DE7">
      <w:pPr>
        <w:numPr>
          <w:ilvl w:val="0"/>
          <w:numId w:val="253"/>
        </w:numPr>
        <w:spacing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Должностная инструкция зам. директора по воспитательной работе.</w:t>
      </w:r>
    </w:p>
    <w:p w:rsidR="00D304DB" w:rsidRPr="00D304DB" w:rsidRDefault="00D304DB" w:rsidP="00587DE7">
      <w:pPr>
        <w:numPr>
          <w:ilvl w:val="0"/>
          <w:numId w:val="253"/>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Должностная инструкция классного руководителя.</w:t>
      </w:r>
    </w:p>
    <w:p w:rsidR="00D304DB" w:rsidRPr="00D304DB" w:rsidRDefault="00D304DB" w:rsidP="00587DE7">
      <w:pPr>
        <w:numPr>
          <w:ilvl w:val="0"/>
          <w:numId w:val="253"/>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Должностная инструкция педагога дополнительного образования.</w:t>
      </w:r>
    </w:p>
    <w:p w:rsidR="00D304DB" w:rsidRPr="00D304DB" w:rsidRDefault="00D304DB" w:rsidP="00D304DB">
      <w:pPr>
        <w:spacing w:after="0" w:line="240" w:lineRule="auto"/>
        <w:ind w:left="360"/>
        <w:jc w:val="both"/>
        <w:rPr>
          <w:rFonts w:ascii="Times New Roman" w:hAnsi="Times New Roman"/>
          <w:b/>
          <w:sz w:val="24"/>
          <w:szCs w:val="24"/>
          <w:lang w:eastAsia="ru-RU"/>
        </w:rPr>
      </w:pPr>
      <w:r w:rsidRPr="00D304DB">
        <w:rPr>
          <w:rFonts w:ascii="Times New Roman" w:hAnsi="Times New Roman"/>
          <w:b/>
          <w:bCs/>
          <w:sz w:val="24"/>
          <w:szCs w:val="24"/>
          <w:lang w:eastAsia="ru-RU"/>
        </w:rPr>
        <w:t>Принципы программы:</w:t>
      </w:r>
    </w:p>
    <w:p w:rsidR="00D304DB" w:rsidRPr="00D304DB" w:rsidRDefault="00D304DB" w:rsidP="00587DE7">
      <w:pPr>
        <w:numPr>
          <w:ilvl w:val="0"/>
          <w:numId w:val="25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bCs/>
          <w:sz w:val="24"/>
          <w:szCs w:val="24"/>
          <w:lang w:eastAsia="ru-RU"/>
        </w:rPr>
        <w:t>Включение учащихся в активную деятельность.</w:t>
      </w:r>
    </w:p>
    <w:p w:rsidR="00D304DB" w:rsidRPr="00D304DB" w:rsidRDefault="00D304DB" w:rsidP="00587DE7">
      <w:pPr>
        <w:numPr>
          <w:ilvl w:val="0"/>
          <w:numId w:val="25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bCs/>
          <w:sz w:val="24"/>
          <w:szCs w:val="24"/>
          <w:lang w:eastAsia="ru-RU"/>
        </w:rPr>
        <w:t>Доступность и наглядность.</w:t>
      </w:r>
    </w:p>
    <w:p w:rsidR="00D304DB" w:rsidRPr="00D304DB" w:rsidRDefault="00D304DB" w:rsidP="00587DE7">
      <w:pPr>
        <w:numPr>
          <w:ilvl w:val="0"/>
          <w:numId w:val="25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bCs/>
          <w:sz w:val="24"/>
          <w:szCs w:val="24"/>
          <w:lang w:eastAsia="ru-RU"/>
        </w:rPr>
        <w:t>Связь теории с практикой.</w:t>
      </w:r>
    </w:p>
    <w:p w:rsidR="00D304DB" w:rsidRPr="00D304DB" w:rsidRDefault="00D304DB" w:rsidP="00587DE7">
      <w:pPr>
        <w:numPr>
          <w:ilvl w:val="0"/>
          <w:numId w:val="25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bCs/>
          <w:sz w:val="24"/>
          <w:szCs w:val="24"/>
          <w:lang w:eastAsia="ru-RU"/>
        </w:rPr>
        <w:t>Учёт возрастных особенностей.</w:t>
      </w:r>
    </w:p>
    <w:p w:rsidR="00D304DB" w:rsidRPr="00D304DB" w:rsidRDefault="00D304DB" w:rsidP="00587DE7">
      <w:pPr>
        <w:numPr>
          <w:ilvl w:val="0"/>
          <w:numId w:val="252"/>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bCs/>
          <w:sz w:val="24"/>
          <w:szCs w:val="24"/>
          <w:lang w:eastAsia="ru-RU"/>
        </w:rPr>
        <w:t>Сочетание индивидуальных и коллективных форм деятельности.</w:t>
      </w:r>
    </w:p>
    <w:p w:rsidR="00D304DB" w:rsidRPr="00D304DB" w:rsidRDefault="00D304DB" w:rsidP="00587DE7">
      <w:pPr>
        <w:numPr>
          <w:ilvl w:val="0"/>
          <w:numId w:val="252"/>
        </w:numPr>
        <w:spacing w:before="100" w:beforeAutospacing="1" w:after="0" w:afterAutospacing="1" w:line="240" w:lineRule="auto"/>
        <w:jc w:val="both"/>
        <w:rPr>
          <w:rFonts w:ascii="Times New Roman" w:hAnsi="Times New Roman"/>
          <w:sz w:val="24"/>
          <w:szCs w:val="24"/>
          <w:lang w:eastAsia="ru-RU"/>
        </w:rPr>
      </w:pPr>
      <w:r w:rsidRPr="00D304DB">
        <w:rPr>
          <w:rFonts w:ascii="Times New Roman" w:hAnsi="Times New Roman"/>
          <w:bCs/>
          <w:sz w:val="24"/>
          <w:szCs w:val="24"/>
          <w:lang w:eastAsia="ru-RU"/>
        </w:rPr>
        <w:t>Целенаправленность и последовательность деятельности (от простого к  сложному</w:t>
      </w:r>
      <w:r w:rsidRPr="00D304DB">
        <w:rPr>
          <w:rFonts w:ascii="Times New Roman" w:hAnsi="Times New Roman"/>
          <w:sz w:val="24"/>
          <w:szCs w:val="24"/>
          <w:lang w:eastAsia="ru-RU"/>
        </w:rPr>
        <w:br/>
      </w:r>
    </w:p>
    <w:p w:rsidR="00D304DB" w:rsidRPr="00D304DB" w:rsidRDefault="00D304DB" w:rsidP="00D304DB">
      <w:pPr>
        <w:spacing w:before="100" w:beforeAutospacing="1" w:after="0" w:afterAutospacing="1" w:line="240" w:lineRule="auto"/>
        <w:ind w:left="360"/>
        <w:jc w:val="both"/>
        <w:rPr>
          <w:rFonts w:ascii="Times New Roman" w:hAnsi="Times New Roman"/>
          <w:sz w:val="24"/>
          <w:szCs w:val="24"/>
          <w:lang w:eastAsia="ru-RU"/>
        </w:rPr>
      </w:pPr>
      <w:r w:rsidRPr="00D304DB">
        <w:rPr>
          <w:rFonts w:ascii="Times New Roman" w:hAnsi="Times New Roman"/>
          <w:sz w:val="24"/>
          <w:szCs w:val="24"/>
          <w:lang w:eastAsia="ru-RU"/>
        </w:rPr>
        <w:t>Содержание деятельности учащихся пятого класса  во внеурочное время - это, прежде всего, единство игровой и познавательной деятельности. Именно в игре, насыщенной ярким познавательным материалом, дети развиваются в интеллектуальном плане, проявляют себя эмоционально.</w:t>
      </w:r>
      <w:r w:rsidRPr="00D304DB">
        <w:rPr>
          <w:rFonts w:ascii="Times New Roman" w:hAnsi="Times New Roman"/>
          <w:sz w:val="24"/>
          <w:szCs w:val="24"/>
          <w:lang w:eastAsia="ru-RU"/>
        </w:rPr>
        <w:br/>
      </w:r>
      <w:r w:rsidRPr="00D304DB">
        <w:rPr>
          <w:rFonts w:ascii="Times New Roman" w:hAnsi="Times New Roman"/>
          <w:sz w:val="24"/>
          <w:szCs w:val="24"/>
          <w:lang w:eastAsia="ru-RU"/>
        </w:rPr>
        <w:br/>
      </w:r>
      <w:r w:rsidRPr="00D304DB">
        <w:rPr>
          <w:rFonts w:ascii="Times New Roman" w:hAnsi="Times New Roman"/>
          <w:b/>
          <w:bCs/>
          <w:sz w:val="24"/>
          <w:szCs w:val="24"/>
          <w:lang w:eastAsia="ru-RU"/>
        </w:rPr>
        <w:t xml:space="preserve"> Цель внеурочного планирования</w:t>
      </w:r>
      <w:r w:rsidRPr="00D304DB">
        <w:rPr>
          <w:rFonts w:ascii="Times New Roman" w:hAnsi="Times New Roman"/>
          <w:sz w:val="24"/>
          <w:szCs w:val="24"/>
          <w:lang w:eastAsia="ru-RU"/>
        </w:rPr>
        <w:t>: развитие личности школьника, его творческих способностей, воспитание нравственных и эстетических чувств, эмоционально-ценностного позитивного отношения к себе и окружающим, интереса к учению, формирование желания и умения учиться и освоение основополагающих элементов научного знания, лежащих в основе современной научной картины мира, опыта его применения и преобразования в условиях решения жизненных задач.</w:t>
      </w:r>
      <w:r w:rsidRPr="00D304DB">
        <w:rPr>
          <w:rFonts w:ascii="Times New Roman" w:hAnsi="Times New Roman"/>
          <w:sz w:val="24"/>
          <w:szCs w:val="24"/>
          <w:lang w:eastAsia="ru-RU"/>
        </w:rPr>
        <w:br/>
      </w:r>
    </w:p>
    <w:p w:rsidR="00D304DB" w:rsidRPr="00D304DB" w:rsidRDefault="00D304DB" w:rsidP="00D304DB">
      <w:pPr>
        <w:spacing w:before="100" w:beforeAutospacing="1" w:after="0" w:afterAutospacing="1" w:line="240" w:lineRule="auto"/>
        <w:ind w:left="360"/>
        <w:jc w:val="both"/>
        <w:rPr>
          <w:rFonts w:ascii="Times New Roman" w:hAnsi="Times New Roman"/>
          <w:sz w:val="24"/>
          <w:szCs w:val="24"/>
          <w:lang w:eastAsia="ru-RU"/>
        </w:rPr>
      </w:pPr>
      <w:r w:rsidRPr="00D304DB">
        <w:rPr>
          <w:rFonts w:ascii="Times New Roman" w:hAnsi="Times New Roman"/>
          <w:b/>
          <w:bCs/>
          <w:sz w:val="24"/>
          <w:szCs w:val="24"/>
          <w:lang w:eastAsia="ru-RU"/>
        </w:rPr>
        <w:t>Задачи внеурочного планирования.</w:t>
      </w:r>
    </w:p>
    <w:p w:rsidR="00D304DB" w:rsidRPr="00D304DB" w:rsidRDefault="00D304DB" w:rsidP="00587DE7">
      <w:pPr>
        <w:numPr>
          <w:ilvl w:val="0"/>
          <w:numId w:val="246"/>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сформировать у учащихся  умения ориентироваться в новой социальной среде. </w:t>
      </w:r>
    </w:p>
    <w:p w:rsidR="00D304DB" w:rsidRPr="00D304DB" w:rsidRDefault="00D304DB" w:rsidP="00587DE7">
      <w:pPr>
        <w:numPr>
          <w:ilvl w:val="0"/>
          <w:numId w:val="246"/>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сформировать положительной «Я – концепции». </w:t>
      </w:r>
    </w:p>
    <w:p w:rsidR="00D304DB" w:rsidRPr="00D304DB" w:rsidRDefault="00D304DB" w:rsidP="00587DE7">
      <w:pPr>
        <w:numPr>
          <w:ilvl w:val="0"/>
          <w:numId w:val="246"/>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сформировать коммуникативную культуру, умение общаться и сотрудничать. </w:t>
      </w:r>
    </w:p>
    <w:p w:rsidR="00D304DB" w:rsidRPr="00D304DB" w:rsidRDefault="00D304DB" w:rsidP="00587DE7">
      <w:pPr>
        <w:numPr>
          <w:ilvl w:val="0"/>
          <w:numId w:val="246"/>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развить волевую и эмоциональную регуляцию поведения и деятельности. </w:t>
      </w:r>
    </w:p>
    <w:p w:rsidR="00D304DB" w:rsidRPr="00D304DB" w:rsidRDefault="00D304DB" w:rsidP="00587DE7">
      <w:pPr>
        <w:numPr>
          <w:ilvl w:val="0"/>
          <w:numId w:val="246"/>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воспитать духовно–нравственные качества личности. </w:t>
      </w:r>
    </w:p>
    <w:p w:rsidR="00D304DB" w:rsidRDefault="00D304DB" w:rsidP="00587DE7">
      <w:pPr>
        <w:numPr>
          <w:ilvl w:val="0"/>
          <w:numId w:val="246"/>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развить навыки рефлексивных действий. </w:t>
      </w:r>
    </w:p>
    <w:p w:rsidR="00AA4891" w:rsidRDefault="00AA4891" w:rsidP="00AA4891">
      <w:pPr>
        <w:pStyle w:val="a9"/>
        <w:spacing w:before="266" w:line="322" w:lineRule="exact"/>
        <w:ind w:right="599"/>
        <w:rPr>
          <w:b/>
          <w:sz w:val="28"/>
        </w:rPr>
      </w:pPr>
    </w:p>
    <w:p w:rsidR="00AA4891" w:rsidRDefault="00AA4891" w:rsidP="00AA4891">
      <w:pPr>
        <w:pStyle w:val="a9"/>
        <w:spacing w:before="266" w:line="322" w:lineRule="exact"/>
        <w:ind w:right="599"/>
        <w:rPr>
          <w:b/>
          <w:sz w:val="28"/>
        </w:rPr>
      </w:pPr>
    </w:p>
    <w:p w:rsidR="00AA4891" w:rsidRDefault="00AA4891" w:rsidP="00AA4891">
      <w:pPr>
        <w:pStyle w:val="a9"/>
        <w:spacing w:before="266" w:line="322" w:lineRule="exact"/>
        <w:ind w:right="599"/>
        <w:rPr>
          <w:b/>
          <w:sz w:val="28"/>
        </w:rPr>
      </w:pPr>
    </w:p>
    <w:p w:rsidR="00AA4891" w:rsidRDefault="00AA4891" w:rsidP="00AA4891">
      <w:pPr>
        <w:pStyle w:val="a9"/>
        <w:spacing w:before="266" w:line="322" w:lineRule="exact"/>
        <w:ind w:right="599"/>
        <w:rPr>
          <w:b/>
          <w:sz w:val="28"/>
        </w:rPr>
      </w:pPr>
    </w:p>
    <w:p w:rsidR="00AA4891" w:rsidRDefault="00AA4891" w:rsidP="00AA4891">
      <w:pPr>
        <w:pStyle w:val="a9"/>
        <w:spacing w:before="266" w:line="322" w:lineRule="exact"/>
        <w:ind w:right="599"/>
        <w:rPr>
          <w:b/>
          <w:sz w:val="28"/>
        </w:rPr>
      </w:pPr>
    </w:p>
    <w:p w:rsidR="00AA4891" w:rsidRDefault="00AA4891" w:rsidP="00AA4891">
      <w:pPr>
        <w:pStyle w:val="a9"/>
        <w:spacing w:before="266" w:line="322" w:lineRule="exact"/>
        <w:ind w:right="599"/>
        <w:rPr>
          <w:b/>
          <w:sz w:val="28"/>
        </w:rPr>
      </w:pPr>
    </w:p>
    <w:p w:rsidR="00AA4891" w:rsidRDefault="00AA4891" w:rsidP="00AA4891">
      <w:pPr>
        <w:pStyle w:val="a9"/>
        <w:spacing w:before="266" w:line="322" w:lineRule="exact"/>
        <w:ind w:right="599"/>
        <w:rPr>
          <w:b/>
          <w:sz w:val="28"/>
        </w:rPr>
      </w:pPr>
    </w:p>
    <w:p w:rsidR="00AA4891" w:rsidRPr="00AA4891" w:rsidRDefault="00AA4891" w:rsidP="00AA4891">
      <w:pPr>
        <w:pStyle w:val="a9"/>
        <w:spacing w:before="266" w:line="322" w:lineRule="exact"/>
        <w:ind w:right="599"/>
        <w:rPr>
          <w:b/>
          <w:sz w:val="28"/>
        </w:rPr>
      </w:pPr>
      <w:r>
        <w:rPr>
          <w:b/>
          <w:sz w:val="28"/>
        </w:rPr>
        <w:t xml:space="preserve">                                            </w:t>
      </w:r>
      <w:r w:rsidRPr="00AA4891">
        <w:rPr>
          <w:b/>
          <w:sz w:val="28"/>
        </w:rPr>
        <w:t>План</w:t>
      </w:r>
    </w:p>
    <w:p w:rsidR="00AA4891" w:rsidRPr="00D20177" w:rsidRDefault="00AA4891" w:rsidP="00AA4891">
      <w:pPr>
        <w:pStyle w:val="3"/>
        <w:ind w:left="720" w:right="833"/>
      </w:pPr>
      <w:r>
        <w:t>внеурочной деятельности для 1-11 классов МКОУ «Мунинская СОШ»,</w:t>
      </w:r>
      <w:r>
        <w:rPr>
          <w:spacing w:val="1"/>
        </w:rPr>
        <w:t xml:space="preserve"> </w:t>
      </w:r>
      <w:r>
        <w:t>реализующего программы начального общего образования и программы</w:t>
      </w:r>
      <w:r>
        <w:rPr>
          <w:spacing w:val="-67"/>
        </w:rPr>
        <w:t xml:space="preserve"> </w:t>
      </w:r>
      <w:r>
        <w:t>основного</w:t>
      </w:r>
      <w:r>
        <w:rPr>
          <w:spacing w:val="-4"/>
        </w:rPr>
        <w:t xml:space="preserve"> </w:t>
      </w:r>
      <w:r>
        <w:t>общего</w:t>
      </w:r>
      <w:r>
        <w:rPr>
          <w:spacing w:val="-2"/>
        </w:rPr>
        <w:t xml:space="preserve"> </w:t>
      </w:r>
      <w:r>
        <w:t xml:space="preserve">образования </w:t>
      </w:r>
      <w:r w:rsidR="00F85EC7">
        <w:br/>
        <w:t xml:space="preserve">                          </w:t>
      </w:r>
      <w:r>
        <w:rPr>
          <w:spacing w:val="-2"/>
        </w:rPr>
        <w:t xml:space="preserve"> </w:t>
      </w:r>
      <w:r>
        <w:t>на 2022 -</w:t>
      </w:r>
      <w:r>
        <w:rPr>
          <w:spacing w:val="-3"/>
        </w:rPr>
        <w:t xml:space="preserve"> </w:t>
      </w:r>
      <w:r>
        <w:t>2023</w:t>
      </w:r>
      <w:r>
        <w:rPr>
          <w:spacing w:val="-1"/>
        </w:rPr>
        <w:t xml:space="preserve"> </w:t>
      </w:r>
      <w:r>
        <w:t>учебный</w:t>
      </w:r>
      <w:r>
        <w:rPr>
          <w:spacing w:val="-1"/>
        </w:rPr>
        <w:t xml:space="preserve"> </w:t>
      </w:r>
      <w:r>
        <w:t>год</w:t>
      </w:r>
    </w:p>
    <w:p w:rsidR="00AA4891" w:rsidRDefault="00AA4891" w:rsidP="00AA4891">
      <w:pPr>
        <w:pStyle w:val="afb"/>
        <w:ind w:left="720"/>
        <w:rPr>
          <w:b/>
        </w:rPr>
      </w:pPr>
    </w:p>
    <w:tbl>
      <w:tblPr>
        <w:tblStyle w:val="TableNormal"/>
        <w:tblW w:w="1105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2693"/>
        <w:gridCol w:w="1843"/>
        <w:gridCol w:w="1984"/>
        <w:gridCol w:w="1276"/>
        <w:gridCol w:w="992"/>
      </w:tblGrid>
      <w:tr w:rsidR="00AA4891" w:rsidRPr="00001A91" w:rsidTr="00AA4891">
        <w:trPr>
          <w:trHeight w:val="481"/>
        </w:trPr>
        <w:tc>
          <w:tcPr>
            <w:tcW w:w="2269" w:type="dxa"/>
            <w:vMerge w:val="restart"/>
            <w:tcBorders>
              <w:right w:val="single" w:sz="4" w:space="0" w:color="auto"/>
              <w:tr2bl w:val="single" w:sz="4" w:space="0" w:color="auto"/>
            </w:tcBorders>
          </w:tcPr>
          <w:p w:rsidR="00AA4891" w:rsidRPr="00136D24" w:rsidRDefault="00AA4891" w:rsidP="00816A89">
            <w:pPr>
              <w:pStyle w:val="TableParagraph"/>
              <w:ind w:left="107" w:right="319"/>
              <w:rPr>
                <w:sz w:val="20"/>
                <w:szCs w:val="20"/>
                <w:lang w:val="ru-RU"/>
              </w:rPr>
            </w:pPr>
            <w:r w:rsidRPr="00136D24">
              <w:rPr>
                <w:sz w:val="20"/>
                <w:szCs w:val="20"/>
                <w:lang w:val="ru-RU"/>
              </w:rPr>
              <w:t>неурочная</w:t>
            </w:r>
            <w:r w:rsidRPr="00136D24">
              <w:rPr>
                <w:spacing w:val="1"/>
                <w:sz w:val="20"/>
                <w:szCs w:val="20"/>
                <w:lang w:val="ru-RU"/>
              </w:rPr>
              <w:t xml:space="preserve"> </w:t>
            </w:r>
            <w:r w:rsidRPr="00136D24">
              <w:rPr>
                <w:sz w:val="20"/>
                <w:szCs w:val="20"/>
                <w:lang w:val="ru-RU"/>
              </w:rPr>
              <w:t>деятельность</w:t>
            </w:r>
            <w:r w:rsidRPr="00136D24">
              <w:rPr>
                <w:spacing w:val="-17"/>
                <w:sz w:val="20"/>
                <w:szCs w:val="20"/>
                <w:lang w:val="ru-RU"/>
              </w:rPr>
              <w:t xml:space="preserve"> </w:t>
            </w:r>
            <w:r w:rsidRPr="00136D24">
              <w:rPr>
                <w:sz w:val="20"/>
                <w:szCs w:val="20"/>
                <w:lang w:val="ru-RU"/>
              </w:rPr>
              <w:t>по</w:t>
            </w:r>
            <w:r w:rsidRPr="00136D24">
              <w:rPr>
                <w:spacing w:val="-62"/>
                <w:sz w:val="20"/>
                <w:szCs w:val="20"/>
                <w:lang w:val="ru-RU"/>
              </w:rPr>
              <w:t xml:space="preserve"> </w:t>
            </w:r>
            <w:r w:rsidRPr="00136D24">
              <w:rPr>
                <w:sz w:val="20"/>
                <w:szCs w:val="20"/>
                <w:lang w:val="ru-RU"/>
              </w:rPr>
              <w:t>направлениям</w:t>
            </w:r>
            <w:r w:rsidRPr="00136D24">
              <w:rPr>
                <w:spacing w:val="1"/>
                <w:sz w:val="20"/>
                <w:szCs w:val="20"/>
                <w:lang w:val="ru-RU"/>
              </w:rPr>
              <w:t xml:space="preserve"> </w:t>
            </w:r>
            <w:r w:rsidRPr="00136D24">
              <w:rPr>
                <w:sz w:val="20"/>
                <w:szCs w:val="20"/>
                <w:lang w:val="ru-RU"/>
              </w:rPr>
              <w:t>развития</w:t>
            </w:r>
            <w:r w:rsidRPr="00136D24">
              <w:rPr>
                <w:spacing w:val="1"/>
                <w:sz w:val="20"/>
                <w:szCs w:val="20"/>
                <w:lang w:val="ru-RU"/>
              </w:rPr>
              <w:t xml:space="preserve"> </w:t>
            </w:r>
            <w:r w:rsidRPr="00136D24">
              <w:rPr>
                <w:sz w:val="20"/>
                <w:szCs w:val="20"/>
                <w:lang w:val="ru-RU"/>
              </w:rPr>
              <w:t>личности:</w:t>
            </w:r>
          </w:p>
          <w:p w:rsidR="00AA4891" w:rsidRPr="00136D24" w:rsidRDefault="00AA4891" w:rsidP="00816A89">
            <w:pPr>
              <w:rPr>
                <w:sz w:val="20"/>
                <w:szCs w:val="20"/>
                <w:lang w:val="ru-RU"/>
              </w:rPr>
            </w:pPr>
          </w:p>
          <w:p w:rsidR="00AA4891" w:rsidRPr="00001A91" w:rsidRDefault="00AA4891" w:rsidP="00816A89">
            <w:pPr>
              <w:jc w:val="center"/>
              <w:rPr>
                <w:sz w:val="20"/>
                <w:szCs w:val="20"/>
              </w:rPr>
            </w:pPr>
            <w:r w:rsidRPr="00001A91">
              <w:rPr>
                <w:sz w:val="20"/>
                <w:szCs w:val="20"/>
              </w:rPr>
              <w:t xml:space="preserve">Классы </w:t>
            </w:r>
          </w:p>
        </w:tc>
        <w:tc>
          <w:tcPr>
            <w:tcW w:w="2693" w:type="dxa"/>
            <w:vMerge w:val="restart"/>
            <w:tcBorders>
              <w:left w:val="single" w:sz="4" w:space="0" w:color="auto"/>
              <w:right w:val="single" w:sz="4" w:space="0" w:color="auto"/>
            </w:tcBorders>
          </w:tcPr>
          <w:p w:rsidR="00AA4891" w:rsidRPr="00001A91" w:rsidRDefault="00AA4891" w:rsidP="00816A89">
            <w:pPr>
              <w:pStyle w:val="TableParagraph"/>
              <w:ind w:left="107" w:right="319"/>
              <w:rPr>
                <w:sz w:val="20"/>
                <w:szCs w:val="20"/>
              </w:rPr>
            </w:pPr>
            <w:r w:rsidRPr="00001A91">
              <w:rPr>
                <w:sz w:val="20"/>
                <w:szCs w:val="20"/>
              </w:rPr>
              <w:t>Общеинтеллектуальное</w:t>
            </w:r>
          </w:p>
        </w:tc>
        <w:tc>
          <w:tcPr>
            <w:tcW w:w="1843" w:type="dxa"/>
            <w:vMerge w:val="restart"/>
            <w:tcBorders>
              <w:left w:val="single" w:sz="4" w:space="0" w:color="auto"/>
              <w:right w:val="single" w:sz="4" w:space="0" w:color="auto"/>
            </w:tcBorders>
          </w:tcPr>
          <w:p w:rsidR="00AA4891" w:rsidRPr="00001A91" w:rsidRDefault="00AA4891" w:rsidP="00816A89">
            <w:pPr>
              <w:pStyle w:val="TableParagraph"/>
              <w:ind w:left="107" w:right="319"/>
              <w:rPr>
                <w:sz w:val="20"/>
                <w:szCs w:val="20"/>
              </w:rPr>
            </w:pPr>
            <w:r w:rsidRPr="00001A91">
              <w:rPr>
                <w:sz w:val="20"/>
                <w:szCs w:val="20"/>
              </w:rPr>
              <w:t>Общекульт</w:t>
            </w:r>
            <w:r>
              <w:rPr>
                <w:sz w:val="20"/>
                <w:szCs w:val="20"/>
              </w:rPr>
              <w:t>.</w:t>
            </w:r>
          </w:p>
        </w:tc>
        <w:tc>
          <w:tcPr>
            <w:tcW w:w="1984" w:type="dxa"/>
            <w:vMerge w:val="restart"/>
            <w:tcBorders>
              <w:left w:val="single" w:sz="4" w:space="0" w:color="auto"/>
              <w:right w:val="single" w:sz="4" w:space="0" w:color="auto"/>
            </w:tcBorders>
          </w:tcPr>
          <w:p w:rsidR="00AA4891" w:rsidRPr="00001A91" w:rsidRDefault="00AA4891" w:rsidP="00816A89">
            <w:pPr>
              <w:pStyle w:val="TableParagraph"/>
              <w:ind w:left="107" w:right="319"/>
              <w:rPr>
                <w:sz w:val="20"/>
                <w:szCs w:val="20"/>
              </w:rPr>
            </w:pPr>
            <w:r w:rsidRPr="00001A91">
              <w:rPr>
                <w:sz w:val="20"/>
                <w:szCs w:val="20"/>
              </w:rPr>
              <w:t>Спортивно-оздоровительное</w:t>
            </w:r>
          </w:p>
        </w:tc>
        <w:tc>
          <w:tcPr>
            <w:tcW w:w="1276" w:type="dxa"/>
            <w:vMerge w:val="restart"/>
            <w:tcBorders>
              <w:left w:val="single" w:sz="4" w:space="0" w:color="auto"/>
              <w:right w:val="single" w:sz="4" w:space="0" w:color="auto"/>
            </w:tcBorders>
          </w:tcPr>
          <w:p w:rsidR="00AA4891" w:rsidRPr="00001A91" w:rsidRDefault="00AA4891" w:rsidP="00816A89">
            <w:pPr>
              <w:pStyle w:val="TableParagraph"/>
              <w:ind w:left="107" w:right="319"/>
              <w:rPr>
                <w:sz w:val="20"/>
                <w:szCs w:val="20"/>
              </w:rPr>
            </w:pPr>
            <w:r w:rsidRPr="00001A91">
              <w:rPr>
                <w:sz w:val="20"/>
                <w:szCs w:val="20"/>
              </w:rPr>
              <w:t>НТТ</w:t>
            </w:r>
          </w:p>
        </w:tc>
        <w:tc>
          <w:tcPr>
            <w:tcW w:w="992" w:type="dxa"/>
            <w:vMerge w:val="restart"/>
            <w:tcBorders>
              <w:left w:val="single" w:sz="4" w:space="0" w:color="auto"/>
            </w:tcBorders>
          </w:tcPr>
          <w:p w:rsidR="00AA4891" w:rsidRPr="00001A91" w:rsidRDefault="00AA4891" w:rsidP="00816A89">
            <w:pPr>
              <w:pStyle w:val="TableParagraph"/>
              <w:ind w:left="-2268" w:right="319" w:firstLine="2268"/>
              <w:rPr>
                <w:sz w:val="20"/>
                <w:szCs w:val="20"/>
              </w:rPr>
            </w:pPr>
            <w:r w:rsidRPr="00001A91">
              <w:rPr>
                <w:sz w:val="20"/>
                <w:szCs w:val="20"/>
              </w:rPr>
              <w:t>Шахматы</w:t>
            </w:r>
          </w:p>
        </w:tc>
      </w:tr>
      <w:tr w:rsidR="00AA4891" w:rsidRPr="00001A91" w:rsidTr="00AA4891">
        <w:trPr>
          <w:trHeight w:val="423"/>
        </w:trPr>
        <w:tc>
          <w:tcPr>
            <w:tcW w:w="2269" w:type="dxa"/>
            <w:vMerge/>
            <w:tcBorders>
              <w:right w:val="single" w:sz="4" w:space="0" w:color="auto"/>
            </w:tcBorders>
          </w:tcPr>
          <w:p w:rsidR="00AA4891" w:rsidRPr="00001A91" w:rsidRDefault="00AA4891" w:rsidP="00816A89">
            <w:pPr>
              <w:pStyle w:val="TableParagraph"/>
              <w:ind w:left="107" w:right="319"/>
              <w:rPr>
                <w:sz w:val="20"/>
                <w:szCs w:val="20"/>
              </w:rPr>
            </w:pPr>
          </w:p>
        </w:tc>
        <w:tc>
          <w:tcPr>
            <w:tcW w:w="2693" w:type="dxa"/>
            <w:vMerge/>
            <w:tcBorders>
              <w:left w:val="single" w:sz="4" w:space="0" w:color="auto"/>
              <w:right w:val="single" w:sz="4" w:space="0" w:color="auto"/>
            </w:tcBorders>
          </w:tcPr>
          <w:p w:rsidR="00AA4891" w:rsidRPr="00001A91" w:rsidRDefault="00AA4891" w:rsidP="00816A89">
            <w:pPr>
              <w:pStyle w:val="TableParagraph"/>
              <w:ind w:left="107" w:right="319"/>
              <w:rPr>
                <w:sz w:val="20"/>
                <w:szCs w:val="20"/>
              </w:rPr>
            </w:pPr>
          </w:p>
        </w:tc>
        <w:tc>
          <w:tcPr>
            <w:tcW w:w="1843" w:type="dxa"/>
            <w:vMerge/>
            <w:tcBorders>
              <w:left w:val="single" w:sz="4" w:space="0" w:color="auto"/>
              <w:right w:val="single" w:sz="4" w:space="0" w:color="auto"/>
            </w:tcBorders>
          </w:tcPr>
          <w:p w:rsidR="00AA4891" w:rsidRPr="00001A91" w:rsidRDefault="00AA4891" w:rsidP="00816A89">
            <w:pPr>
              <w:pStyle w:val="TableParagraph"/>
              <w:ind w:left="107" w:right="319"/>
              <w:rPr>
                <w:sz w:val="20"/>
                <w:szCs w:val="20"/>
              </w:rPr>
            </w:pPr>
          </w:p>
        </w:tc>
        <w:tc>
          <w:tcPr>
            <w:tcW w:w="1984" w:type="dxa"/>
            <w:vMerge/>
            <w:tcBorders>
              <w:left w:val="single" w:sz="4" w:space="0" w:color="auto"/>
              <w:right w:val="single" w:sz="4" w:space="0" w:color="auto"/>
            </w:tcBorders>
          </w:tcPr>
          <w:p w:rsidR="00AA4891" w:rsidRPr="00001A91" w:rsidRDefault="00AA4891" w:rsidP="00816A89">
            <w:pPr>
              <w:pStyle w:val="TableParagraph"/>
              <w:ind w:left="107" w:right="319"/>
              <w:rPr>
                <w:sz w:val="20"/>
                <w:szCs w:val="20"/>
              </w:rPr>
            </w:pPr>
          </w:p>
        </w:tc>
        <w:tc>
          <w:tcPr>
            <w:tcW w:w="1276" w:type="dxa"/>
            <w:vMerge/>
            <w:tcBorders>
              <w:left w:val="single" w:sz="4" w:space="0" w:color="auto"/>
              <w:right w:val="single" w:sz="4" w:space="0" w:color="auto"/>
            </w:tcBorders>
          </w:tcPr>
          <w:p w:rsidR="00AA4891" w:rsidRPr="00001A91" w:rsidRDefault="00AA4891" w:rsidP="00816A89">
            <w:pPr>
              <w:pStyle w:val="TableParagraph"/>
              <w:ind w:left="107" w:right="319"/>
              <w:rPr>
                <w:sz w:val="20"/>
                <w:szCs w:val="20"/>
              </w:rPr>
            </w:pPr>
          </w:p>
        </w:tc>
        <w:tc>
          <w:tcPr>
            <w:tcW w:w="992" w:type="dxa"/>
            <w:vMerge/>
            <w:tcBorders>
              <w:left w:val="single" w:sz="4" w:space="0" w:color="auto"/>
            </w:tcBorders>
          </w:tcPr>
          <w:p w:rsidR="00AA4891" w:rsidRPr="00001A91" w:rsidRDefault="00AA4891" w:rsidP="00816A89">
            <w:pPr>
              <w:pStyle w:val="TableParagraph"/>
              <w:ind w:left="107" w:right="319"/>
              <w:rPr>
                <w:sz w:val="20"/>
                <w:szCs w:val="20"/>
              </w:rPr>
            </w:pPr>
          </w:p>
        </w:tc>
      </w:tr>
      <w:tr w:rsidR="00AA4891" w:rsidRPr="00001A91" w:rsidTr="00AA4891">
        <w:trPr>
          <w:trHeight w:val="610"/>
        </w:trPr>
        <w:tc>
          <w:tcPr>
            <w:tcW w:w="2269" w:type="dxa"/>
            <w:vMerge/>
            <w:tcBorders>
              <w:top w:val="nil"/>
              <w:right w:val="single" w:sz="4" w:space="0" w:color="auto"/>
            </w:tcBorders>
          </w:tcPr>
          <w:p w:rsidR="00AA4891" w:rsidRPr="00001A91" w:rsidRDefault="00AA4891" w:rsidP="00816A89">
            <w:pPr>
              <w:rPr>
                <w:sz w:val="20"/>
                <w:szCs w:val="20"/>
              </w:rPr>
            </w:pPr>
          </w:p>
        </w:tc>
        <w:tc>
          <w:tcPr>
            <w:tcW w:w="2693" w:type="dxa"/>
            <w:vMerge/>
            <w:tcBorders>
              <w:top w:val="nil"/>
              <w:left w:val="single" w:sz="4" w:space="0" w:color="auto"/>
              <w:right w:val="single" w:sz="4" w:space="0" w:color="auto"/>
            </w:tcBorders>
          </w:tcPr>
          <w:p w:rsidR="00AA4891" w:rsidRPr="00001A91" w:rsidRDefault="00AA4891" w:rsidP="00816A89">
            <w:pPr>
              <w:rPr>
                <w:sz w:val="20"/>
                <w:szCs w:val="20"/>
              </w:rPr>
            </w:pPr>
          </w:p>
        </w:tc>
        <w:tc>
          <w:tcPr>
            <w:tcW w:w="1843" w:type="dxa"/>
            <w:vMerge/>
            <w:tcBorders>
              <w:top w:val="nil"/>
              <w:left w:val="single" w:sz="4" w:space="0" w:color="auto"/>
              <w:right w:val="single" w:sz="4" w:space="0" w:color="auto"/>
            </w:tcBorders>
          </w:tcPr>
          <w:p w:rsidR="00AA4891" w:rsidRPr="00001A91" w:rsidRDefault="00AA4891" w:rsidP="00816A89">
            <w:pPr>
              <w:rPr>
                <w:sz w:val="20"/>
                <w:szCs w:val="20"/>
              </w:rPr>
            </w:pPr>
          </w:p>
        </w:tc>
        <w:tc>
          <w:tcPr>
            <w:tcW w:w="1984" w:type="dxa"/>
            <w:vMerge/>
            <w:tcBorders>
              <w:top w:val="nil"/>
              <w:left w:val="single" w:sz="4" w:space="0" w:color="auto"/>
              <w:right w:val="single" w:sz="4" w:space="0" w:color="auto"/>
            </w:tcBorders>
          </w:tcPr>
          <w:p w:rsidR="00AA4891" w:rsidRPr="00001A91" w:rsidRDefault="00AA4891" w:rsidP="00816A89">
            <w:pPr>
              <w:rPr>
                <w:sz w:val="20"/>
                <w:szCs w:val="20"/>
              </w:rPr>
            </w:pPr>
          </w:p>
        </w:tc>
        <w:tc>
          <w:tcPr>
            <w:tcW w:w="1276" w:type="dxa"/>
            <w:vMerge/>
            <w:tcBorders>
              <w:top w:val="nil"/>
              <w:left w:val="single" w:sz="4" w:space="0" w:color="auto"/>
              <w:right w:val="single" w:sz="4" w:space="0" w:color="auto"/>
            </w:tcBorders>
          </w:tcPr>
          <w:p w:rsidR="00AA4891" w:rsidRPr="00001A91" w:rsidRDefault="00AA4891" w:rsidP="00816A89">
            <w:pPr>
              <w:rPr>
                <w:sz w:val="20"/>
                <w:szCs w:val="20"/>
              </w:rPr>
            </w:pPr>
          </w:p>
        </w:tc>
        <w:tc>
          <w:tcPr>
            <w:tcW w:w="992" w:type="dxa"/>
            <w:vMerge/>
            <w:tcBorders>
              <w:top w:val="nil"/>
              <w:left w:val="single" w:sz="4" w:space="0" w:color="auto"/>
            </w:tcBorders>
          </w:tcPr>
          <w:p w:rsidR="00AA4891" w:rsidRPr="00001A91" w:rsidRDefault="00AA4891" w:rsidP="00816A89">
            <w:pPr>
              <w:rPr>
                <w:sz w:val="20"/>
                <w:szCs w:val="20"/>
              </w:rPr>
            </w:pPr>
          </w:p>
        </w:tc>
      </w:tr>
      <w:tr w:rsidR="00AA4891" w:rsidRPr="00001A91" w:rsidTr="00AA4891">
        <w:trPr>
          <w:trHeight w:val="637"/>
        </w:trPr>
        <w:tc>
          <w:tcPr>
            <w:tcW w:w="2269" w:type="dxa"/>
            <w:tcBorders>
              <w:right w:val="single" w:sz="4" w:space="0" w:color="auto"/>
            </w:tcBorders>
          </w:tcPr>
          <w:p w:rsidR="00AA4891" w:rsidRPr="00001A91" w:rsidRDefault="00AA4891" w:rsidP="00816A89">
            <w:pPr>
              <w:pStyle w:val="TableParagraph"/>
              <w:spacing w:line="291" w:lineRule="exact"/>
              <w:ind w:left="107"/>
              <w:rPr>
                <w:sz w:val="20"/>
                <w:szCs w:val="20"/>
              </w:rPr>
            </w:pPr>
            <w:r w:rsidRPr="00001A91">
              <w:rPr>
                <w:sz w:val="20"/>
                <w:szCs w:val="20"/>
              </w:rPr>
              <w:t>11</w:t>
            </w:r>
          </w:p>
        </w:tc>
        <w:tc>
          <w:tcPr>
            <w:tcW w:w="2693" w:type="dxa"/>
            <w:tcBorders>
              <w:left w:val="single" w:sz="4" w:space="0" w:color="auto"/>
              <w:right w:val="single" w:sz="4" w:space="0" w:color="auto"/>
            </w:tcBorders>
          </w:tcPr>
          <w:p w:rsidR="00AA4891" w:rsidRPr="00136D24" w:rsidRDefault="00AA4891" w:rsidP="00816A89">
            <w:pPr>
              <w:pStyle w:val="TableParagraph"/>
              <w:spacing w:line="291" w:lineRule="exact"/>
              <w:rPr>
                <w:sz w:val="20"/>
                <w:szCs w:val="20"/>
                <w:lang w:val="ru-RU"/>
              </w:rPr>
            </w:pPr>
            <w:r w:rsidRPr="00136D24">
              <w:rPr>
                <w:sz w:val="20"/>
                <w:szCs w:val="20"/>
                <w:lang w:val="ru-RU"/>
              </w:rPr>
              <w:t>«Юный химик»-</w:t>
            </w:r>
            <w:r w:rsidRPr="00136D24">
              <w:rPr>
                <w:sz w:val="20"/>
                <w:szCs w:val="20"/>
                <w:lang w:val="ru-RU"/>
              </w:rPr>
              <w:br/>
              <w:t>Для ус. русс. я</w:t>
            </w:r>
            <w:proofErr w:type="gramStart"/>
            <w:r w:rsidRPr="00136D24">
              <w:rPr>
                <w:sz w:val="20"/>
                <w:szCs w:val="20"/>
                <w:lang w:val="ru-RU"/>
              </w:rPr>
              <w:t>з-</w:t>
            </w:r>
            <w:proofErr w:type="gramEnd"/>
            <w:r w:rsidRPr="00136D24">
              <w:rPr>
                <w:sz w:val="20"/>
                <w:szCs w:val="20"/>
                <w:lang w:val="ru-RU"/>
              </w:rPr>
              <w:t xml:space="preserve"> «Заним.грамм.»</w:t>
            </w:r>
            <w:r w:rsidRPr="00136D24">
              <w:rPr>
                <w:sz w:val="20"/>
                <w:szCs w:val="20"/>
                <w:lang w:val="ru-RU"/>
              </w:rPr>
              <w:br/>
            </w:r>
          </w:p>
        </w:tc>
        <w:tc>
          <w:tcPr>
            <w:tcW w:w="1843" w:type="dxa"/>
            <w:tcBorders>
              <w:left w:val="single" w:sz="4" w:space="0" w:color="auto"/>
              <w:right w:val="single" w:sz="4" w:space="0" w:color="auto"/>
            </w:tcBorders>
          </w:tcPr>
          <w:p w:rsidR="00AA4891" w:rsidRPr="00136D24" w:rsidRDefault="00AA4891" w:rsidP="00816A89">
            <w:pPr>
              <w:pStyle w:val="TableParagraph"/>
              <w:spacing w:line="291" w:lineRule="exact"/>
              <w:rPr>
                <w:sz w:val="20"/>
                <w:szCs w:val="20"/>
                <w:lang w:val="ru-RU"/>
              </w:rPr>
            </w:pPr>
          </w:p>
        </w:tc>
        <w:tc>
          <w:tcPr>
            <w:tcW w:w="1984" w:type="dxa"/>
            <w:tcBorders>
              <w:left w:val="single" w:sz="4" w:space="0" w:color="auto"/>
              <w:right w:val="single" w:sz="4" w:space="0" w:color="auto"/>
            </w:tcBorders>
          </w:tcPr>
          <w:p w:rsidR="00AA4891" w:rsidRPr="00136D24" w:rsidRDefault="00AA4891" w:rsidP="00816A89">
            <w:pPr>
              <w:pStyle w:val="TableParagraph"/>
              <w:spacing w:line="291" w:lineRule="exact"/>
              <w:rPr>
                <w:sz w:val="20"/>
                <w:szCs w:val="20"/>
                <w:lang w:val="ru-RU"/>
              </w:rPr>
            </w:pPr>
          </w:p>
        </w:tc>
        <w:tc>
          <w:tcPr>
            <w:tcW w:w="1276" w:type="dxa"/>
            <w:tcBorders>
              <w:left w:val="single" w:sz="4" w:space="0" w:color="auto"/>
              <w:right w:val="single" w:sz="4" w:space="0" w:color="auto"/>
            </w:tcBorders>
          </w:tcPr>
          <w:p w:rsidR="00AA4891" w:rsidRPr="00136D24" w:rsidRDefault="00AA4891" w:rsidP="00816A89">
            <w:pPr>
              <w:pStyle w:val="TableParagraph"/>
              <w:spacing w:line="291" w:lineRule="exact"/>
              <w:rPr>
                <w:sz w:val="20"/>
                <w:szCs w:val="20"/>
                <w:lang w:val="ru-RU"/>
              </w:rPr>
            </w:pPr>
          </w:p>
        </w:tc>
        <w:tc>
          <w:tcPr>
            <w:tcW w:w="992" w:type="dxa"/>
            <w:tcBorders>
              <w:left w:val="single" w:sz="4" w:space="0" w:color="auto"/>
            </w:tcBorders>
          </w:tcPr>
          <w:p w:rsidR="00AA4891" w:rsidRPr="00136D24" w:rsidRDefault="00AA4891" w:rsidP="00816A89">
            <w:pPr>
              <w:pStyle w:val="TableParagraph"/>
              <w:spacing w:line="291" w:lineRule="exact"/>
              <w:rPr>
                <w:sz w:val="20"/>
                <w:szCs w:val="20"/>
                <w:lang w:val="ru-RU"/>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sidRPr="00001A91">
              <w:rPr>
                <w:sz w:val="20"/>
                <w:szCs w:val="20"/>
              </w:rPr>
              <w:t>10</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sidRPr="00136D24">
              <w:rPr>
                <w:sz w:val="20"/>
                <w:szCs w:val="20"/>
                <w:lang w:val="ru-RU"/>
              </w:rPr>
              <w:t xml:space="preserve">«Юный филолог»- </w:t>
            </w:r>
            <w:r w:rsidRPr="00136D24">
              <w:rPr>
                <w:sz w:val="20"/>
                <w:szCs w:val="20"/>
                <w:lang w:val="ru-RU"/>
              </w:rPr>
              <w:br/>
            </w:r>
            <w:proofErr w:type="gramStart"/>
            <w:r w:rsidRPr="00136D24">
              <w:rPr>
                <w:sz w:val="20"/>
                <w:szCs w:val="20"/>
                <w:lang w:val="ru-RU"/>
              </w:rPr>
              <w:t>Для</w:t>
            </w:r>
            <w:proofErr w:type="gramEnd"/>
            <w:r w:rsidRPr="00136D24">
              <w:rPr>
                <w:sz w:val="20"/>
                <w:szCs w:val="20"/>
                <w:lang w:val="ru-RU"/>
              </w:rPr>
              <w:t xml:space="preserve"> ус геогр. </w:t>
            </w:r>
            <w:r w:rsidRPr="00001A91">
              <w:rPr>
                <w:sz w:val="20"/>
                <w:szCs w:val="20"/>
              </w:rPr>
              <w:t>« Географы.»</w:t>
            </w: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sidRPr="00001A91">
              <w:rPr>
                <w:sz w:val="20"/>
                <w:szCs w:val="20"/>
              </w:rPr>
              <w:t>9а</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«Юный математик»</w:t>
            </w:r>
            <w:r w:rsidRPr="00001A91">
              <w:rPr>
                <w:sz w:val="20"/>
                <w:szCs w:val="20"/>
              </w:rPr>
              <w:br/>
              <w:t>«Юные спасатели»</w:t>
            </w: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sidRPr="00001A91">
              <w:rPr>
                <w:sz w:val="20"/>
                <w:szCs w:val="20"/>
              </w:rPr>
              <w:t>9б</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«Летописец»</w:t>
            </w:r>
            <w:r w:rsidRPr="00001A91">
              <w:rPr>
                <w:sz w:val="20"/>
                <w:szCs w:val="20"/>
              </w:rPr>
              <w:br/>
              <w:t>«Умелые руки»</w:t>
            </w: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sidRPr="00001A91">
              <w:rPr>
                <w:sz w:val="20"/>
                <w:szCs w:val="20"/>
              </w:rPr>
              <w:t>8а</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«English man»</w:t>
            </w: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1</w:t>
            </w: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sidRPr="00001A91">
              <w:rPr>
                <w:sz w:val="20"/>
                <w:szCs w:val="20"/>
              </w:rPr>
              <w:t>8б</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«Занимательная биология»</w:t>
            </w: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1</w:t>
            </w: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sidRPr="00001A91">
              <w:rPr>
                <w:sz w:val="20"/>
                <w:szCs w:val="20"/>
              </w:rPr>
              <w:t>8в</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«Сад поэзии»</w:t>
            </w: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1</w:t>
            </w: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sidRPr="00001A91">
              <w:rPr>
                <w:sz w:val="20"/>
                <w:szCs w:val="20"/>
              </w:rPr>
              <w:t>7а</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«Юный физик»</w:t>
            </w: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1</w:t>
            </w: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sidRPr="00001A91">
              <w:rPr>
                <w:sz w:val="20"/>
                <w:szCs w:val="20"/>
              </w:rPr>
              <w:t>7б</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«Занимательная география»</w:t>
            </w: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1</w:t>
            </w: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sidRPr="00001A91">
              <w:rPr>
                <w:sz w:val="20"/>
                <w:szCs w:val="20"/>
              </w:rPr>
              <w:t>7в</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«Юный физик»</w:t>
            </w: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r w:rsidRPr="00001A91">
              <w:rPr>
                <w:sz w:val="20"/>
                <w:szCs w:val="20"/>
              </w:rPr>
              <w:t>1</w:t>
            </w: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6а</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Театр в школе</w:t>
            </w: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6б</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Театр в школе</w:t>
            </w: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5а</w:t>
            </w:r>
          </w:p>
        </w:tc>
        <w:tc>
          <w:tcPr>
            <w:tcW w:w="2693" w:type="dxa"/>
            <w:tcBorders>
              <w:left w:val="single" w:sz="4" w:space="0" w:color="auto"/>
              <w:right w:val="single" w:sz="4" w:space="0" w:color="auto"/>
            </w:tcBorders>
          </w:tcPr>
          <w:p w:rsidR="00AA4891" w:rsidRPr="00136D24" w:rsidRDefault="00AA4891" w:rsidP="00816A89">
            <w:pPr>
              <w:pStyle w:val="TableParagraph"/>
              <w:spacing w:line="280" w:lineRule="exact"/>
              <w:rPr>
                <w:sz w:val="20"/>
                <w:szCs w:val="20"/>
                <w:lang w:val="ru-RU"/>
              </w:rPr>
            </w:pPr>
            <w:r w:rsidRPr="00136D24">
              <w:rPr>
                <w:sz w:val="20"/>
                <w:szCs w:val="20"/>
                <w:lang w:val="ru-RU"/>
              </w:rPr>
              <w:t>Для ус</w:t>
            </w:r>
            <w:proofErr w:type="gramStart"/>
            <w:r w:rsidRPr="00136D24">
              <w:rPr>
                <w:sz w:val="20"/>
                <w:szCs w:val="20"/>
                <w:lang w:val="ru-RU"/>
              </w:rPr>
              <w:t>.</w:t>
            </w:r>
            <w:proofErr w:type="gramEnd"/>
            <w:r w:rsidRPr="00136D24">
              <w:rPr>
                <w:sz w:val="20"/>
                <w:szCs w:val="20"/>
                <w:lang w:val="ru-RU"/>
              </w:rPr>
              <w:t xml:space="preserve"> </w:t>
            </w:r>
            <w:proofErr w:type="gramStart"/>
            <w:r w:rsidRPr="00136D24">
              <w:rPr>
                <w:sz w:val="20"/>
                <w:szCs w:val="20"/>
                <w:lang w:val="ru-RU"/>
              </w:rPr>
              <w:t>р</w:t>
            </w:r>
            <w:proofErr w:type="gramEnd"/>
            <w:r w:rsidRPr="00136D24">
              <w:rPr>
                <w:sz w:val="20"/>
                <w:szCs w:val="20"/>
                <w:lang w:val="ru-RU"/>
              </w:rPr>
              <w:t>од яз. «Заним. гр.»</w:t>
            </w:r>
          </w:p>
        </w:tc>
        <w:tc>
          <w:tcPr>
            <w:tcW w:w="1843" w:type="dxa"/>
            <w:tcBorders>
              <w:left w:val="single" w:sz="4" w:space="0" w:color="auto"/>
              <w:right w:val="single" w:sz="4" w:space="0" w:color="auto"/>
            </w:tcBorders>
          </w:tcPr>
          <w:p w:rsidR="00AA4891" w:rsidRPr="00136D24" w:rsidRDefault="00AA4891" w:rsidP="00816A89">
            <w:pPr>
              <w:pStyle w:val="TableParagraph"/>
              <w:spacing w:line="280" w:lineRule="exact"/>
              <w:rPr>
                <w:sz w:val="20"/>
                <w:szCs w:val="20"/>
                <w:lang w:val="ru-RU"/>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«Спорт. игры»</w:t>
            </w: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5б</w:t>
            </w:r>
          </w:p>
        </w:tc>
        <w:tc>
          <w:tcPr>
            <w:tcW w:w="2693" w:type="dxa"/>
            <w:tcBorders>
              <w:left w:val="single" w:sz="4" w:space="0" w:color="auto"/>
              <w:right w:val="single" w:sz="4" w:space="0" w:color="auto"/>
            </w:tcBorders>
          </w:tcPr>
          <w:p w:rsidR="00AA4891" w:rsidRPr="00136D24" w:rsidRDefault="00AA4891" w:rsidP="00816A89">
            <w:pPr>
              <w:pStyle w:val="TableParagraph"/>
              <w:spacing w:line="280" w:lineRule="exact"/>
              <w:rPr>
                <w:sz w:val="20"/>
                <w:szCs w:val="20"/>
                <w:lang w:val="ru-RU"/>
              </w:rPr>
            </w:pPr>
            <w:r w:rsidRPr="00136D24">
              <w:rPr>
                <w:sz w:val="20"/>
                <w:szCs w:val="20"/>
                <w:lang w:val="ru-RU"/>
              </w:rPr>
              <w:t>Для ус</w:t>
            </w:r>
            <w:proofErr w:type="gramStart"/>
            <w:r w:rsidRPr="00136D24">
              <w:rPr>
                <w:sz w:val="20"/>
                <w:szCs w:val="20"/>
                <w:lang w:val="ru-RU"/>
              </w:rPr>
              <w:t>.</w:t>
            </w:r>
            <w:proofErr w:type="gramEnd"/>
            <w:r w:rsidRPr="00136D24">
              <w:rPr>
                <w:sz w:val="20"/>
                <w:szCs w:val="20"/>
                <w:lang w:val="ru-RU"/>
              </w:rPr>
              <w:t xml:space="preserve"> </w:t>
            </w:r>
            <w:proofErr w:type="gramStart"/>
            <w:r w:rsidRPr="00136D24">
              <w:rPr>
                <w:sz w:val="20"/>
                <w:szCs w:val="20"/>
                <w:lang w:val="ru-RU"/>
              </w:rPr>
              <w:t>р</w:t>
            </w:r>
            <w:proofErr w:type="gramEnd"/>
            <w:r w:rsidRPr="00136D24">
              <w:rPr>
                <w:sz w:val="20"/>
                <w:szCs w:val="20"/>
                <w:lang w:val="ru-RU"/>
              </w:rPr>
              <w:t>од яз. «Заним. гр.»</w:t>
            </w:r>
          </w:p>
        </w:tc>
        <w:tc>
          <w:tcPr>
            <w:tcW w:w="1843" w:type="dxa"/>
            <w:tcBorders>
              <w:left w:val="single" w:sz="4" w:space="0" w:color="auto"/>
              <w:right w:val="single" w:sz="4" w:space="0" w:color="auto"/>
            </w:tcBorders>
          </w:tcPr>
          <w:p w:rsidR="00AA4891" w:rsidRPr="00136D24" w:rsidRDefault="00AA4891" w:rsidP="00816A89">
            <w:pPr>
              <w:pStyle w:val="TableParagraph"/>
              <w:spacing w:line="280" w:lineRule="exact"/>
              <w:rPr>
                <w:sz w:val="20"/>
                <w:szCs w:val="20"/>
                <w:lang w:val="ru-RU"/>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«Спорт. игры»</w:t>
            </w: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4а</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4б</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4в</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3а</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3б</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3в</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«Заним. грамм</w:t>
            </w:r>
            <w:proofErr w:type="gramStart"/>
            <w:r>
              <w:rPr>
                <w:sz w:val="20"/>
                <w:szCs w:val="20"/>
              </w:rPr>
              <w:t>.»</w:t>
            </w:r>
            <w:proofErr w:type="gramEnd"/>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2а</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«Заним. матем</w:t>
            </w:r>
            <w:proofErr w:type="gramStart"/>
            <w:r>
              <w:rPr>
                <w:sz w:val="20"/>
                <w:szCs w:val="20"/>
              </w:rPr>
              <w:t>.»</w:t>
            </w:r>
            <w:proofErr w:type="gramEnd"/>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2б</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«Заним. матем</w:t>
            </w:r>
            <w:proofErr w:type="gramStart"/>
            <w:r>
              <w:rPr>
                <w:sz w:val="20"/>
                <w:szCs w:val="20"/>
              </w:rPr>
              <w:t>.»</w:t>
            </w:r>
            <w:proofErr w:type="gramEnd"/>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1а</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r w:rsidR="00AA4891" w:rsidRPr="00001A91" w:rsidTr="00AA4891">
        <w:trPr>
          <w:trHeight w:val="319"/>
        </w:trPr>
        <w:tc>
          <w:tcPr>
            <w:tcW w:w="2269" w:type="dxa"/>
            <w:tcBorders>
              <w:right w:val="single" w:sz="4" w:space="0" w:color="auto"/>
            </w:tcBorders>
          </w:tcPr>
          <w:p w:rsidR="00AA4891" w:rsidRPr="00001A91" w:rsidRDefault="00AA4891" w:rsidP="00816A89">
            <w:pPr>
              <w:pStyle w:val="TableParagraph"/>
              <w:spacing w:line="280" w:lineRule="exact"/>
              <w:ind w:left="107"/>
              <w:rPr>
                <w:sz w:val="20"/>
                <w:szCs w:val="20"/>
              </w:rPr>
            </w:pPr>
            <w:r>
              <w:rPr>
                <w:sz w:val="20"/>
                <w:szCs w:val="20"/>
              </w:rPr>
              <w:t>1б</w:t>
            </w:r>
          </w:p>
        </w:tc>
        <w:tc>
          <w:tcPr>
            <w:tcW w:w="269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843"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984"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p>
        </w:tc>
        <w:tc>
          <w:tcPr>
            <w:tcW w:w="1276" w:type="dxa"/>
            <w:tcBorders>
              <w:left w:val="single" w:sz="4" w:space="0" w:color="auto"/>
              <w:right w:val="single" w:sz="4" w:space="0" w:color="auto"/>
            </w:tcBorders>
          </w:tcPr>
          <w:p w:rsidR="00AA4891" w:rsidRPr="00001A91" w:rsidRDefault="00AA4891" w:rsidP="00816A89">
            <w:pPr>
              <w:pStyle w:val="TableParagraph"/>
              <w:spacing w:line="280" w:lineRule="exact"/>
              <w:rPr>
                <w:sz w:val="20"/>
                <w:szCs w:val="20"/>
              </w:rPr>
            </w:pPr>
            <w:r>
              <w:rPr>
                <w:sz w:val="20"/>
                <w:szCs w:val="20"/>
              </w:rPr>
              <w:t>1</w:t>
            </w:r>
          </w:p>
        </w:tc>
        <w:tc>
          <w:tcPr>
            <w:tcW w:w="992" w:type="dxa"/>
            <w:tcBorders>
              <w:left w:val="single" w:sz="4" w:space="0" w:color="auto"/>
            </w:tcBorders>
          </w:tcPr>
          <w:p w:rsidR="00AA4891" w:rsidRPr="00001A91" w:rsidRDefault="00AA4891" w:rsidP="00816A89">
            <w:pPr>
              <w:pStyle w:val="TableParagraph"/>
              <w:spacing w:line="280" w:lineRule="exact"/>
              <w:rPr>
                <w:sz w:val="20"/>
                <w:szCs w:val="20"/>
              </w:rPr>
            </w:pPr>
          </w:p>
        </w:tc>
      </w:tr>
    </w:tbl>
    <w:p w:rsidR="00AA4891" w:rsidRDefault="00AA4891" w:rsidP="00AA4891">
      <w:pPr>
        <w:spacing w:before="100" w:beforeAutospacing="1" w:after="100" w:afterAutospacing="1" w:line="240" w:lineRule="auto"/>
        <w:ind w:left="720"/>
        <w:jc w:val="both"/>
        <w:rPr>
          <w:rFonts w:ascii="Times New Roman" w:hAnsi="Times New Roman"/>
          <w:sz w:val="24"/>
          <w:szCs w:val="24"/>
          <w:lang w:eastAsia="ru-RU"/>
        </w:rPr>
      </w:pPr>
    </w:p>
    <w:p w:rsidR="00AA4891" w:rsidRPr="00D304DB" w:rsidRDefault="00AA4891" w:rsidP="00AA4891">
      <w:pPr>
        <w:spacing w:before="100" w:beforeAutospacing="1" w:after="100" w:afterAutospacing="1" w:line="240" w:lineRule="auto"/>
        <w:ind w:left="720"/>
        <w:jc w:val="both"/>
        <w:rPr>
          <w:rFonts w:ascii="Times New Roman" w:hAnsi="Times New Roman"/>
          <w:sz w:val="24"/>
          <w:szCs w:val="24"/>
          <w:lang w:eastAsia="ru-RU"/>
        </w:rPr>
      </w:pPr>
    </w:p>
    <w:p w:rsidR="00D304DB" w:rsidRPr="00D304DB" w:rsidRDefault="00D304DB" w:rsidP="00D304DB">
      <w:pPr>
        <w:pStyle w:val="3f4"/>
        <w:rPr>
          <w:rFonts w:ascii="Times New Roman" w:hAnsi="Times New Roman" w:cs="Times New Roman"/>
          <w:color w:val="auto"/>
        </w:rPr>
      </w:pPr>
      <w:r w:rsidRPr="00D304DB">
        <w:rPr>
          <w:rFonts w:ascii="Times New Roman" w:hAnsi="Times New Roman" w:cs="Times New Roman"/>
        </w:rPr>
        <w:t>Программа организации внеурочной деятельности нашей школы состоит  из</w:t>
      </w:r>
      <w:r w:rsidRPr="00D304DB">
        <w:rPr>
          <w:rFonts w:ascii="Times New Roman" w:hAnsi="Times New Roman" w:cs="Times New Roman"/>
          <w:color w:val="auto"/>
        </w:rPr>
        <w:t xml:space="preserve"> модулей (подпрограмм) по следующим направлениям.</w:t>
      </w:r>
    </w:p>
    <w:p w:rsidR="00D304DB" w:rsidRPr="00D304DB" w:rsidRDefault="00D304DB" w:rsidP="00D304DB">
      <w:pPr>
        <w:pStyle w:val="3f4"/>
        <w:ind w:left="-567" w:firstLine="567"/>
        <w:rPr>
          <w:rFonts w:ascii="Times New Roman" w:hAnsi="Times New Roman" w:cs="Times New Roman"/>
        </w:rPr>
      </w:pPr>
    </w:p>
    <w:p w:rsidR="00D304DB" w:rsidRPr="00D304DB" w:rsidRDefault="00D304DB" w:rsidP="00D304DB">
      <w:pPr>
        <w:pStyle w:val="3f4"/>
        <w:ind w:left="-567" w:firstLine="567"/>
        <w:jc w:val="center"/>
        <w:rPr>
          <w:rFonts w:ascii="Times New Roman" w:hAnsi="Times New Roman" w:cs="Times New Roman"/>
          <w:b/>
        </w:rPr>
      </w:pPr>
      <w:r w:rsidRPr="00D304DB">
        <w:rPr>
          <w:rFonts w:ascii="Times New Roman" w:hAnsi="Times New Roman" w:cs="Times New Roman"/>
          <w:b/>
        </w:rPr>
        <w:t>Общеинтеллектуальное направление</w:t>
      </w:r>
    </w:p>
    <w:p w:rsidR="00D304DB" w:rsidRPr="00D304DB" w:rsidRDefault="00D304DB" w:rsidP="00D304DB">
      <w:pPr>
        <w:pStyle w:val="3f4"/>
        <w:rPr>
          <w:rFonts w:ascii="Times New Roman" w:hAnsi="Times New Roman" w:cs="Times New Roman"/>
        </w:rPr>
      </w:pPr>
      <w:r w:rsidRPr="00D304DB">
        <w:rPr>
          <w:rFonts w:ascii="Times New Roman" w:hAnsi="Times New Roman" w:cs="Times New Roman"/>
        </w:rPr>
        <w:t>Программа учитывает возрастные психолого-педагогические особенности мыслительной деятельности, основывается на базовом стандарте и служит для углубления и получения новых  знаний, способствует формированию научного мышления, которое отличается системностью, гибкостью, креативностью, содействует формированию научного мировоззрения, стимулирует познавательную активность и развивает творческий потенциал учащихся.</w:t>
      </w:r>
    </w:p>
    <w:p w:rsidR="00D304DB" w:rsidRPr="00D304DB" w:rsidRDefault="00D304DB" w:rsidP="00D304DB">
      <w:pPr>
        <w:pStyle w:val="3f4"/>
        <w:ind w:left="-567" w:firstLine="567"/>
        <w:rPr>
          <w:rFonts w:ascii="Times New Roman" w:hAnsi="Times New Roman" w:cs="Times New Roman"/>
        </w:rPr>
      </w:pPr>
      <w:r w:rsidRPr="00D304DB">
        <w:rPr>
          <w:rFonts w:ascii="Times New Roman" w:hAnsi="Times New Roman" w:cs="Times New Roman"/>
          <w:b/>
        </w:rPr>
        <w:t xml:space="preserve">Цель: </w:t>
      </w:r>
      <w:r w:rsidRPr="00D304DB">
        <w:rPr>
          <w:rFonts w:ascii="Times New Roman" w:hAnsi="Times New Roman" w:cs="Times New Roman"/>
        </w:rPr>
        <w:t>формирование целостного отношения к знаниям, процессу познания.</w:t>
      </w:r>
    </w:p>
    <w:p w:rsidR="00D304DB" w:rsidRPr="00D304DB" w:rsidRDefault="00D304DB" w:rsidP="00D304DB">
      <w:pPr>
        <w:pStyle w:val="3f4"/>
        <w:ind w:left="-567" w:firstLine="567"/>
        <w:rPr>
          <w:rFonts w:ascii="Times New Roman" w:hAnsi="Times New Roman" w:cs="Times New Roman"/>
        </w:rPr>
      </w:pPr>
    </w:p>
    <w:p w:rsidR="00D304DB" w:rsidRPr="00D304DB" w:rsidRDefault="00D304DB" w:rsidP="00D304DB">
      <w:pPr>
        <w:pStyle w:val="3f4"/>
        <w:rPr>
          <w:rFonts w:ascii="Times New Roman" w:eastAsia="Calibri" w:hAnsi="Times New Roman" w:cs="Times New Roman"/>
          <w:bCs/>
        </w:rPr>
      </w:pPr>
    </w:p>
    <w:p w:rsidR="00D304DB" w:rsidRPr="00D304DB" w:rsidRDefault="00D304DB" w:rsidP="00D304DB">
      <w:pPr>
        <w:pStyle w:val="3f4"/>
        <w:rPr>
          <w:rFonts w:ascii="Times New Roman" w:eastAsia="Calibri" w:hAnsi="Times New Roman" w:cs="Times New Roman"/>
          <w:bCs/>
        </w:rPr>
      </w:pPr>
      <w:r w:rsidRPr="00D304DB">
        <w:rPr>
          <w:rFonts w:ascii="Times New Roman" w:eastAsia="Calibri" w:hAnsi="Times New Roman" w:cs="Times New Roman"/>
          <w:b/>
          <w:bCs/>
          <w:u w:val="single"/>
        </w:rPr>
        <w:t xml:space="preserve">Кружок «Юный филолог» </w:t>
      </w:r>
      <w:r w:rsidRPr="00D304DB">
        <w:rPr>
          <w:rFonts w:ascii="Times New Roman" w:eastAsia="Calibri" w:hAnsi="Times New Roman" w:cs="Times New Roman"/>
          <w:bCs/>
        </w:rPr>
        <w:t xml:space="preserve">- способствует развитию языковой интуиции и ориентирования в пространстве языка и речи;  формированию представлений о языке как универсальной ценности;  изучению исторических фактов, отражающих отношение народа к языку, развитие умений, связанных с изучением языкового пространства;  развитию представлений о различных методах познания языка (исследовательская деятельность, проект как метод познания, научные методы наблюдения, анализа и др.);  формированию элементарных умений, связанных с выполнением учебного лингвистического исследования;  развитию устойчивого познавательного интереса к русскому языку;  включению учащихся в практическую деятельность по изучению и сохранению чистоты русского языка. </w:t>
      </w:r>
    </w:p>
    <w:p w:rsidR="00D304DB" w:rsidRPr="00D304DB" w:rsidRDefault="00D304DB" w:rsidP="00D304DB">
      <w:pPr>
        <w:pStyle w:val="3f4"/>
        <w:rPr>
          <w:rFonts w:ascii="Times New Roman" w:eastAsia="Calibri" w:hAnsi="Times New Roman" w:cs="Times New Roman"/>
          <w:bCs/>
        </w:rPr>
      </w:pPr>
    </w:p>
    <w:p w:rsidR="00D304DB" w:rsidRPr="00D304DB" w:rsidRDefault="00D304DB" w:rsidP="00D304DB">
      <w:pPr>
        <w:pStyle w:val="3f4"/>
        <w:rPr>
          <w:rFonts w:ascii="Times New Roman" w:eastAsia="Calibri" w:hAnsi="Times New Roman" w:cs="Times New Roman"/>
          <w:b/>
          <w:bCs/>
          <w:i/>
        </w:rPr>
      </w:pPr>
      <w:r w:rsidRPr="00D304DB">
        <w:rPr>
          <w:rFonts w:ascii="Times New Roman" w:eastAsia="Calibri" w:hAnsi="Times New Roman" w:cs="Times New Roman"/>
          <w:b/>
          <w:bCs/>
          <w:u w:val="single"/>
        </w:rPr>
        <w:t xml:space="preserve">Кружок «Юный математик» </w:t>
      </w:r>
      <w:r w:rsidRPr="00D304DB">
        <w:rPr>
          <w:rFonts w:ascii="Times New Roman" w:eastAsia="Calibri" w:hAnsi="Times New Roman" w:cs="Times New Roman"/>
          <w:bCs/>
        </w:rPr>
        <w:t>- способствует обогащению знаниями, раскрывающими исторические сведения о математике; повышению уровня математического развития; углублению представления о практической направленности математических знаний, развитию умения применять математические методы при разрешении сюжетных ситуаций;</w:t>
      </w:r>
    </w:p>
    <w:p w:rsidR="00D304DB" w:rsidRPr="00D304DB" w:rsidRDefault="00D304DB" w:rsidP="00D304DB">
      <w:pPr>
        <w:pStyle w:val="3f4"/>
        <w:rPr>
          <w:rFonts w:ascii="Times New Roman" w:eastAsia="Calibri" w:hAnsi="Times New Roman" w:cs="Times New Roman"/>
          <w:bCs/>
        </w:rPr>
      </w:pPr>
      <w:r w:rsidRPr="00D304DB">
        <w:rPr>
          <w:rFonts w:ascii="Times New Roman" w:eastAsia="Calibri" w:hAnsi="Times New Roman" w:cs="Times New Roman"/>
          <w:bCs/>
        </w:rPr>
        <w:t>учит правильно применять математическую терминологию; побуждает потребности у  школьников к самостоятельному приобретению новых знаний; учит делать доступные выводы и обобщения, обосновывать собственные мысли;  повышает мотивации и формирование устойчивого интереса к изучению математики.</w:t>
      </w:r>
    </w:p>
    <w:p w:rsidR="00D304DB" w:rsidRPr="00D304DB" w:rsidRDefault="00D304DB" w:rsidP="00D304DB">
      <w:pPr>
        <w:pStyle w:val="3f4"/>
        <w:rPr>
          <w:rFonts w:ascii="Times New Roman" w:eastAsia="Calibri" w:hAnsi="Times New Roman" w:cs="Times New Roman"/>
          <w:bCs/>
          <w:i/>
        </w:rPr>
      </w:pPr>
      <w:r w:rsidRPr="00D304DB">
        <w:rPr>
          <w:rFonts w:ascii="Times New Roman" w:eastAsia="Calibri" w:hAnsi="Times New Roman" w:cs="Times New Roman"/>
          <w:bCs/>
        </w:rPr>
        <w:t>.</w:t>
      </w:r>
    </w:p>
    <w:p w:rsidR="00D304DB" w:rsidRPr="00D304DB" w:rsidRDefault="00D304DB" w:rsidP="00D304DB">
      <w:pPr>
        <w:pStyle w:val="3f4"/>
        <w:rPr>
          <w:rFonts w:ascii="Times New Roman" w:eastAsia="Calibri" w:hAnsi="Times New Roman" w:cs="Times New Roman"/>
          <w:bCs/>
        </w:rPr>
      </w:pPr>
    </w:p>
    <w:p w:rsidR="00D304DB" w:rsidRPr="00D304DB" w:rsidRDefault="00D304DB" w:rsidP="00D304DB">
      <w:pPr>
        <w:pStyle w:val="3f4"/>
        <w:rPr>
          <w:rFonts w:ascii="Times New Roman" w:hAnsi="Times New Roman" w:cs="Times New Roman"/>
        </w:rPr>
      </w:pPr>
      <w:r w:rsidRPr="00D304DB">
        <w:rPr>
          <w:rFonts w:ascii="Times New Roman" w:hAnsi="Times New Roman" w:cs="Times New Roman"/>
          <w:b/>
          <w:u w:val="single"/>
        </w:rPr>
        <w:t xml:space="preserve">Кружок  </w:t>
      </w:r>
      <w:r w:rsidRPr="00D304DB">
        <w:rPr>
          <w:rFonts w:ascii="Times New Roman" w:eastAsia="Calibri" w:hAnsi="Times New Roman" w:cs="Times New Roman"/>
          <w:b/>
          <w:bCs/>
          <w:u w:val="single"/>
        </w:rPr>
        <w:t xml:space="preserve"> «Занимательная биология</w:t>
      </w:r>
      <w:r w:rsidRPr="00D304DB">
        <w:rPr>
          <w:rFonts w:ascii="Times New Roman" w:hAnsi="Times New Roman" w:cs="Times New Roman"/>
          <w:b/>
          <w:u w:val="single"/>
        </w:rPr>
        <w:t>»</w:t>
      </w:r>
      <w:r w:rsidRPr="00D304DB">
        <w:rPr>
          <w:rFonts w:ascii="Times New Roman" w:hAnsi="Times New Roman" w:cs="Times New Roman"/>
        </w:rPr>
        <w:t xml:space="preserve"> - организуется с целью формирования первоначальных представлений о биологических   свойствах, способах работы с использованием знаний о данной науке. Расширение кругозора в областях знаний, тесно связанных с биологией.  Развитие у обучающихся первоначальных  навыков решения биологических задач. Способствует развитию наблюдательности, способностей анализировать, обобщать, устанавливать взаимосвязи в окружающем мире природы, людей, вещей.</w:t>
      </w:r>
    </w:p>
    <w:p w:rsidR="00D304DB" w:rsidRPr="00D304DB" w:rsidRDefault="00D304DB" w:rsidP="00D304DB">
      <w:pPr>
        <w:pStyle w:val="3f4"/>
        <w:rPr>
          <w:rFonts w:ascii="Times New Roman" w:hAnsi="Times New Roman" w:cs="Times New Roman"/>
        </w:rPr>
      </w:pPr>
    </w:p>
    <w:p w:rsidR="00D304DB" w:rsidRPr="00D304DB" w:rsidRDefault="00D304DB" w:rsidP="00D304DB">
      <w:pPr>
        <w:pStyle w:val="3f4"/>
        <w:rPr>
          <w:rFonts w:ascii="Times New Roman" w:hAnsi="Times New Roman" w:cs="Times New Roman"/>
        </w:rPr>
      </w:pPr>
      <w:r w:rsidRPr="00D304DB">
        <w:rPr>
          <w:rFonts w:ascii="Times New Roman" w:hAnsi="Times New Roman" w:cs="Times New Roman"/>
          <w:b/>
          <w:u w:val="single"/>
        </w:rPr>
        <w:t xml:space="preserve">Кружок  </w:t>
      </w:r>
      <w:r w:rsidRPr="00D304DB">
        <w:rPr>
          <w:rFonts w:ascii="Times New Roman" w:hAnsi="Times New Roman" w:cs="Times New Roman"/>
          <w:b/>
          <w:bCs/>
          <w:u w:val="single"/>
        </w:rPr>
        <w:t>«Юный химик» -</w:t>
      </w:r>
      <w:r w:rsidRPr="00D304DB">
        <w:rPr>
          <w:rFonts w:ascii="Times New Roman" w:hAnsi="Times New Roman" w:cs="Times New Roman"/>
        </w:rPr>
        <w:t>организуется с целью расширения первоначальных представлений о науке химии, способах работы с использованием знаний о данной науке. Расширение кругозора в областях знаний, тесно связанных с химией. Способствует развитию наблюдательности, способностей анализировать, обобщать, устанавливать взаимосвязи в окружающем мире природы, людей, вещей.</w:t>
      </w:r>
    </w:p>
    <w:p w:rsidR="00D304DB" w:rsidRPr="00D304DB" w:rsidRDefault="00D304DB" w:rsidP="00D304DB">
      <w:pPr>
        <w:pStyle w:val="3f4"/>
        <w:rPr>
          <w:rFonts w:ascii="Times New Roman" w:hAnsi="Times New Roman" w:cs="Times New Roman"/>
        </w:rPr>
      </w:pPr>
    </w:p>
    <w:p w:rsidR="00D304DB" w:rsidRPr="00D304DB" w:rsidRDefault="00D304DB" w:rsidP="00D304DB">
      <w:pPr>
        <w:pStyle w:val="3f4"/>
        <w:rPr>
          <w:rFonts w:ascii="Times New Roman" w:hAnsi="Times New Roman" w:cs="Times New Roman"/>
        </w:rPr>
      </w:pPr>
      <w:r w:rsidRPr="00D304DB">
        <w:rPr>
          <w:rFonts w:ascii="Times New Roman" w:hAnsi="Times New Roman" w:cs="Times New Roman"/>
          <w:b/>
          <w:u w:val="single"/>
        </w:rPr>
        <w:t xml:space="preserve">Кружок  «Занимательная география» - </w:t>
      </w:r>
      <w:r w:rsidRPr="00D304DB">
        <w:rPr>
          <w:rFonts w:ascii="Times New Roman" w:hAnsi="Times New Roman" w:cs="Times New Roman"/>
        </w:rPr>
        <w:t>организуется с целью расширения первоначальных представлений о науке географии, способах работы с использованием знаний о данной науке. Способствует развитию наблюдательности , обобщать , прививать любовь к родной природе , окружающей среде, знанию своих географических памятников и оберегать их.</w:t>
      </w:r>
    </w:p>
    <w:p w:rsidR="00D304DB" w:rsidRPr="00D304DB" w:rsidRDefault="00D304DB" w:rsidP="00D304DB">
      <w:pPr>
        <w:pStyle w:val="3f4"/>
        <w:ind w:left="-567" w:firstLine="567"/>
        <w:jc w:val="center"/>
        <w:rPr>
          <w:rFonts w:ascii="Times New Roman" w:hAnsi="Times New Roman" w:cs="Times New Roman"/>
          <w:b/>
          <w:i/>
        </w:rPr>
      </w:pPr>
    </w:p>
    <w:p w:rsidR="00D304DB" w:rsidRPr="00D304DB" w:rsidRDefault="00D304DB" w:rsidP="00D304DB">
      <w:pPr>
        <w:pStyle w:val="3f4"/>
        <w:ind w:left="-567" w:firstLine="567"/>
        <w:rPr>
          <w:rFonts w:ascii="Times New Roman" w:hAnsi="Times New Roman" w:cs="Times New Roman"/>
        </w:rPr>
      </w:pPr>
      <w:r w:rsidRPr="00D304DB">
        <w:rPr>
          <w:rFonts w:ascii="Times New Roman" w:hAnsi="Times New Roman" w:cs="Times New Roman"/>
          <w:b/>
          <w:u w:val="single"/>
        </w:rPr>
        <w:t xml:space="preserve">Кружок «Сад поэзии»- </w:t>
      </w:r>
      <w:r w:rsidRPr="00D304DB">
        <w:rPr>
          <w:rFonts w:ascii="Times New Roman" w:hAnsi="Times New Roman" w:cs="Times New Roman"/>
        </w:rPr>
        <w:t>организуется с целью сохранения родного языка,      прививать любовь к родному языку, формированию представлений о языке как универсальной ценности.</w:t>
      </w:r>
    </w:p>
    <w:p w:rsidR="00D304DB" w:rsidRPr="00D304DB" w:rsidRDefault="00D304DB" w:rsidP="00D304DB">
      <w:pPr>
        <w:pStyle w:val="3f4"/>
        <w:ind w:left="-567" w:firstLine="567"/>
        <w:jc w:val="center"/>
        <w:rPr>
          <w:rFonts w:ascii="Times New Roman" w:hAnsi="Times New Roman" w:cs="Times New Roman"/>
          <w:b/>
          <w:i/>
        </w:rPr>
      </w:pPr>
    </w:p>
    <w:p w:rsidR="00D304DB" w:rsidRDefault="00D304DB" w:rsidP="00AA4891">
      <w:pPr>
        <w:pStyle w:val="3f4"/>
        <w:ind w:left="-567" w:firstLine="567"/>
        <w:rPr>
          <w:rFonts w:ascii="Times New Roman" w:hAnsi="Times New Roman" w:cs="Times New Roman"/>
        </w:rPr>
      </w:pPr>
      <w:r w:rsidRPr="00D304DB">
        <w:rPr>
          <w:rFonts w:ascii="Times New Roman" w:hAnsi="Times New Roman" w:cs="Times New Roman"/>
          <w:b/>
          <w:u w:val="single"/>
        </w:rPr>
        <w:t>Кружок «Юный физик» -</w:t>
      </w:r>
      <w:r w:rsidRPr="00D304DB">
        <w:rPr>
          <w:rFonts w:ascii="Times New Roman" w:hAnsi="Times New Roman" w:cs="Times New Roman"/>
        </w:rPr>
        <w:t>организуется с целью расширения первоначальных представлений о науке физика, способах работы с использованием знаний о данной науке. Повышает интерес к изучению предмета, проведению опытов. Способствует развитию умения применять физические методы при разрешении сюжетных ситуаций.</w:t>
      </w:r>
    </w:p>
    <w:p w:rsidR="00AA4891" w:rsidRPr="00AA4891" w:rsidRDefault="00AA4891" w:rsidP="00AA4891">
      <w:pPr>
        <w:pStyle w:val="3f4"/>
        <w:ind w:left="-567" w:firstLine="567"/>
        <w:rPr>
          <w:rFonts w:ascii="Times New Roman" w:hAnsi="Times New Roman" w:cs="Times New Roman"/>
        </w:rPr>
      </w:pPr>
      <w:r>
        <w:rPr>
          <w:rFonts w:ascii="Times New Roman" w:hAnsi="Times New Roman" w:cs="Times New Roman"/>
          <w:b/>
          <w:u w:val="single"/>
        </w:rPr>
        <w:t>Шахматы</w:t>
      </w:r>
      <w:r>
        <w:rPr>
          <w:rFonts w:ascii="Times New Roman" w:hAnsi="Times New Roman" w:cs="Times New Roman"/>
          <w:b/>
          <w:u w:val="single"/>
        </w:rPr>
        <w:br/>
        <w:t xml:space="preserve">         Театр в школе</w:t>
      </w:r>
    </w:p>
    <w:p w:rsidR="00D304DB" w:rsidRPr="00D304DB" w:rsidRDefault="00D304DB" w:rsidP="00D304DB">
      <w:pPr>
        <w:pStyle w:val="3f4"/>
        <w:ind w:left="-567" w:firstLine="567"/>
        <w:jc w:val="center"/>
        <w:rPr>
          <w:rFonts w:ascii="Times New Roman" w:hAnsi="Times New Roman" w:cs="Times New Roman"/>
          <w:b/>
          <w:i/>
        </w:rPr>
      </w:pPr>
    </w:p>
    <w:p w:rsidR="00B729C4" w:rsidRDefault="00B729C4" w:rsidP="00D304DB">
      <w:pPr>
        <w:pStyle w:val="3f4"/>
        <w:ind w:left="-567" w:firstLine="567"/>
        <w:jc w:val="center"/>
        <w:rPr>
          <w:rFonts w:ascii="Times New Roman" w:hAnsi="Times New Roman" w:cs="Times New Roman"/>
          <w:b/>
        </w:rPr>
      </w:pPr>
    </w:p>
    <w:p w:rsidR="00B729C4" w:rsidRDefault="00B729C4" w:rsidP="00D304DB">
      <w:pPr>
        <w:pStyle w:val="3f4"/>
        <w:ind w:left="-567" w:firstLine="567"/>
        <w:jc w:val="center"/>
        <w:rPr>
          <w:rFonts w:ascii="Times New Roman" w:hAnsi="Times New Roman" w:cs="Times New Roman"/>
          <w:b/>
        </w:rPr>
      </w:pPr>
    </w:p>
    <w:p w:rsidR="00B729C4" w:rsidRDefault="00B729C4" w:rsidP="00D304DB">
      <w:pPr>
        <w:pStyle w:val="3f4"/>
        <w:ind w:left="-567" w:firstLine="567"/>
        <w:jc w:val="center"/>
        <w:rPr>
          <w:rFonts w:ascii="Times New Roman" w:hAnsi="Times New Roman" w:cs="Times New Roman"/>
          <w:b/>
        </w:rPr>
      </w:pPr>
    </w:p>
    <w:p w:rsidR="00D304DB" w:rsidRPr="00D304DB" w:rsidRDefault="00D304DB" w:rsidP="00D304DB">
      <w:pPr>
        <w:pStyle w:val="3f4"/>
        <w:ind w:left="-567" w:firstLine="567"/>
        <w:jc w:val="center"/>
        <w:rPr>
          <w:rFonts w:ascii="Times New Roman" w:hAnsi="Times New Roman" w:cs="Times New Roman"/>
          <w:b/>
        </w:rPr>
      </w:pPr>
      <w:r w:rsidRPr="00D304DB">
        <w:rPr>
          <w:rFonts w:ascii="Times New Roman" w:hAnsi="Times New Roman" w:cs="Times New Roman"/>
          <w:b/>
        </w:rPr>
        <w:t>Духовно-нравственное  направление</w:t>
      </w:r>
    </w:p>
    <w:p w:rsidR="00D304DB" w:rsidRPr="00D304DB" w:rsidRDefault="00D304DB" w:rsidP="00D304DB">
      <w:pPr>
        <w:pStyle w:val="3f4"/>
        <w:ind w:left="-567" w:firstLine="567"/>
        <w:rPr>
          <w:rFonts w:ascii="Times New Roman" w:hAnsi="Times New Roman" w:cs="Times New Roman"/>
          <w:b/>
        </w:rPr>
      </w:pPr>
    </w:p>
    <w:p w:rsidR="00D304DB" w:rsidRPr="00D304DB" w:rsidRDefault="00D304DB" w:rsidP="00D304DB">
      <w:pPr>
        <w:pStyle w:val="3f4"/>
        <w:rPr>
          <w:rFonts w:ascii="Times New Roman" w:hAnsi="Times New Roman" w:cs="Times New Roman"/>
        </w:rPr>
      </w:pPr>
      <w:r w:rsidRPr="00D304DB">
        <w:rPr>
          <w:rFonts w:ascii="Times New Roman" w:hAnsi="Times New Roman" w:cs="Times New Roman"/>
        </w:rPr>
        <w:t>Современное общественное развитие России остро поставило задачу духовного возрождения нации.</w:t>
      </w:r>
    </w:p>
    <w:p w:rsidR="00D304DB" w:rsidRPr="00D304DB" w:rsidRDefault="00D304DB" w:rsidP="00D304DB">
      <w:pPr>
        <w:pStyle w:val="3f4"/>
        <w:rPr>
          <w:rFonts w:ascii="Times New Roman" w:hAnsi="Times New Roman" w:cs="Times New Roman"/>
        </w:rPr>
      </w:pPr>
      <w:r w:rsidRPr="00D304DB">
        <w:rPr>
          <w:rFonts w:ascii="Times New Roman" w:hAnsi="Times New Roman" w:cs="Times New Roman"/>
        </w:rPr>
        <w:t xml:space="preserve">В связи с изменениями социально- экономических условий, в том числе и в процессе дегуманизации общества, наступлением массовой культуры, обозначилась актуальность духовно-нравственного воспитания. </w:t>
      </w:r>
    </w:p>
    <w:p w:rsidR="00D304DB" w:rsidRPr="00D304DB" w:rsidRDefault="00D304DB" w:rsidP="00D304DB">
      <w:pPr>
        <w:pStyle w:val="3f4"/>
        <w:rPr>
          <w:rFonts w:ascii="Times New Roman" w:hAnsi="Times New Roman" w:cs="Times New Roman"/>
          <w:b/>
        </w:rPr>
      </w:pPr>
      <w:r w:rsidRPr="00D304DB">
        <w:rPr>
          <w:rFonts w:ascii="Times New Roman" w:hAnsi="Times New Roman" w:cs="Times New Roman"/>
          <w:b/>
        </w:rPr>
        <w:t>Цель: формирование активной жизненной позиции, гражданской ответственности за свой народ, за Родину; формирование духовно- нравственных ориентиров, общечеловеческих ценностей.</w:t>
      </w:r>
    </w:p>
    <w:p w:rsidR="00D304DB" w:rsidRPr="00D304DB" w:rsidRDefault="00D304DB" w:rsidP="00D304DB">
      <w:pPr>
        <w:pStyle w:val="3f4"/>
        <w:rPr>
          <w:rFonts w:ascii="Times New Roman" w:hAnsi="Times New Roman" w:cs="Times New Roman"/>
          <w:b/>
        </w:rPr>
      </w:pPr>
    </w:p>
    <w:p w:rsidR="00D304DB" w:rsidRPr="00D304DB" w:rsidRDefault="00D304DB" w:rsidP="00D304DB">
      <w:pPr>
        <w:pStyle w:val="3f4"/>
        <w:rPr>
          <w:rFonts w:ascii="Times New Roman" w:hAnsi="Times New Roman" w:cs="Times New Roman"/>
        </w:rPr>
      </w:pPr>
    </w:p>
    <w:p w:rsidR="00D304DB" w:rsidRPr="00D304DB" w:rsidRDefault="00D304DB" w:rsidP="00D304DB">
      <w:pPr>
        <w:pStyle w:val="3f4"/>
        <w:rPr>
          <w:rFonts w:ascii="Times New Roman" w:hAnsi="Times New Roman" w:cs="Times New Roman"/>
        </w:rPr>
      </w:pPr>
      <w:r w:rsidRPr="00D304DB">
        <w:rPr>
          <w:rFonts w:ascii="Times New Roman" w:hAnsi="Times New Roman" w:cs="Times New Roman"/>
          <w:b/>
        </w:rPr>
        <w:t xml:space="preserve"> </w:t>
      </w:r>
      <w:r w:rsidRPr="00D304DB">
        <w:rPr>
          <w:rFonts w:ascii="Times New Roman" w:hAnsi="Times New Roman" w:cs="Times New Roman"/>
          <w:b/>
          <w:u w:val="single"/>
        </w:rPr>
        <w:t xml:space="preserve">Кружок  </w:t>
      </w:r>
      <w:r w:rsidRPr="00D304DB">
        <w:rPr>
          <w:rFonts w:ascii="Times New Roman" w:hAnsi="Times New Roman" w:cs="Times New Roman"/>
          <w:b/>
          <w:bCs/>
          <w:u w:val="single"/>
        </w:rPr>
        <w:t>«Юный спасатель»</w:t>
      </w:r>
      <w:r w:rsidRPr="00D304DB">
        <w:rPr>
          <w:rFonts w:ascii="Times New Roman" w:hAnsi="Times New Roman" w:cs="Times New Roman"/>
        </w:rPr>
        <w:t>-    занятия кружка практической направленности, формируют активную жизненную позицию личности обучающегося, способствуют к самостоятельной интеллектуальной деятельности, приобщают через непреходящие ценности народной культуры к любви к малой Родине.</w:t>
      </w:r>
    </w:p>
    <w:p w:rsidR="00D304DB" w:rsidRPr="00D304DB" w:rsidRDefault="000344FB" w:rsidP="00D304DB">
      <w:pPr>
        <w:spacing w:line="240" w:lineRule="auto"/>
        <w:jc w:val="both"/>
        <w:rPr>
          <w:rFonts w:ascii="Times New Roman" w:hAnsi="Times New Roman"/>
          <w:sz w:val="24"/>
          <w:szCs w:val="24"/>
        </w:rPr>
      </w:pPr>
      <w:r>
        <w:rPr>
          <w:rFonts w:ascii="Times New Roman" w:hAnsi="Times New Roman"/>
          <w:b/>
          <w:bCs/>
          <w:sz w:val="24"/>
          <w:szCs w:val="24"/>
          <w:u w:val="single"/>
          <w:lang w:eastAsia="ru-RU"/>
        </w:rPr>
        <w:t>Кружок Экологии</w:t>
      </w:r>
      <w:r w:rsidR="00D304DB" w:rsidRPr="00D304DB">
        <w:rPr>
          <w:rFonts w:ascii="Times New Roman" w:hAnsi="Times New Roman"/>
          <w:b/>
          <w:bCs/>
          <w:sz w:val="24"/>
          <w:szCs w:val="24"/>
          <w:u w:val="single"/>
          <w:lang w:eastAsia="ru-RU"/>
        </w:rPr>
        <w:t xml:space="preserve"> «Зеленая планета»</w:t>
      </w:r>
      <w:r w:rsidR="00D304DB" w:rsidRPr="00D304DB">
        <w:rPr>
          <w:rFonts w:ascii="Times New Roman" w:hAnsi="Times New Roman"/>
          <w:sz w:val="24"/>
          <w:szCs w:val="24"/>
        </w:rPr>
        <w:t xml:space="preserve"> занятия кружка практической направленности, способствуют к самостоятельной интеллектуальной деятельности, приобщают через непреходящие ценности к любви и заботе окружающей природы.</w:t>
      </w:r>
    </w:p>
    <w:p w:rsidR="00D304DB" w:rsidRPr="00D304DB" w:rsidRDefault="00D304DB" w:rsidP="00D304DB">
      <w:pPr>
        <w:pStyle w:val="3f4"/>
        <w:jc w:val="center"/>
        <w:rPr>
          <w:rFonts w:ascii="Times New Roman" w:hAnsi="Times New Roman" w:cs="Times New Roman"/>
          <w:b/>
        </w:rPr>
      </w:pPr>
      <w:r w:rsidRPr="00D304DB">
        <w:rPr>
          <w:rFonts w:ascii="Times New Roman" w:hAnsi="Times New Roman" w:cs="Times New Roman"/>
          <w:b/>
        </w:rPr>
        <w:t>Общекультурное направление</w:t>
      </w:r>
    </w:p>
    <w:p w:rsidR="00D304DB" w:rsidRPr="00D304DB" w:rsidRDefault="00D304DB" w:rsidP="00D304DB">
      <w:pPr>
        <w:pStyle w:val="3f4"/>
        <w:rPr>
          <w:rFonts w:ascii="Times New Roman" w:hAnsi="Times New Roman" w:cs="Times New Roman"/>
          <w:b/>
          <w:i/>
        </w:rPr>
      </w:pPr>
    </w:p>
    <w:p w:rsidR="00D304DB" w:rsidRPr="00D304DB" w:rsidRDefault="00D304DB" w:rsidP="00D304DB">
      <w:pPr>
        <w:pStyle w:val="3f4"/>
        <w:rPr>
          <w:rFonts w:ascii="Times New Roman" w:hAnsi="Times New Roman" w:cs="Times New Roman"/>
        </w:rPr>
      </w:pPr>
      <w:r w:rsidRPr="00D304DB">
        <w:rPr>
          <w:rFonts w:ascii="Times New Roman" w:hAnsi="Times New Roman" w:cs="Times New Roman"/>
        </w:rPr>
        <w:t>Необходимым условием формирования современного гармонически развитого человека являются богатство его внутренней духовной культуры, интеллектуальная и эмоциональная свобода, высокий нравственный  потенциал и эстетический вкус.</w:t>
      </w:r>
    </w:p>
    <w:p w:rsidR="00D304DB" w:rsidRPr="00D304DB" w:rsidRDefault="00D304DB" w:rsidP="00D304DB">
      <w:pPr>
        <w:pStyle w:val="3f4"/>
        <w:rPr>
          <w:rFonts w:ascii="Times New Roman" w:hAnsi="Times New Roman" w:cs="Times New Roman"/>
        </w:rPr>
      </w:pPr>
      <w:r w:rsidRPr="00D304DB">
        <w:rPr>
          <w:rFonts w:ascii="Times New Roman" w:hAnsi="Times New Roman" w:cs="Times New Roman"/>
          <w:b/>
        </w:rPr>
        <w:t>Цель: развитие эмоционально-образного и художественно – творческого мышления, позволяющего обучающемуся ощущать свою принадлежность к национальной культуре,</w:t>
      </w:r>
      <w:r w:rsidRPr="00D304DB">
        <w:rPr>
          <w:rFonts w:ascii="Times New Roman" w:hAnsi="Times New Roman" w:cs="Times New Roman"/>
        </w:rPr>
        <w:t xml:space="preserve"> </w:t>
      </w:r>
      <w:r w:rsidRPr="00D304DB">
        <w:rPr>
          <w:rFonts w:ascii="Times New Roman" w:hAnsi="Times New Roman" w:cs="Times New Roman"/>
          <w:b/>
        </w:rPr>
        <w:t>повышать чувство личной самодостаточности. Учить создавать</w:t>
      </w:r>
      <w:r w:rsidRPr="00D304DB">
        <w:rPr>
          <w:rFonts w:ascii="Times New Roman" w:hAnsi="Times New Roman" w:cs="Times New Roman"/>
        </w:rPr>
        <w:t xml:space="preserve"> </w:t>
      </w:r>
      <w:r w:rsidRPr="00D304DB">
        <w:rPr>
          <w:rFonts w:ascii="Times New Roman" w:hAnsi="Times New Roman" w:cs="Times New Roman"/>
          <w:b/>
        </w:rPr>
        <w:t>атмосферу творческого сотрудничества</w:t>
      </w:r>
      <w:r w:rsidRPr="00D304DB">
        <w:rPr>
          <w:rFonts w:ascii="Times New Roman" w:hAnsi="Times New Roman" w:cs="Times New Roman"/>
        </w:rPr>
        <w:t xml:space="preserve">. </w:t>
      </w:r>
    </w:p>
    <w:p w:rsidR="00D304DB" w:rsidRPr="00D304DB" w:rsidRDefault="00D304DB" w:rsidP="00D304DB">
      <w:pPr>
        <w:pStyle w:val="3f4"/>
        <w:rPr>
          <w:rFonts w:ascii="Times New Roman" w:eastAsia="Calibri" w:hAnsi="Times New Roman" w:cs="Times New Roman"/>
          <w:bCs/>
        </w:rPr>
      </w:pPr>
      <w:r w:rsidRPr="00D304DB">
        <w:rPr>
          <w:rFonts w:ascii="Times New Roman" w:eastAsia="Calibri" w:hAnsi="Times New Roman" w:cs="Times New Roman"/>
          <w:b/>
          <w:bCs/>
          <w:u w:val="single"/>
        </w:rPr>
        <w:t>Кружок</w:t>
      </w:r>
      <w:r w:rsidRPr="00D304DB">
        <w:rPr>
          <w:rFonts w:ascii="Times New Roman" w:eastAsia="Calibri" w:hAnsi="Times New Roman" w:cs="Times New Roman"/>
          <w:bCs/>
          <w:u w:val="single"/>
        </w:rPr>
        <w:t xml:space="preserve"> </w:t>
      </w:r>
      <w:r w:rsidRPr="00D304DB">
        <w:rPr>
          <w:rFonts w:ascii="Times New Roman" w:eastAsia="Calibri" w:hAnsi="Times New Roman" w:cs="Times New Roman"/>
          <w:b/>
          <w:bCs/>
          <w:u w:val="single"/>
        </w:rPr>
        <w:t>«Умелые руки»</w:t>
      </w:r>
      <w:r w:rsidRPr="00D304DB">
        <w:rPr>
          <w:rFonts w:ascii="Times New Roman" w:eastAsia="Calibri" w:hAnsi="Times New Roman" w:cs="Times New Roman"/>
          <w:bCs/>
        </w:rPr>
        <w:t xml:space="preserve"> - способствует развитию разносторонней личности ребенка, воспитанию воли и характера;  формированию  понятия о роли и месте декоративно – прикладного искусства в жизни;  освоению современных видов декоративно – прикладного искусства; обучению практическим навыкам художественно – творческой деятельности, пониманию связи художественно – образных задач с идеей и замыслами, умению обобщать свои жизненные представления с учетом возможных художественных средств; созданию творческой атмосферы в группе воспитанников на основе взаимопонимания коллективной работы; знакомству с историей пластилина, бумагопластики,  изготовления кукол, народными традициями в данных областях.</w:t>
      </w:r>
    </w:p>
    <w:p w:rsidR="00AF188A" w:rsidRDefault="00AF188A" w:rsidP="00AF188A">
      <w:pPr>
        <w:spacing w:after="240" w:line="240" w:lineRule="auto"/>
        <w:jc w:val="center"/>
        <w:rPr>
          <w:rFonts w:ascii="Times New Roman" w:hAnsi="Times New Roman"/>
          <w:b/>
          <w:bCs/>
          <w:sz w:val="24"/>
          <w:szCs w:val="24"/>
          <w:lang w:eastAsia="ru-RU"/>
        </w:rPr>
      </w:pPr>
    </w:p>
    <w:p w:rsidR="00AF188A" w:rsidRDefault="00AF188A" w:rsidP="00AF188A">
      <w:pPr>
        <w:spacing w:after="240" w:line="240" w:lineRule="auto"/>
        <w:jc w:val="center"/>
        <w:rPr>
          <w:rFonts w:ascii="Times New Roman" w:hAnsi="Times New Roman"/>
          <w:b/>
          <w:bCs/>
          <w:sz w:val="24"/>
          <w:szCs w:val="24"/>
          <w:lang w:eastAsia="ru-RU"/>
        </w:rPr>
      </w:pPr>
    </w:p>
    <w:p w:rsidR="00E55401" w:rsidRDefault="00E55401" w:rsidP="00D304DB">
      <w:pPr>
        <w:pStyle w:val="a7"/>
        <w:jc w:val="center"/>
        <w:rPr>
          <w:rFonts w:ascii="Times New Roman" w:hAnsi="Times New Roman"/>
          <w:b/>
          <w:color w:val="000000"/>
        </w:rPr>
      </w:pPr>
    </w:p>
    <w:p w:rsidR="00AA4891" w:rsidRDefault="00AA4891" w:rsidP="00D304DB">
      <w:pPr>
        <w:pStyle w:val="a7"/>
        <w:jc w:val="center"/>
        <w:rPr>
          <w:rFonts w:ascii="Times New Roman" w:hAnsi="Times New Roman"/>
          <w:b/>
          <w:color w:val="000000"/>
        </w:rPr>
      </w:pPr>
    </w:p>
    <w:p w:rsidR="00AA4891" w:rsidRDefault="00AA4891" w:rsidP="00D304DB">
      <w:pPr>
        <w:pStyle w:val="a7"/>
        <w:jc w:val="center"/>
        <w:rPr>
          <w:rFonts w:ascii="Times New Roman" w:hAnsi="Times New Roman"/>
          <w:b/>
          <w:color w:val="000000"/>
        </w:rPr>
      </w:pPr>
    </w:p>
    <w:p w:rsidR="00D304DB" w:rsidRPr="00D304DB" w:rsidRDefault="009502C2" w:rsidP="00D304DB">
      <w:pPr>
        <w:pStyle w:val="a7"/>
        <w:jc w:val="center"/>
        <w:rPr>
          <w:rFonts w:ascii="Times New Roman" w:hAnsi="Times New Roman"/>
          <w:b/>
          <w:color w:val="000000"/>
        </w:rPr>
      </w:pPr>
      <w:r>
        <w:rPr>
          <w:rFonts w:ascii="Times New Roman" w:hAnsi="Times New Roman"/>
          <w:b/>
          <w:color w:val="000000"/>
        </w:rPr>
        <w:br/>
      </w:r>
      <w:r w:rsidR="00D304DB" w:rsidRPr="00D304DB">
        <w:rPr>
          <w:rFonts w:ascii="Times New Roman" w:hAnsi="Times New Roman"/>
          <w:b/>
          <w:color w:val="000000"/>
        </w:rPr>
        <w:t>План внеурочной деятельности</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7"/>
        <w:gridCol w:w="2551"/>
        <w:gridCol w:w="1739"/>
        <w:gridCol w:w="2942"/>
      </w:tblGrid>
      <w:tr w:rsidR="00D304DB" w:rsidRPr="00D304DB" w:rsidTr="00C50F81">
        <w:tc>
          <w:tcPr>
            <w:tcW w:w="3117" w:type="dxa"/>
          </w:tcPr>
          <w:p w:rsidR="00D304DB" w:rsidRPr="00D304DB" w:rsidRDefault="00D304DB" w:rsidP="00391B13">
            <w:pPr>
              <w:pStyle w:val="a7"/>
              <w:rPr>
                <w:rFonts w:ascii="Times New Roman" w:hAnsi="Times New Roman"/>
                <w:b/>
                <w:color w:val="000000"/>
              </w:rPr>
            </w:pPr>
            <w:r w:rsidRPr="00D304DB">
              <w:rPr>
                <w:rFonts w:ascii="Times New Roman" w:hAnsi="Times New Roman"/>
                <w:b/>
                <w:color w:val="000000"/>
              </w:rPr>
              <w:t>Направление внеурочной деятельности</w:t>
            </w:r>
          </w:p>
        </w:tc>
        <w:tc>
          <w:tcPr>
            <w:tcW w:w="2551" w:type="dxa"/>
          </w:tcPr>
          <w:p w:rsidR="00D304DB" w:rsidRPr="00D304DB" w:rsidRDefault="00D304DB" w:rsidP="00391B13">
            <w:pPr>
              <w:pStyle w:val="a7"/>
              <w:rPr>
                <w:rFonts w:ascii="Times New Roman" w:hAnsi="Times New Roman"/>
                <w:b/>
                <w:color w:val="000000"/>
              </w:rPr>
            </w:pPr>
            <w:r w:rsidRPr="00D304DB">
              <w:rPr>
                <w:rFonts w:ascii="Times New Roman" w:hAnsi="Times New Roman"/>
                <w:b/>
                <w:color w:val="000000"/>
              </w:rPr>
              <w:t>Виды внеурочной деятельности</w:t>
            </w:r>
          </w:p>
        </w:tc>
        <w:tc>
          <w:tcPr>
            <w:tcW w:w="1739" w:type="dxa"/>
          </w:tcPr>
          <w:p w:rsidR="00D304DB" w:rsidRPr="00D304DB" w:rsidRDefault="00D304DB" w:rsidP="00391B13">
            <w:pPr>
              <w:pStyle w:val="a7"/>
              <w:rPr>
                <w:rFonts w:ascii="Times New Roman" w:hAnsi="Times New Roman"/>
                <w:b/>
                <w:color w:val="000000"/>
              </w:rPr>
            </w:pPr>
            <w:r w:rsidRPr="00D304DB">
              <w:rPr>
                <w:rFonts w:ascii="Times New Roman" w:hAnsi="Times New Roman"/>
                <w:b/>
                <w:color w:val="000000"/>
              </w:rPr>
              <w:t xml:space="preserve">Кол-во часов </w:t>
            </w:r>
          </w:p>
        </w:tc>
        <w:tc>
          <w:tcPr>
            <w:tcW w:w="2942" w:type="dxa"/>
          </w:tcPr>
          <w:p w:rsidR="00D304DB" w:rsidRPr="00D304DB" w:rsidRDefault="00D304DB" w:rsidP="00391B13">
            <w:pPr>
              <w:pStyle w:val="a7"/>
              <w:rPr>
                <w:rFonts w:ascii="Times New Roman" w:hAnsi="Times New Roman"/>
                <w:b/>
                <w:color w:val="000000"/>
              </w:rPr>
            </w:pPr>
            <w:r w:rsidRPr="00D304DB">
              <w:rPr>
                <w:rFonts w:ascii="Times New Roman" w:hAnsi="Times New Roman"/>
                <w:b/>
              </w:rPr>
              <w:t>Решаемые задачи</w:t>
            </w:r>
          </w:p>
        </w:tc>
      </w:tr>
      <w:tr w:rsidR="00D304DB" w:rsidRPr="00D304DB" w:rsidTr="00C50F81">
        <w:trPr>
          <w:trHeight w:val="1494"/>
        </w:trPr>
        <w:tc>
          <w:tcPr>
            <w:tcW w:w="3117" w:type="dxa"/>
          </w:tcPr>
          <w:p w:rsidR="00D304DB" w:rsidRPr="00D304DB" w:rsidRDefault="00D304DB" w:rsidP="00391B13">
            <w:pPr>
              <w:spacing w:after="240"/>
              <w:jc w:val="both"/>
              <w:rPr>
                <w:rFonts w:ascii="Times New Roman" w:hAnsi="Times New Roman"/>
                <w:b/>
                <w:bCs/>
                <w:sz w:val="24"/>
                <w:szCs w:val="24"/>
                <w:lang w:eastAsia="ru-RU"/>
              </w:rPr>
            </w:pPr>
            <w:r w:rsidRPr="00D304DB">
              <w:rPr>
                <w:rFonts w:ascii="Times New Roman" w:hAnsi="Times New Roman"/>
                <w:sz w:val="24"/>
                <w:szCs w:val="24"/>
                <w:lang w:eastAsia="ru-RU"/>
              </w:rPr>
              <w:t>Общеинтеллектуальное</w:t>
            </w:r>
          </w:p>
          <w:p w:rsidR="00D304DB" w:rsidRPr="00D304DB" w:rsidRDefault="00D304DB" w:rsidP="00391B13">
            <w:pPr>
              <w:spacing w:after="240"/>
              <w:jc w:val="both"/>
              <w:rPr>
                <w:rFonts w:ascii="Times New Roman" w:hAnsi="Times New Roman"/>
                <w:b/>
                <w:bCs/>
                <w:sz w:val="24"/>
                <w:szCs w:val="24"/>
                <w:lang w:eastAsia="ru-RU"/>
              </w:rPr>
            </w:pPr>
          </w:p>
        </w:tc>
        <w:tc>
          <w:tcPr>
            <w:tcW w:w="2551" w:type="dxa"/>
          </w:tcPr>
          <w:p w:rsidR="00D304DB" w:rsidRPr="00D304DB" w:rsidRDefault="00D304DB" w:rsidP="00391B13">
            <w:pPr>
              <w:pStyle w:val="a7"/>
              <w:rPr>
                <w:rFonts w:ascii="Times New Roman" w:hAnsi="Times New Roman"/>
                <w:color w:val="000000"/>
              </w:rPr>
            </w:pPr>
            <w:r w:rsidRPr="00D304DB">
              <w:rPr>
                <w:rFonts w:ascii="Times New Roman" w:eastAsia="Calibri" w:hAnsi="Times New Roman"/>
                <w:bCs/>
              </w:rPr>
              <w:t xml:space="preserve">«Юный физик» </w:t>
            </w:r>
          </w:p>
        </w:tc>
        <w:tc>
          <w:tcPr>
            <w:tcW w:w="1739" w:type="dxa"/>
          </w:tcPr>
          <w:p w:rsidR="00D304DB" w:rsidRPr="00D304DB" w:rsidRDefault="00AA4891" w:rsidP="00391B13">
            <w:pPr>
              <w:pStyle w:val="a7"/>
              <w:rPr>
                <w:rFonts w:ascii="Times New Roman" w:hAnsi="Times New Roman"/>
                <w:color w:val="000000"/>
              </w:rPr>
            </w:pPr>
            <w:r>
              <w:rPr>
                <w:rFonts w:ascii="Times New Roman" w:hAnsi="Times New Roman"/>
                <w:color w:val="000000"/>
              </w:rPr>
              <w:t>2</w:t>
            </w:r>
          </w:p>
          <w:p w:rsidR="00D304DB" w:rsidRPr="00D304DB" w:rsidRDefault="00D304DB" w:rsidP="00391B13">
            <w:pPr>
              <w:pStyle w:val="a7"/>
              <w:rPr>
                <w:rFonts w:ascii="Times New Roman" w:hAnsi="Times New Roman"/>
                <w:color w:val="000000"/>
              </w:rPr>
            </w:pPr>
          </w:p>
          <w:p w:rsidR="00D304DB" w:rsidRPr="00D304DB" w:rsidRDefault="00D304DB" w:rsidP="00391B13">
            <w:pPr>
              <w:pStyle w:val="a7"/>
              <w:rPr>
                <w:rFonts w:ascii="Times New Roman" w:hAnsi="Times New Roman"/>
                <w:color w:val="000000"/>
              </w:rPr>
            </w:pPr>
          </w:p>
        </w:tc>
        <w:tc>
          <w:tcPr>
            <w:tcW w:w="2942" w:type="dxa"/>
            <w:vMerge w:val="restart"/>
          </w:tcPr>
          <w:p w:rsidR="00D304DB" w:rsidRPr="00D304DB" w:rsidRDefault="00D304DB" w:rsidP="00391B13">
            <w:pPr>
              <w:pStyle w:val="a7"/>
              <w:rPr>
                <w:rFonts w:ascii="Times New Roman" w:hAnsi="Times New Roman"/>
              </w:rPr>
            </w:pPr>
            <w:r w:rsidRPr="00D304DB">
              <w:rPr>
                <w:rFonts w:ascii="Times New Roman" w:hAnsi="Times New Roman"/>
              </w:rPr>
              <w:t>Обогащение запаса учащихся научными понятиями и законами, знакомство с различными видами человеческой деятельности, возможность раннего  выявления интересов и склонностей, способствование формированию мировоззрения, функциональной грамотности,</w:t>
            </w:r>
          </w:p>
          <w:p w:rsidR="00D304DB" w:rsidRPr="00D304DB" w:rsidRDefault="00D304DB" w:rsidP="00391B13">
            <w:pPr>
              <w:pStyle w:val="a7"/>
              <w:rPr>
                <w:rFonts w:ascii="Times New Roman" w:hAnsi="Times New Roman"/>
              </w:rPr>
            </w:pPr>
          </w:p>
          <w:p w:rsidR="00D304DB" w:rsidRPr="00D304DB" w:rsidRDefault="00D304DB" w:rsidP="00391B13">
            <w:pPr>
              <w:pStyle w:val="a7"/>
              <w:rPr>
                <w:rFonts w:ascii="Times New Roman" w:hAnsi="Times New Roman"/>
              </w:rPr>
            </w:pPr>
          </w:p>
          <w:p w:rsidR="00D304DB" w:rsidRPr="00D304DB" w:rsidRDefault="00D304DB" w:rsidP="00391B13">
            <w:pPr>
              <w:pStyle w:val="a7"/>
              <w:rPr>
                <w:rFonts w:ascii="Times New Roman" w:hAnsi="Times New Roman"/>
              </w:rPr>
            </w:pPr>
          </w:p>
        </w:tc>
      </w:tr>
      <w:tr w:rsidR="00D304DB" w:rsidRPr="00D304DB" w:rsidTr="00C50F81">
        <w:trPr>
          <w:trHeight w:val="665"/>
        </w:trPr>
        <w:tc>
          <w:tcPr>
            <w:tcW w:w="3117" w:type="dxa"/>
          </w:tcPr>
          <w:p w:rsidR="00D304DB" w:rsidRPr="00D304DB" w:rsidRDefault="00D304DB" w:rsidP="00391B13">
            <w:pPr>
              <w:spacing w:after="240"/>
              <w:jc w:val="both"/>
              <w:rPr>
                <w:rFonts w:ascii="Times New Roman" w:hAnsi="Times New Roman"/>
                <w:sz w:val="24"/>
                <w:szCs w:val="24"/>
                <w:lang w:eastAsia="ru-RU"/>
              </w:rPr>
            </w:pPr>
            <w:r w:rsidRPr="00D304DB">
              <w:rPr>
                <w:rFonts w:ascii="Times New Roman" w:hAnsi="Times New Roman"/>
                <w:sz w:val="24"/>
                <w:szCs w:val="24"/>
                <w:lang w:eastAsia="ru-RU"/>
              </w:rPr>
              <w:t>Общеинтеллектуальное</w:t>
            </w:r>
          </w:p>
        </w:tc>
        <w:tc>
          <w:tcPr>
            <w:tcW w:w="2551" w:type="dxa"/>
          </w:tcPr>
          <w:p w:rsidR="00D304DB" w:rsidRPr="00D304DB" w:rsidRDefault="00D304DB" w:rsidP="00391B13">
            <w:pPr>
              <w:pStyle w:val="a7"/>
              <w:rPr>
                <w:rFonts w:ascii="Times New Roman" w:hAnsi="Times New Roman"/>
                <w:color w:val="000000"/>
              </w:rPr>
            </w:pPr>
            <w:r w:rsidRPr="00D304DB">
              <w:rPr>
                <w:rFonts w:ascii="Times New Roman" w:eastAsia="Calibri" w:hAnsi="Times New Roman"/>
                <w:bCs/>
              </w:rPr>
              <w:t>«Сад поэзии»</w:t>
            </w:r>
          </w:p>
        </w:tc>
        <w:tc>
          <w:tcPr>
            <w:tcW w:w="1739" w:type="dxa"/>
          </w:tcPr>
          <w:p w:rsidR="00D304DB" w:rsidRPr="00D304DB" w:rsidRDefault="00CC5244" w:rsidP="00391B13">
            <w:pPr>
              <w:pStyle w:val="a7"/>
              <w:rPr>
                <w:rFonts w:ascii="Times New Roman" w:hAnsi="Times New Roman"/>
                <w:color w:val="000000"/>
              </w:rPr>
            </w:pPr>
            <w:r>
              <w:rPr>
                <w:rFonts w:ascii="Times New Roman" w:hAnsi="Times New Roman"/>
                <w:color w:val="000000"/>
              </w:rPr>
              <w:t>1</w:t>
            </w:r>
          </w:p>
          <w:p w:rsidR="00D304DB" w:rsidRPr="00D304DB" w:rsidRDefault="00D304DB" w:rsidP="00391B13">
            <w:pPr>
              <w:pStyle w:val="a7"/>
              <w:rPr>
                <w:rFonts w:ascii="Times New Roman" w:hAnsi="Times New Roman"/>
                <w:color w:val="000000"/>
              </w:rPr>
            </w:pPr>
          </w:p>
        </w:tc>
        <w:tc>
          <w:tcPr>
            <w:tcW w:w="2942" w:type="dxa"/>
            <w:vMerge/>
          </w:tcPr>
          <w:p w:rsidR="00D304DB" w:rsidRPr="00D304DB" w:rsidRDefault="00D304DB" w:rsidP="00391B13">
            <w:pPr>
              <w:pStyle w:val="a7"/>
              <w:rPr>
                <w:rFonts w:ascii="Times New Roman" w:hAnsi="Times New Roman"/>
              </w:rPr>
            </w:pPr>
          </w:p>
        </w:tc>
      </w:tr>
      <w:tr w:rsidR="00D304DB" w:rsidRPr="00D304DB" w:rsidTr="00C50F81">
        <w:trPr>
          <w:trHeight w:val="735"/>
        </w:trPr>
        <w:tc>
          <w:tcPr>
            <w:tcW w:w="3117" w:type="dxa"/>
          </w:tcPr>
          <w:p w:rsidR="00D304DB" w:rsidRPr="00D304DB" w:rsidRDefault="00D304DB" w:rsidP="00391B13">
            <w:pPr>
              <w:spacing w:after="240"/>
              <w:jc w:val="both"/>
              <w:rPr>
                <w:rFonts w:ascii="Times New Roman" w:hAnsi="Times New Roman"/>
                <w:sz w:val="24"/>
                <w:szCs w:val="24"/>
                <w:lang w:eastAsia="ru-RU"/>
              </w:rPr>
            </w:pPr>
            <w:r w:rsidRPr="00D304DB">
              <w:rPr>
                <w:rFonts w:ascii="Times New Roman" w:hAnsi="Times New Roman"/>
                <w:sz w:val="24"/>
                <w:szCs w:val="24"/>
                <w:lang w:eastAsia="ru-RU"/>
              </w:rPr>
              <w:t>Общеинтеллектуальное</w:t>
            </w:r>
          </w:p>
        </w:tc>
        <w:tc>
          <w:tcPr>
            <w:tcW w:w="2551" w:type="dxa"/>
          </w:tcPr>
          <w:p w:rsidR="00D304DB" w:rsidRPr="00D304DB" w:rsidRDefault="00D304DB" w:rsidP="00391B13">
            <w:pPr>
              <w:pStyle w:val="a7"/>
              <w:rPr>
                <w:rFonts w:ascii="Times New Roman" w:eastAsia="Calibri" w:hAnsi="Times New Roman"/>
                <w:bCs/>
              </w:rPr>
            </w:pPr>
            <w:r w:rsidRPr="00D304DB">
              <w:rPr>
                <w:rFonts w:ascii="Times New Roman" w:eastAsia="Calibri" w:hAnsi="Times New Roman"/>
                <w:bCs/>
              </w:rPr>
              <w:t>«Летописец»</w:t>
            </w:r>
          </w:p>
        </w:tc>
        <w:tc>
          <w:tcPr>
            <w:tcW w:w="1739" w:type="dxa"/>
          </w:tcPr>
          <w:p w:rsidR="00D304DB" w:rsidRPr="00D304DB" w:rsidRDefault="00CC5244" w:rsidP="00391B13">
            <w:pPr>
              <w:pStyle w:val="a7"/>
              <w:rPr>
                <w:rFonts w:ascii="Times New Roman" w:hAnsi="Times New Roman"/>
                <w:color w:val="000000"/>
              </w:rPr>
            </w:pPr>
            <w:r>
              <w:rPr>
                <w:rFonts w:ascii="Times New Roman" w:hAnsi="Times New Roman"/>
                <w:color w:val="000000"/>
              </w:rPr>
              <w:t>1</w:t>
            </w:r>
          </w:p>
        </w:tc>
        <w:tc>
          <w:tcPr>
            <w:tcW w:w="2942" w:type="dxa"/>
            <w:vMerge/>
          </w:tcPr>
          <w:p w:rsidR="00D304DB" w:rsidRPr="00D304DB" w:rsidRDefault="00D304DB" w:rsidP="00391B13">
            <w:pPr>
              <w:pStyle w:val="a7"/>
              <w:rPr>
                <w:rFonts w:ascii="Times New Roman" w:hAnsi="Times New Roman"/>
              </w:rPr>
            </w:pPr>
          </w:p>
        </w:tc>
      </w:tr>
      <w:tr w:rsidR="00D304DB" w:rsidRPr="00D304DB" w:rsidTr="00C50F81">
        <w:trPr>
          <w:trHeight w:val="885"/>
        </w:trPr>
        <w:tc>
          <w:tcPr>
            <w:tcW w:w="3117" w:type="dxa"/>
          </w:tcPr>
          <w:p w:rsidR="00D304DB" w:rsidRPr="00D304DB" w:rsidRDefault="00D304DB" w:rsidP="00391B13">
            <w:pPr>
              <w:spacing w:after="240"/>
              <w:jc w:val="both"/>
              <w:rPr>
                <w:rFonts w:ascii="Times New Roman" w:hAnsi="Times New Roman"/>
                <w:sz w:val="24"/>
                <w:szCs w:val="24"/>
                <w:lang w:eastAsia="ru-RU"/>
              </w:rPr>
            </w:pPr>
            <w:r w:rsidRPr="00D304DB">
              <w:rPr>
                <w:rFonts w:ascii="Times New Roman" w:hAnsi="Times New Roman"/>
                <w:sz w:val="24"/>
                <w:szCs w:val="24"/>
                <w:lang w:eastAsia="ru-RU"/>
              </w:rPr>
              <w:t xml:space="preserve"> Общеинтеллектуальное</w:t>
            </w:r>
          </w:p>
          <w:p w:rsidR="00D304DB" w:rsidRPr="00D304DB" w:rsidRDefault="00D304DB" w:rsidP="00391B13">
            <w:pPr>
              <w:spacing w:after="240"/>
              <w:jc w:val="both"/>
              <w:rPr>
                <w:rFonts w:ascii="Times New Roman" w:hAnsi="Times New Roman"/>
                <w:sz w:val="24"/>
                <w:szCs w:val="24"/>
                <w:lang w:eastAsia="ru-RU"/>
              </w:rPr>
            </w:pPr>
          </w:p>
        </w:tc>
        <w:tc>
          <w:tcPr>
            <w:tcW w:w="2551" w:type="dxa"/>
          </w:tcPr>
          <w:p w:rsidR="00D304DB" w:rsidRPr="00D304DB" w:rsidRDefault="00D304DB" w:rsidP="00391B13">
            <w:pPr>
              <w:pStyle w:val="a7"/>
              <w:rPr>
                <w:rFonts w:ascii="Times New Roman" w:eastAsia="Calibri" w:hAnsi="Times New Roman"/>
                <w:bCs/>
              </w:rPr>
            </w:pPr>
            <w:r w:rsidRPr="00D304DB">
              <w:rPr>
                <w:rFonts w:ascii="Times New Roman" w:eastAsia="Calibri" w:hAnsi="Times New Roman"/>
                <w:bCs/>
              </w:rPr>
              <w:t>«Юный химик»</w:t>
            </w:r>
          </w:p>
        </w:tc>
        <w:tc>
          <w:tcPr>
            <w:tcW w:w="1739" w:type="dxa"/>
          </w:tcPr>
          <w:p w:rsidR="00D304DB" w:rsidRPr="00D304DB" w:rsidRDefault="00DC4912" w:rsidP="00391B13">
            <w:pPr>
              <w:pStyle w:val="a7"/>
              <w:rPr>
                <w:rFonts w:ascii="Times New Roman" w:hAnsi="Times New Roman"/>
                <w:color w:val="000000"/>
              </w:rPr>
            </w:pPr>
            <w:r>
              <w:rPr>
                <w:rFonts w:ascii="Times New Roman" w:hAnsi="Times New Roman"/>
                <w:color w:val="000000"/>
              </w:rPr>
              <w:t>1</w:t>
            </w:r>
          </w:p>
        </w:tc>
        <w:tc>
          <w:tcPr>
            <w:tcW w:w="2942" w:type="dxa"/>
            <w:vMerge/>
          </w:tcPr>
          <w:p w:rsidR="00D304DB" w:rsidRPr="00D304DB" w:rsidRDefault="00D304DB" w:rsidP="00391B13">
            <w:pPr>
              <w:pStyle w:val="a7"/>
              <w:rPr>
                <w:rFonts w:ascii="Times New Roman" w:hAnsi="Times New Roman"/>
              </w:rPr>
            </w:pPr>
          </w:p>
        </w:tc>
      </w:tr>
      <w:tr w:rsidR="00D304DB" w:rsidRPr="00D304DB" w:rsidTr="00C50F81">
        <w:trPr>
          <w:trHeight w:val="1152"/>
        </w:trPr>
        <w:tc>
          <w:tcPr>
            <w:tcW w:w="3117" w:type="dxa"/>
          </w:tcPr>
          <w:p w:rsidR="00D304DB" w:rsidRPr="00D304DB" w:rsidRDefault="00D304DB" w:rsidP="00391B13">
            <w:pPr>
              <w:spacing w:after="240"/>
              <w:jc w:val="both"/>
              <w:rPr>
                <w:rFonts w:ascii="Times New Roman" w:hAnsi="Times New Roman"/>
                <w:b/>
                <w:bCs/>
                <w:sz w:val="24"/>
                <w:szCs w:val="24"/>
                <w:lang w:eastAsia="ru-RU"/>
              </w:rPr>
            </w:pPr>
            <w:r w:rsidRPr="00D304DB">
              <w:rPr>
                <w:rFonts w:ascii="Times New Roman" w:hAnsi="Times New Roman"/>
                <w:sz w:val="24"/>
                <w:szCs w:val="24"/>
                <w:lang w:eastAsia="ru-RU"/>
              </w:rPr>
              <w:t>Общеинтеллектуальное</w:t>
            </w:r>
          </w:p>
          <w:p w:rsidR="00D304DB" w:rsidRPr="00D304DB" w:rsidRDefault="00D304DB" w:rsidP="00391B13">
            <w:pPr>
              <w:spacing w:after="240"/>
              <w:jc w:val="both"/>
              <w:rPr>
                <w:rFonts w:ascii="Times New Roman" w:hAnsi="Times New Roman"/>
                <w:sz w:val="24"/>
                <w:szCs w:val="24"/>
                <w:lang w:eastAsia="ru-RU"/>
              </w:rPr>
            </w:pPr>
          </w:p>
        </w:tc>
        <w:tc>
          <w:tcPr>
            <w:tcW w:w="2551" w:type="dxa"/>
          </w:tcPr>
          <w:p w:rsidR="00D304DB" w:rsidRPr="00D304DB" w:rsidRDefault="00D304DB" w:rsidP="00391B13">
            <w:pPr>
              <w:pStyle w:val="a7"/>
              <w:rPr>
                <w:rFonts w:ascii="Times New Roman" w:hAnsi="Times New Roman"/>
                <w:color w:val="000000"/>
              </w:rPr>
            </w:pPr>
            <w:r w:rsidRPr="00D304DB">
              <w:rPr>
                <w:rFonts w:ascii="Times New Roman" w:eastAsia="Calibri" w:hAnsi="Times New Roman"/>
                <w:bCs/>
              </w:rPr>
              <w:t>«Юный филолог»</w:t>
            </w:r>
          </w:p>
        </w:tc>
        <w:tc>
          <w:tcPr>
            <w:tcW w:w="1739" w:type="dxa"/>
          </w:tcPr>
          <w:p w:rsidR="00D304DB" w:rsidRPr="00D304DB" w:rsidRDefault="00DC4912" w:rsidP="00391B13">
            <w:pPr>
              <w:pStyle w:val="a7"/>
              <w:rPr>
                <w:rFonts w:ascii="Times New Roman" w:hAnsi="Times New Roman"/>
                <w:color w:val="000000"/>
              </w:rPr>
            </w:pPr>
            <w:r>
              <w:rPr>
                <w:rFonts w:ascii="Times New Roman" w:hAnsi="Times New Roman"/>
                <w:color w:val="000000"/>
              </w:rPr>
              <w:t>1</w:t>
            </w:r>
          </w:p>
          <w:p w:rsidR="00D304DB" w:rsidRPr="00D304DB" w:rsidRDefault="00D304DB" w:rsidP="00391B13">
            <w:pPr>
              <w:pStyle w:val="a7"/>
              <w:rPr>
                <w:rFonts w:ascii="Times New Roman" w:hAnsi="Times New Roman"/>
                <w:color w:val="000000"/>
              </w:rPr>
            </w:pPr>
          </w:p>
        </w:tc>
        <w:tc>
          <w:tcPr>
            <w:tcW w:w="2942" w:type="dxa"/>
            <w:vMerge/>
          </w:tcPr>
          <w:p w:rsidR="00D304DB" w:rsidRPr="00D304DB" w:rsidRDefault="00D304DB" w:rsidP="00391B13">
            <w:pPr>
              <w:pStyle w:val="a7"/>
              <w:rPr>
                <w:rFonts w:ascii="Times New Roman" w:hAnsi="Times New Roman"/>
                <w:color w:val="000000"/>
              </w:rPr>
            </w:pPr>
          </w:p>
        </w:tc>
      </w:tr>
      <w:tr w:rsidR="00D304DB" w:rsidRPr="00D304DB" w:rsidTr="00C50F81">
        <w:trPr>
          <w:trHeight w:val="1218"/>
        </w:trPr>
        <w:tc>
          <w:tcPr>
            <w:tcW w:w="3117" w:type="dxa"/>
          </w:tcPr>
          <w:p w:rsidR="00D304DB" w:rsidRPr="00D304DB" w:rsidRDefault="00D304DB" w:rsidP="00391B13">
            <w:pPr>
              <w:spacing w:after="240"/>
              <w:jc w:val="both"/>
              <w:rPr>
                <w:rFonts w:ascii="Times New Roman" w:hAnsi="Times New Roman"/>
                <w:b/>
                <w:bCs/>
                <w:sz w:val="24"/>
                <w:szCs w:val="24"/>
                <w:lang w:eastAsia="ru-RU"/>
              </w:rPr>
            </w:pPr>
            <w:r w:rsidRPr="00D304DB">
              <w:rPr>
                <w:rFonts w:ascii="Times New Roman" w:hAnsi="Times New Roman"/>
                <w:sz w:val="24"/>
                <w:szCs w:val="24"/>
                <w:lang w:eastAsia="ru-RU"/>
              </w:rPr>
              <w:t>Общеинтеллектуальное</w:t>
            </w:r>
          </w:p>
          <w:p w:rsidR="00D304DB" w:rsidRPr="00D304DB" w:rsidRDefault="00D304DB" w:rsidP="00391B13">
            <w:pPr>
              <w:spacing w:after="240"/>
              <w:jc w:val="both"/>
              <w:rPr>
                <w:rFonts w:ascii="Times New Roman" w:hAnsi="Times New Roman"/>
                <w:sz w:val="24"/>
                <w:szCs w:val="24"/>
                <w:lang w:eastAsia="ru-RU"/>
              </w:rPr>
            </w:pPr>
          </w:p>
        </w:tc>
        <w:tc>
          <w:tcPr>
            <w:tcW w:w="2551" w:type="dxa"/>
          </w:tcPr>
          <w:p w:rsidR="00D304DB" w:rsidRPr="00D304DB" w:rsidRDefault="00D304DB" w:rsidP="00391B13">
            <w:pPr>
              <w:pStyle w:val="a7"/>
              <w:rPr>
                <w:rFonts w:ascii="Times New Roman" w:hAnsi="Times New Roman"/>
                <w:color w:val="000000"/>
              </w:rPr>
            </w:pPr>
            <w:r w:rsidRPr="00D304DB">
              <w:rPr>
                <w:rFonts w:ascii="Times New Roman" w:eastAsia="Calibri" w:hAnsi="Times New Roman"/>
                <w:bCs/>
              </w:rPr>
              <w:t xml:space="preserve">«Юный математик» </w:t>
            </w:r>
          </w:p>
        </w:tc>
        <w:tc>
          <w:tcPr>
            <w:tcW w:w="1739" w:type="dxa"/>
          </w:tcPr>
          <w:p w:rsidR="00D304DB" w:rsidRPr="00D304DB" w:rsidRDefault="00DC4912" w:rsidP="00391B13">
            <w:pPr>
              <w:pStyle w:val="a7"/>
              <w:rPr>
                <w:rFonts w:ascii="Times New Roman" w:hAnsi="Times New Roman"/>
                <w:color w:val="000000"/>
              </w:rPr>
            </w:pPr>
            <w:r>
              <w:rPr>
                <w:rFonts w:ascii="Times New Roman" w:hAnsi="Times New Roman"/>
                <w:color w:val="000000"/>
              </w:rPr>
              <w:t>1</w:t>
            </w:r>
          </w:p>
          <w:p w:rsidR="00D304DB" w:rsidRPr="00D304DB" w:rsidRDefault="00D304DB" w:rsidP="00391B13">
            <w:pPr>
              <w:pStyle w:val="a7"/>
              <w:rPr>
                <w:rFonts w:ascii="Times New Roman" w:hAnsi="Times New Roman"/>
                <w:color w:val="000000"/>
              </w:rPr>
            </w:pPr>
          </w:p>
        </w:tc>
        <w:tc>
          <w:tcPr>
            <w:tcW w:w="2942" w:type="dxa"/>
            <w:vMerge/>
          </w:tcPr>
          <w:p w:rsidR="00D304DB" w:rsidRPr="00D304DB" w:rsidRDefault="00D304DB" w:rsidP="00391B13">
            <w:pPr>
              <w:pStyle w:val="a7"/>
              <w:rPr>
                <w:rFonts w:ascii="Times New Roman" w:hAnsi="Times New Roman"/>
                <w:color w:val="000000"/>
              </w:rPr>
            </w:pPr>
          </w:p>
        </w:tc>
      </w:tr>
      <w:tr w:rsidR="00D304DB" w:rsidRPr="00D304DB" w:rsidTr="00C50F81">
        <w:tc>
          <w:tcPr>
            <w:tcW w:w="3117" w:type="dxa"/>
          </w:tcPr>
          <w:p w:rsidR="00D304DB" w:rsidRPr="00D304DB" w:rsidRDefault="00D304DB" w:rsidP="00391B13">
            <w:pPr>
              <w:spacing w:after="240"/>
              <w:jc w:val="both"/>
              <w:rPr>
                <w:rFonts w:ascii="Times New Roman" w:hAnsi="Times New Roman"/>
                <w:b/>
                <w:bCs/>
                <w:sz w:val="24"/>
                <w:szCs w:val="24"/>
                <w:lang w:eastAsia="ru-RU"/>
              </w:rPr>
            </w:pPr>
            <w:r w:rsidRPr="00D304DB">
              <w:rPr>
                <w:rFonts w:ascii="Times New Roman" w:hAnsi="Times New Roman"/>
                <w:sz w:val="24"/>
                <w:szCs w:val="24"/>
                <w:lang w:eastAsia="ru-RU"/>
              </w:rPr>
              <w:t>Общеинтеллектуальное</w:t>
            </w:r>
          </w:p>
          <w:p w:rsidR="00D304DB" w:rsidRPr="00D304DB" w:rsidRDefault="00D304DB" w:rsidP="00391B13">
            <w:pPr>
              <w:pStyle w:val="a7"/>
              <w:rPr>
                <w:rFonts w:ascii="Times New Roman" w:hAnsi="Times New Roman"/>
                <w:color w:val="000000"/>
              </w:rPr>
            </w:pPr>
          </w:p>
        </w:tc>
        <w:tc>
          <w:tcPr>
            <w:tcW w:w="2551" w:type="dxa"/>
          </w:tcPr>
          <w:p w:rsidR="00D304DB" w:rsidRPr="00D304DB" w:rsidRDefault="00D304DB" w:rsidP="00391B13">
            <w:pPr>
              <w:rPr>
                <w:rFonts w:ascii="Times New Roman" w:hAnsi="Times New Roman"/>
                <w:color w:val="000000"/>
                <w:sz w:val="24"/>
                <w:szCs w:val="24"/>
              </w:rPr>
            </w:pPr>
            <w:r w:rsidRPr="00D304DB">
              <w:rPr>
                <w:rFonts w:ascii="Times New Roman" w:hAnsi="Times New Roman"/>
                <w:bCs/>
                <w:sz w:val="24"/>
                <w:szCs w:val="24"/>
                <w:lang w:eastAsia="ru-RU"/>
              </w:rPr>
              <w:t>«Занимательная биология»</w:t>
            </w:r>
          </w:p>
        </w:tc>
        <w:tc>
          <w:tcPr>
            <w:tcW w:w="1739" w:type="dxa"/>
          </w:tcPr>
          <w:p w:rsidR="00D304DB" w:rsidRPr="00D304DB" w:rsidRDefault="00DC4912" w:rsidP="00391B13">
            <w:pPr>
              <w:pStyle w:val="a7"/>
              <w:rPr>
                <w:rFonts w:ascii="Times New Roman" w:hAnsi="Times New Roman"/>
                <w:color w:val="000000"/>
              </w:rPr>
            </w:pPr>
            <w:r>
              <w:rPr>
                <w:rFonts w:ascii="Times New Roman" w:hAnsi="Times New Roman"/>
                <w:color w:val="000000"/>
              </w:rPr>
              <w:t>1</w:t>
            </w:r>
          </w:p>
        </w:tc>
        <w:tc>
          <w:tcPr>
            <w:tcW w:w="2942" w:type="dxa"/>
            <w:vMerge/>
          </w:tcPr>
          <w:p w:rsidR="00D304DB" w:rsidRPr="00D304DB" w:rsidRDefault="00D304DB" w:rsidP="00391B13">
            <w:pPr>
              <w:pStyle w:val="a7"/>
              <w:rPr>
                <w:rFonts w:ascii="Times New Roman" w:hAnsi="Times New Roman"/>
                <w:color w:val="000000"/>
              </w:rPr>
            </w:pPr>
          </w:p>
        </w:tc>
      </w:tr>
      <w:tr w:rsidR="00D304DB" w:rsidRPr="00D304DB" w:rsidTr="00C50F81">
        <w:tc>
          <w:tcPr>
            <w:tcW w:w="3117" w:type="dxa"/>
          </w:tcPr>
          <w:p w:rsidR="00D304DB" w:rsidRPr="00D304DB" w:rsidRDefault="00D304DB" w:rsidP="00391B13">
            <w:pPr>
              <w:spacing w:after="240"/>
              <w:jc w:val="both"/>
              <w:rPr>
                <w:rFonts w:ascii="Times New Roman" w:hAnsi="Times New Roman"/>
                <w:b/>
                <w:bCs/>
                <w:sz w:val="24"/>
                <w:szCs w:val="24"/>
                <w:lang w:eastAsia="ru-RU"/>
              </w:rPr>
            </w:pPr>
            <w:r w:rsidRPr="00D304DB">
              <w:rPr>
                <w:rFonts w:ascii="Times New Roman" w:hAnsi="Times New Roman"/>
                <w:sz w:val="24"/>
                <w:szCs w:val="24"/>
                <w:lang w:eastAsia="ru-RU"/>
              </w:rPr>
              <w:t>Общеинтеллектуальное</w:t>
            </w:r>
          </w:p>
          <w:p w:rsidR="00D304DB" w:rsidRPr="00D304DB" w:rsidRDefault="00D304DB" w:rsidP="00391B13">
            <w:pPr>
              <w:pStyle w:val="a7"/>
              <w:rPr>
                <w:rFonts w:ascii="Times New Roman" w:hAnsi="Times New Roman"/>
                <w:color w:val="000000"/>
              </w:rPr>
            </w:pPr>
          </w:p>
        </w:tc>
        <w:tc>
          <w:tcPr>
            <w:tcW w:w="2551" w:type="dxa"/>
          </w:tcPr>
          <w:p w:rsidR="00D304DB" w:rsidRPr="00D304DB" w:rsidRDefault="00D304DB" w:rsidP="00391B13">
            <w:pPr>
              <w:rPr>
                <w:rFonts w:ascii="Times New Roman" w:hAnsi="Times New Roman"/>
                <w:color w:val="000000"/>
                <w:sz w:val="24"/>
                <w:szCs w:val="24"/>
              </w:rPr>
            </w:pPr>
            <w:r w:rsidRPr="00D304DB">
              <w:rPr>
                <w:rFonts w:ascii="Times New Roman" w:hAnsi="Times New Roman"/>
                <w:bCs/>
                <w:sz w:val="24"/>
                <w:szCs w:val="24"/>
                <w:lang w:eastAsia="ru-RU"/>
              </w:rPr>
              <w:t>«Занимательная география»</w:t>
            </w:r>
          </w:p>
        </w:tc>
        <w:tc>
          <w:tcPr>
            <w:tcW w:w="1739" w:type="dxa"/>
          </w:tcPr>
          <w:p w:rsidR="00D304DB" w:rsidRPr="00D304DB" w:rsidRDefault="00DC4912" w:rsidP="00391B13">
            <w:pPr>
              <w:pStyle w:val="a7"/>
              <w:rPr>
                <w:rFonts w:ascii="Times New Roman" w:hAnsi="Times New Roman"/>
                <w:color w:val="000000"/>
              </w:rPr>
            </w:pPr>
            <w:r>
              <w:rPr>
                <w:rFonts w:ascii="Times New Roman" w:hAnsi="Times New Roman"/>
                <w:color w:val="000000"/>
              </w:rPr>
              <w:t>1</w:t>
            </w:r>
          </w:p>
        </w:tc>
        <w:tc>
          <w:tcPr>
            <w:tcW w:w="2942" w:type="dxa"/>
            <w:vMerge/>
          </w:tcPr>
          <w:p w:rsidR="00D304DB" w:rsidRPr="00D304DB" w:rsidRDefault="00D304DB" w:rsidP="00391B13">
            <w:pPr>
              <w:pStyle w:val="a7"/>
              <w:rPr>
                <w:rFonts w:ascii="Times New Roman" w:hAnsi="Times New Roman"/>
                <w:color w:val="000000"/>
              </w:rPr>
            </w:pPr>
          </w:p>
        </w:tc>
      </w:tr>
      <w:tr w:rsidR="00AA4891" w:rsidRPr="00D304DB" w:rsidTr="00C50F81">
        <w:tc>
          <w:tcPr>
            <w:tcW w:w="3117" w:type="dxa"/>
          </w:tcPr>
          <w:p w:rsidR="00AA4891" w:rsidRPr="00D304DB" w:rsidRDefault="00AA4891" w:rsidP="00AA4891">
            <w:pPr>
              <w:spacing w:after="240"/>
              <w:jc w:val="both"/>
              <w:rPr>
                <w:rFonts w:ascii="Times New Roman" w:hAnsi="Times New Roman"/>
                <w:b/>
                <w:bCs/>
                <w:sz w:val="24"/>
                <w:szCs w:val="24"/>
                <w:lang w:eastAsia="ru-RU"/>
              </w:rPr>
            </w:pPr>
            <w:r w:rsidRPr="00D304DB">
              <w:rPr>
                <w:rFonts w:ascii="Times New Roman" w:hAnsi="Times New Roman"/>
                <w:sz w:val="24"/>
                <w:szCs w:val="24"/>
                <w:lang w:eastAsia="ru-RU"/>
              </w:rPr>
              <w:t>Общеинтеллектуальное</w:t>
            </w:r>
          </w:p>
          <w:p w:rsidR="00AA4891" w:rsidRPr="00D304DB" w:rsidRDefault="00AA4891" w:rsidP="00391B13">
            <w:pPr>
              <w:spacing w:after="240"/>
              <w:jc w:val="both"/>
              <w:rPr>
                <w:rFonts w:ascii="Times New Roman" w:hAnsi="Times New Roman"/>
                <w:sz w:val="24"/>
                <w:szCs w:val="24"/>
                <w:lang w:eastAsia="ru-RU"/>
              </w:rPr>
            </w:pPr>
          </w:p>
        </w:tc>
        <w:tc>
          <w:tcPr>
            <w:tcW w:w="2551" w:type="dxa"/>
          </w:tcPr>
          <w:p w:rsidR="00AA4891" w:rsidRPr="00AA4891" w:rsidRDefault="00AA4891" w:rsidP="00AA4891">
            <w:pPr>
              <w:spacing w:line="480" w:lineRule="auto"/>
              <w:rPr>
                <w:rFonts w:ascii="Times New Roman" w:hAnsi="Times New Roman"/>
                <w:bCs/>
                <w:sz w:val="24"/>
                <w:szCs w:val="24"/>
                <w:lang w:eastAsia="ru-RU"/>
              </w:rPr>
            </w:pPr>
            <w:r>
              <w:rPr>
                <w:rFonts w:ascii="Times New Roman" w:hAnsi="Times New Roman"/>
                <w:bCs/>
                <w:sz w:val="24"/>
                <w:szCs w:val="24"/>
                <w:lang w:eastAsia="ru-RU"/>
              </w:rPr>
              <w:t>«Eyglish man»</w:t>
            </w:r>
          </w:p>
        </w:tc>
        <w:tc>
          <w:tcPr>
            <w:tcW w:w="1739" w:type="dxa"/>
          </w:tcPr>
          <w:p w:rsidR="00AA4891" w:rsidRDefault="00AA4891" w:rsidP="00391B13">
            <w:pPr>
              <w:pStyle w:val="a7"/>
              <w:rPr>
                <w:rFonts w:ascii="Times New Roman" w:hAnsi="Times New Roman"/>
                <w:color w:val="000000"/>
              </w:rPr>
            </w:pPr>
            <w:r>
              <w:rPr>
                <w:rFonts w:ascii="Times New Roman" w:hAnsi="Times New Roman"/>
                <w:color w:val="000000"/>
              </w:rPr>
              <w:t>1</w:t>
            </w:r>
          </w:p>
        </w:tc>
        <w:tc>
          <w:tcPr>
            <w:tcW w:w="2942" w:type="dxa"/>
            <w:vMerge/>
          </w:tcPr>
          <w:p w:rsidR="00AA4891" w:rsidRPr="00D304DB" w:rsidRDefault="00AA4891" w:rsidP="00391B13">
            <w:pPr>
              <w:pStyle w:val="a7"/>
              <w:rPr>
                <w:rFonts w:ascii="Times New Roman" w:hAnsi="Times New Roman"/>
                <w:color w:val="000000"/>
              </w:rPr>
            </w:pPr>
          </w:p>
        </w:tc>
      </w:tr>
      <w:tr w:rsidR="00D304DB" w:rsidRPr="00D304DB" w:rsidTr="00C50F81">
        <w:trPr>
          <w:trHeight w:val="869"/>
        </w:trPr>
        <w:tc>
          <w:tcPr>
            <w:tcW w:w="3117" w:type="dxa"/>
          </w:tcPr>
          <w:p w:rsidR="00D304DB" w:rsidRPr="00D304DB" w:rsidRDefault="00D304DB" w:rsidP="00391B13">
            <w:pPr>
              <w:pStyle w:val="a7"/>
              <w:rPr>
                <w:rFonts w:ascii="Times New Roman" w:hAnsi="Times New Roman"/>
                <w:color w:val="000000"/>
              </w:rPr>
            </w:pPr>
            <w:r w:rsidRPr="00D304DB">
              <w:rPr>
                <w:rFonts w:ascii="Times New Roman" w:eastAsia="Calibri" w:hAnsi="Times New Roman"/>
              </w:rPr>
              <w:t>Общекультурное</w:t>
            </w:r>
          </w:p>
        </w:tc>
        <w:tc>
          <w:tcPr>
            <w:tcW w:w="2551" w:type="dxa"/>
          </w:tcPr>
          <w:p w:rsidR="00D304DB" w:rsidRPr="00D304DB" w:rsidRDefault="00D304DB" w:rsidP="00391B13">
            <w:pPr>
              <w:pStyle w:val="a7"/>
              <w:rPr>
                <w:rFonts w:ascii="Times New Roman" w:hAnsi="Times New Roman"/>
                <w:color w:val="000000"/>
              </w:rPr>
            </w:pPr>
            <w:r w:rsidRPr="00D304DB">
              <w:rPr>
                <w:rFonts w:ascii="Times New Roman" w:eastAsia="Calibri" w:hAnsi="Times New Roman"/>
                <w:bCs/>
              </w:rPr>
              <w:t>«Умелые руки»</w:t>
            </w:r>
          </w:p>
        </w:tc>
        <w:tc>
          <w:tcPr>
            <w:tcW w:w="1739" w:type="dxa"/>
          </w:tcPr>
          <w:p w:rsidR="00D304DB" w:rsidRPr="00D304DB" w:rsidRDefault="00DC4912" w:rsidP="00391B13">
            <w:pPr>
              <w:pStyle w:val="a7"/>
              <w:rPr>
                <w:rFonts w:ascii="Times New Roman" w:hAnsi="Times New Roman"/>
                <w:color w:val="000000"/>
              </w:rPr>
            </w:pPr>
            <w:r>
              <w:rPr>
                <w:rFonts w:ascii="Times New Roman" w:hAnsi="Times New Roman"/>
                <w:color w:val="000000"/>
              </w:rPr>
              <w:t>1</w:t>
            </w:r>
          </w:p>
        </w:tc>
        <w:tc>
          <w:tcPr>
            <w:tcW w:w="2942" w:type="dxa"/>
            <w:vMerge/>
          </w:tcPr>
          <w:p w:rsidR="00D304DB" w:rsidRPr="00D304DB" w:rsidRDefault="00D304DB" w:rsidP="00391B13">
            <w:pPr>
              <w:pStyle w:val="a7"/>
              <w:rPr>
                <w:rFonts w:ascii="Times New Roman" w:hAnsi="Times New Roman"/>
                <w:color w:val="000000"/>
              </w:rPr>
            </w:pPr>
          </w:p>
        </w:tc>
      </w:tr>
      <w:tr w:rsidR="00D304DB" w:rsidRPr="00D304DB" w:rsidTr="00C50F81">
        <w:tc>
          <w:tcPr>
            <w:tcW w:w="3117" w:type="dxa"/>
          </w:tcPr>
          <w:p w:rsidR="00D304DB" w:rsidRPr="00D304DB" w:rsidRDefault="00D304DB" w:rsidP="00391B13">
            <w:pPr>
              <w:spacing w:after="240"/>
              <w:jc w:val="both"/>
              <w:rPr>
                <w:rFonts w:ascii="Times New Roman" w:hAnsi="Times New Roman"/>
                <w:b/>
                <w:bCs/>
                <w:sz w:val="24"/>
                <w:szCs w:val="24"/>
                <w:lang w:eastAsia="ru-RU"/>
              </w:rPr>
            </w:pPr>
            <w:r w:rsidRPr="00D304DB">
              <w:rPr>
                <w:rFonts w:ascii="Times New Roman" w:hAnsi="Times New Roman"/>
                <w:sz w:val="24"/>
                <w:szCs w:val="24"/>
                <w:lang w:eastAsia="ru-RU"/>
              </w:rPr>
              <w:t>Духовно-нравственное</w:t>
            </w:r>
          </w:p>
          <w:p w:rsidR="00D304DB" w:rsidRPr="00D304DB" w:rsidRDefault="00D304DB" w:rsidP="00391B13">
            <w:pPr>
              <w:pStyle w:val="a7"/>
              <w:rPr>
                <w:rFonts w:ascii="Times New Roman" w:hAnsi="Times New Roman"/>
                <w:color w:val="000000"/>
              </w:rPr>
            </w:pPr>
          </w:p>
        </w:tc>
        <w:tc>
          <w:tcPr>
            <w:tcW w:w="2551" w:type="dxa"/>
          </w:tcPr>
          <w:p w:rsidR="00D304DB" w:rsidRPr="00D304DB" w:rsidRDefault="00D304DB" w:rsidP="00391B13">
            <w:pPr>
              <w:pStyle w:val="a7"/>
              <w:rPr>
                <w:rFonts w:ascii="Times New Roman" w:hAnsi="Times New Roman"/>
                <w:color w:val="000000"/>
              </w:rPr>
            </w:pPr>
            <w:r w:rsidRPr="00D304DB">
              <w:rPr>
                <w:rFonts w:ascii="Times New Roman" w:eastAsia="Calibri" w:hAnsi="Times New Roman"/>
                <w:bCs/>
              </w:rPr>
              <w:t>«Юный спасатель»</w:t>
            </w:r>
          </w:p>
        </w:tc>
        <w:tc>
          <w:tcPr>
            <w:tcW w:w="1739" w:type="dxa"/>
          </w:tcPr>
          <w:p w:rsidR="00D304DB" w:rsidRPr="00D304DB" w:rsidRDefault="00CC5244" w:rsidP="00391B13">
            <w:pPr>
              <w:pStyle w:val="a7"/>
              <w:rPr>
                <w:rFonts w:ascii="Times New Roman" w:hAnsi="Times New Roman"/>
                <w:color w:val="000000"/>
              </w:rPr>
            </w:pPr>
            <w:r>
              <w:rPr>
                <w:rFonts w:ascii="Times New Roman" w:hAnsi="Times New Roman"/>
                <w:color w:val="000000"/>
              </w:rPr>
              <w:t>1</w:t>
            </w:r>
          </w:p>
        </w:tc>
        <w:tc>
          <w:tcPr>
            <w:tcW w:w="2942" w:type="dxa"/>
            <w:vMerge/>
          </w:tcPr>
          <w:p w:rsidR="00D304DB" w:rsidRPr="00D304DB" w:rsidRDefault="00D304DB" w:rsidP="00391B13">
            <w:pPr>
              <w:pStyle w:val="a7"/>
              <w:rPr>
                <w:rFonts w:ascii="Times New Roman" w:hAnsi="Times New Roman"/>
                <w:color w:val="000000"/>
              </w:rPr>
            </w:pPr>
          </w:p>
        </w:tc>
      </w:tr>
      <w:tr w:rsidR="00D304DB" w:rsidRPr="00D304DB" w:rsidTr="00C50F81">
        <w:tc>
          <w:tcPr>
            <w:tcW w:w="3117" w:type="dxa"/>
          </w:tcPr>
          <w:p w:rsidR="00D304DB" w:rsidRPr="00D304DB" w:rsidRDefault="00D304DB" w:rsidP="00391B13">
            <w:pPr>
              <w:rPr>
                <w:rFonts w:ascii="Times New Roman" w:hAnsi="Times New Roman"/>
                <w:sz w:val="24"/>
                <w:szCs w:val="24"/>
              </w:rPr>
            </w:pPr>
            <w:r w:rsidRPr="00D304DB">
              <w:rPr>
                <w:rFonts w:ascii="Times New Roman" w:hAnsi="Times New Roman"/>
                <w:sz w:val="24"/>
                <w:szCs w:val="24"/>
                <w:lang w:eastAsia="ru-RU"/>
              </w:rPr>
              <w:t>Духовно-нравственное</w:t>
            </w:r>
          </w:p>
        </w:tc>
        <w:tc>
          <w:tcPr>
            <w:tcW w:w="2551" w:type="dxa"/>
          </w:tcPr>
          <w:p w:rsidR="00D304DB" w:rsidRPr="00D304DB" w:rsidRDefault="00D304DB" w:rsidP="00391B13">
            <w:pPr>
              <w:spacing w:after="240"/>
              <w:jc w:val="both"/>
              <w:rPr>
                <w:rFonts w:ascii="Times New Roman" w:hAnsi="Times New Roman"/>
                <w:bCs/>
                <w:sz w:val="24"/>
                <w:szCs w:val="24"/>
                <w:lang w:eastAsia="ru-RU"/>
              </w:rPr>
            </w:pPr>
            <w:r w:rsidRPr="00D304DB">
              <w:rPr>
                <w:rFonts w:ascii="Times New Roman" w:hAnsi="Times New Roman"/>
                <w:bCs/>
                <w:sz w:val="24"/>
                <w:szCs w:val="24"/>
                <w:lang w:eastAsia="ru-RU"/>
              </w:rPr>
              <w:t xml:space="preserve"> «Зеленая</w:t>
            </w:r>
            <w:r w:rsidRPr="00D304DB">
              <w:rPr>
                <w:rFonts w:ascii="Times New Roman" w:hAnsi="Times New Roman"/>
                <w:bCs/>
                <w:sz w:val="24"/>
                <w:szCs w:val="24"/>
              </w:rPr>
              <w:t xml:space="preserve"> планета»</w:t>
            </w:r>
          </w:p>
        </w:tc>
        <w:tc>
          <w:tcPr>
            <w:tcW w:w="1739" w:type="dxa"/>
          </w:tcPr>
          <w:p w:rsidR="00D304DB" w:rsidRPr="00D304DB" w:rsidRDefault="00DC4912" w:rsidP="00391B13">
            <w:pPr>
              <w:pStyle w:val="a7"/>
              <w:rPr>
                <w:rFonts w:ascii="Times New Roman" w:hAnsi="Times New Roman"/>
                <w:color w:val="000000"/>
              </w:rPr>
            </w:pPr>
            <w:r>
              <w:rPr>
                <w:rFonts w:ascii="Times New Roman" w:hAnsi="Times New Roman"/>
                <w:color w:val="000000"/>
              </w:rPr>
              <w:t>1</w:t>
            </w:r>
          </w:p>
        </w:tc>
        <w:tc>
          <w:tcPr>
            <w:tcW w:w="2942" w:type="dxa"/>
            <w:vMerge/>
          </w:tcPr>
          <w:p w:rsidR="00D304DB" w:rsidRPr="00D304DB" w:rsidRDefault="00D304DB" w:rsidP="00391B13">
            <w:pPr>
              <w:pStyle w:val="a7"/>
              <w:rPr>
                <w:rFonts w:ascii="Times New Roman" w:hAnsi="Times New Roman"/>
                <w:color w:val="000000"/>
              </w:rPr>
            </w:pPr>
          </w:p>
        </w:tc>
      </w:tr>
    </w:tbl>
    <w:p w:rsidR="00391B13" w:rsidRDefault="00391B13" w:rsidP="00D304DB">
      <w:pPr>
        <w:spacing w:after="0" w:line="240" w:lineRule="auto"/>
        <w:jc w:val="both"/>
        <w:rPr>
          <w:rFonts w:ascii="Times New Roman" w:hAnsi="Times New Roman"/>
          <w:sz w:val="24"/>
          <w:szCs w:val="24"/>
          <w:lang w:eastAsia="ru-RU"/>
        </w:rPr>
      </w:pPr>
    </w:p>
    <w:p w:rsidR="00391B13" w:rsidRDefault="00391B13" w:rsidP="00D304DB">
      <w:pPr>
        <w:spacing w:after="0" w:line="240" w:lineRule="auto"/>
        <w:jc w:val="both"/>
        <w:rPr>
          <w:rFonts w:ascii="Times New Roman" w:hAnsi="Times New Roman"/>
          <w:sz w:val="24"/>
          <w:szCs w:val="24"/>
          <w:lang w:eastAsia="ru-RU"/>
        </w:rPr>
      </w:pPr>
    </w:p>
    <w:p w:rsidR="00391B13" w:rsidRDefault="00391B13" w:rsidP="00D304DB">
      <w:pPr>
        <w:spacing w:after="0" w:line="240" w:lineRule="auto"/>
        <w:jc w:val="both"/>
        <w:rPr>
          <w:rFonts w:ascii="Times New Roman" w:hAnsi="Times New Roman"/>
          <w:sz w:val="24"/>
          <w:szCs w:val="24"/>
          <w:lang w:eastAsia="ru-RU"/>
        </w:rPr>
      </w:pPr>
    </w:p>
    <w:p w:rsidR="00391B13" w:rsidRDefault="00391B13" w:rsidP="00D304DB">
      <w:pPr>
        <w:spacing w:after="0" w:line="240" w:lineRule="auto"/>
        <w:jc w:val="both"/>
        <w:rPr>
          <w:rFonts w:ascii="Times New Roman" w:hAnsi="Times New Roman"/>
          <w:sz w:val="24"/>
          <w:szCs w:val="24"/>
          <w:lang w:eastAsia="ru-RU"/>
        </w:rPr>
      </w:pPr>
    </w:p>
    <w:p w:rsidR="00391B13" w:rsidRDefault="00391B13" w:rsidP="00D304DB">
      <w:pPr>
        <w:spacing w:after="0" w:line="240" w:lineRule="auto"/>
        <w:jc w:val="both"/>
        <w:rPr>
          <w:rFonts w:ascii="Times New Roman" w:hAnsi="Times New Roman"/>
          <w:sz w:val="24"/>
          <w:szCs w:val="24"/>
          <w:lang w:eastAsia="ru-RU"/>
        </w:rPr>
      </w:pPr>
    </w:p>
    <w:p w:rsidR="00391B13" w:rsidRDefault="00391B13" w:rsidP="00D304DB">
      <w:pPr>
        <w:spacing w:after="0" w:line="240" w:lineRule="auto"/>
        <w:jc w:val="both"/>
        <w:rPr>
          <w:rFonts w:ascii="Times New Roman" w:hAnsi="Times New Roman"/>
          <w:sz w:val="24"/>
          <w:szCs w:val="24"/>
          <w:lang w:eastAsia="ru-RU"/>
        </w:rPr>
      </w:pPr>
    </w:p>
    <w:p w:rsidR="00391B13" w:rsidRDefault="00391B13" w:rsidP="00D304DB">
      <w:pPr>
        <w:spacing w:after="0" w:line="240" w:lineRule="auto"/>
        <w:jc w:val="both"/>
        <w:rPr>
          <w:rFonts w:ascii="Times New Roman" w:hAnsi="Times New Roman"/>
          <w:sz w:val="24"/>
          <w:szCs w:val="24"/>
          <w:lang w:eastAsia="ru-RU"/>
        </w:rPr>
      </w:pP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sz w:val="24"/>
          <w:szCs w:val="24"/>
          <w:lang w:eastAsia="ru-RU"/>
        </w:rPr>
        <w:t>Сотворчество учителей и родителей в воспитании, обучении и развитии детей во внеурочной деятельности может успешно осуществляться по следующим направлениям</w:t>
      </w:r>
      <w:r w:rsidRPr="00D304DB">
        <w:rPr>
          <w:rFonts w:ascii="Times New Roman" w:hAnsi="Times New Roman"/>
          <w:i/>
          <w:iCs/>
          <w:sz w:val="24"/>
          <w:szCs w:val="24"/>
          <w:lang w:eastAsia="ru-RU"/>
        </w:rPr>
        <w:t>:</w:t>
      </w:r>
    </w:p>
    <w:p w:rsidR="00D304DB" w:rsidRPr="00D304DB" w:rsidRDefault="00D304DB" w:rsidP="00587DE7">
      <w:pPr>
        <w:numPr>
          <w:ilvl w:val="0"/>
          <w:numId w:val="247"/>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непосредственное участие родителей в организации различимых форм совместной внеурочной работы с детьми;</w:t>
      </w:r>
    </w:p>
    <w:p w:rsidR="00D304DB" w:rsidRPr="00D304DB" w:rsidRDefault="00D304DB" w:rsidP="00587DE7">
      <w:pPr>
        <w:numPr>
          <w:ilvl w:val="0"/>
          <w:numId w:val="247"/>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развитие сотрудничества с учителями и детьми в учебно-познавательной, исследовательской деятельности в школе и в домашних условиях и др.;</w:t>
      </w:r>
    </w:p>
    <w:p w:rsidR="00D304DB" w:rsidRPr="00D304DB" w:rsidRDefault="00D304DB" w:rsidP="00587DE7">
      <w:pPr>
        <w:numPr>
          <w:ilvl w:val="0"/>
          <w:numId w:val="247"/>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 </w:t>
      </w:r>
    </w:p>
    <w:p w:rsidR="00D304DB" w:rsidRPr="00D304DB" w:rsidRDefault="00D304DB" w:rsidP="00587DE7">
      <w:pPr>
        <w:numPr>
          <w:ilvl w:val="0"/>
          <w:numId w:val="247"/>
        </w:numPr>
        <w:spacing w:before="100" w:beforeAutospacing="1" w:after="100" w:afterAutospacing="1" w:line="240" w:lineRule="auto"/>
        <w:jc w:val="both"/>
        <w:rPr>
          <w:rFonts w:ascii="Times New Roman" w:hAnsi="Times New Roman"/>
          <w:sz w:val="24"/>
          <w:szCs w:val="24"/>
          <w:lang w:eastAsia="ru-RU"/>
        </w:rPr>
      </w:pPr>
    </w:p>
    <w:p w:rsidR="00D304DB" w:rsidRPr="00D304DB" w:rsidRDefault="00D304DB" w:rsidP="00587DE7">
      <w:pPr>
        <w:numPr>
          <w:ilvl w:val="0"/>
          <w:numId w:val="247"/>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b/>
          <w:bCs/>
          <w:sz w:val="24"/>
          <w:szCs w:val="24"/>
          <w:u w:val="single"/>
          <w:lang w:eastAsia="ru-RU"/>
        </w:rPr>
        <w:t>Предполагаемые результаты:</w:t>
      </w:r>
    </w:p>
    <w:p w:rsidR="00D304DB" w:rsidRPr="00D304DB" w:rsidRDefault="00D304DB" w:rsidP="00587DE7">
      <w:pPr>
        <w:numPr>
          <w:ilvl w:val="0"/>
          <w:numId w:val="248"/>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внедрение эффективных форм организации отдыха, оздоровления и занятости детей;</w:t>
      </w:r>
    </w:p>
    <w:p w:rsidR="00D304DB" w:rsidRPr="00D304DB" w:rsidRDefault="00D304DB" w:rsidP="00587DE7">
      <w:pPr>
        <w:numPr>
          <w:ilvl w:val="0"/>
          <w:numId w:val="248"/>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улучшение психологической и социальной комфортности в едином воспитательном пространстве;</w:t>
      </w:r>
    </w:p>
    <w:p w:rsidR="00D304DB" w:rsidRPr="00D304DB" w:rsidRDefault="00D304DB" w:rsidP="00587DE7">
      <w:pPr>
        <w:numPr>
          <w:ilvl w:val="0"/>
          <w:numId w:val="248"/>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укрепление здоровья воспитанников;</w:t>
      </w:r>
    </w:p>
    <w:p w:rsidR="00D304DB" w:rsidRPr="00D304DB" w:rsidRDefault="00D304DB" w:rsidP="00587DE7">
      <w:pPr>
        <w:numPr>
          <w:ilvl w:val="0"/>
          <w:numId w:val="248"/>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развитие творческой активности каждого ребёнка;</w:t>
      </w:r>
    </w:p>
    <w:p w:rsidR="00D304DB" w:rsidRPr="00D304DB" w:rsidRDefault="00D304DB" w:rsidP="00587DE7">
      <w:pPr>
        <w:numPr>
          <w:ilvl w:val="0"/>
          <w:numId w:val="248"/>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укрепление связи между семьёй и школой. </w:t>
      </w: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Данные мероприятия всегда имеют положительное влияние, формируют позитивное общественное мнение о школе. Сложившаяся система работы с жителями населённого пункта,  происходит в тесном сотрудничестве и с социальными партнёрами ОУ. Следует обращать внимание детей на различные аспекты человеческой жизни, формировать такие чувства как милосердие, сострадание, умение понять и принять и др. Эти факторы развития компетентности учащихся. </w:t>
      </w:r>
      <w:r w:rsidRPr="00D304DB">
        <w:rPr>
          <w:rFonts w:ascii="Times New Roman" w:hAnsi="Times New Roman"/>
          <w:sz w:val="24"/>
          <w:szCs w:val="24"/>
          <w:lang w:eastAsia="ru-RU"/>
        </w:rPr>
        <w:br/>
      </w:r>
    </w:p>
    <w:p w:rsidR="00D304DB" w:rsidRPr="00D304DB" w:rsidRDefault="00D304DB" w:rsidP="00D304DB">
      <w:pPr>
        <w:spacing w:after="0" w:line="240" w:lineRule="auto"/>
        <w:rPr>
          <w:rFonts w:ascii="Times New Roman" w:hAnsi="Times New Roman"/>
          <w:sz w:val="24"/>
          <w:szCs w:val="24"/>
          <w:lang w:eastAsia="ru-RU"/>
        </w:rPr>
      </w:pPr>
      <w:r w:rsidRPr="00D304DB">
        <w:rPr>
          <w:rFonts w:ascii="Times New Roman" w:hAnsi="Times New Roman"/>
          <w:sz w:val="24"/>
          <w:szCs w:val="24"/>
          <w:lang w:eastAsia="ru-RU"/>
        </w:rPr>
        <w:t>«Социальный заказ» сегодняшнего и завтрашнего общества на выпускника школы складывается из следующих компонентов:</w:t>
      </w:r>
      <w:r w:rsidRPr="00D304DB">
        <w:rPr>
          <w:rFonts w:ascii="Times New Roman" w:hAnsi="Times New Roman"/>
          <w:sz w:val="24"/>
          <w:szCs w:val="24"/>
          <w:lang w:eastAsia="ru-RU"/>
        </w:rPr>
        <w:br/>
        <w:t>- готовности к производительному труду (физическому и, прежде всего, умственному),</w:t>
      </w:r>
      <w:r w:rsidRPr="00D304DB">
        <w:rPr>
          <w:rFonts w:ascii="Times New Roman" w:hAnsi="Times New Roman"/>
          <w:sz w:val="24"/>
          <w:szCs w:val="24"/>
          <w:lang w:eastAsia="ru-RU"/>
        </w:rPr>
        <w:br/>
        <w:t>- готовности к дальнейшему образованию,</w:t>
      </w:r>
      <w:r w:rsidRPr="00D304DB">
        <w:rPr>
          <w:rFonts w:ascii="Times New Roman" w:hAnsi="Times New Roman"/>
          <w:sz w:val="24"/>
          <w:szCs w:val="24"/>
          <w:lang w:eastAsia="ru-RU"/>
        </w:rPr>
        <w:br/>
        <w:t>- сформированности естественно-научного и социально- философского мировоззрения,</w:t>
      </w:r>
      <w:r w:rsidRPr="00D304DB">
        <w:rPr>
          <w:rFonts w:ascii="Times New Roman" w:hAnsi="Times New Roman"/>
          <w:sz w:val="24"/>
          <w:szCs w:val="24"/>
          <w:lang w:eastAsia="ru-RU"/>
        </w:rPr>
        <w:br/>
        <w:t>- сформированности общей культуры,</w:t>
      </w:r>
      <w:r w:rsidRPr="00D304DB">
        <w:rPr>
          <w:rFonts w:ascii="Times New Roman" w:hAnsi="Times New Roman"/>
          <w:sz w:val="24"/>
          <w:szCs w:val="24"/>
          <w:lang w:eastAsia="ru-RU"/>
        </w:rPr>
        <w:br/>
        <w:t>- сформированности потребностей и умений творческой деятельности,</w:t>
      </w:r>
      <w:r w:rsidRPr="00D304DB">
        <w:rPr>
          <w:rFonts w:ascii="Times New Roman" w:hAnsi="Times New Roman"/>
          <w:sz w:val="24"/>
          <w:szCs w:val="24"/>
          <w:lang w:eastAsia="ru-RU"/>
        </w:rPr>
        <w:br/>
        <w:t>- сформированности педагогических умений, необходимых и в семейной, и в социальной жизни,</w:t>
      </w:r>
      <w:r w:rsidRPr="00D304DB">
        <w:rPr>
          <w:rFonts w:ascii="Times New Roman" w:hAnsi="Times New Roman"/>
          <w:sz w:val="24"/>
          <w:szCs w:val="24"/>
          <w:lang w:eastAsia="ru-RU"/>
        </w:rPr>
        <w:br/>
        <w:t>- сохранения здоровья, т.е.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r w:rsidRPr="00D304DB">
        <w:rPr>
          <w:rFonts w:ascii="Times New Roman" w:hAnsi="Times New Roman"/>
          <w:sz w:val="24"/>
          <w:szCs w:val="24"/>
          <w:lang w:eastAsia="ru-RU"/>
        </w:rPr>
        <w:br/>
      </w:r>
    </w:p>
    <w:p w:rsidR="00D304DB" w:rsidRPr="00D304DB" w:rsidRDefault="00D304DB" w:rsidP="00D304DB">
      <w:pPr>
        <w:spacing w:after="0" w:line="240" w:lineRule="auto"/>
        <w:rPr>
          <w:rFonts w:ascii="Times New Roman" w:hAnsi="Times New Roman"/>
          <w:sz w:val="24"/>
          <w:szCs w:val="24"/>
          <w:lang w:eastAsia="ru-RU"/>
        </w:rPr>
      </w:pPr>
      <w:r w:rsidRPr="00D304DB">
        <w:rPr>
          <w:rFonts w:ascii="Times New Roman" w:hAnsi="Times New Roman"/>
          <w:b/>
          <w:bCs/>
          <w:sz w:val="24"/>
          <w:szCs w:val="24"/>
          <w:u w:val="single"/>
          <w:lang w:eastAsia="ru-RU"/>
        </w:rPr>
        <w:t>Планируемые личностные результаты</w:t>
      </w:r>
      <w:r w:rsidRPr="00D304DB">
        <w:rPr>
          <w:rFonts w:ascii="Times New Roman" w:hAnsi="Times New Roman"/>
          <w:sz w:val="24"/>
          <w:szCs w:val="24"/>
          <w:u w:val="single"/>
          <w:lang w:eastAsia="ru-RU"/>
        </w:rPr>
        <w:t>.</w:t>
      </w:r>
      <w:r w:rsidRPr="00D304DB">
        <w:rPr>
          <w:rFonts w:ascii="Times New Roman" w:hAnsi="Times New Roman"/>
          <w:sz w:val="24"/>
          <w:szCs w:val="24"/>
          <w:lang w:eastAsia="ru-RU"/>
        </w:rPr>
        <w:br/>
      </w:r>
      <w:r w:rsidRPr="00D304DB">
        <w:rPr>
          <w:rFonts w:ascii="Times New Roman" w:hAnsi="Times New Roman"/>
          <w:sz w:val="24"/>
          <w:szCs w:val="24"/>
          <w:lang w:eastAsia="ru-RU"/>
        </w:rPr>
        <w:br/>
      </w:r>
      <w:r w:rsidRPr="00D304DB">
        <w:rPr>
          <w:rFonts w:ascii="Times New Roman" w:hAnsi="Times New Roman"/>
          <w:b/>
          <w:bCs/>
          <w:sz w:val="24"/>
          <w:szCs w:val="24"/>
          <w:lang w:eastAsia="ru-RU"/>
        </w:rPr>
        <w:t xml:space="preserve">Самоопределение: </w:t>
      </w:r>
      <w:r w:rsidRPr="00D304DB">
        <w:rPr>
          <w:rFonts w:ascii="Times New Roman" w:hAnsi="Times New Roman"/>
          <w:sz w:val="24"/>
          <w:szCs w:val="24"/>
          <w:lang w:eastAsia="ru-RU"/>
        </w:rPr>
        <w:br/>
        <w:t>- готовность и способность обучающихся к саморазвитию;</w:t>
      </w:r>
      <w:r w:rsidRPr="00D304DB">
        <w:rPr>
          <w:rFonts w:ascii="Times New Roman" w:hAnsi="Times New Roman"/>
          <w:sz w:val="24"/>
          <w:szCs w:val="24"/>
          <w:lang w:eastAsia="ru-RU"/>
        </w:rPr>
        <w:br/>
        <w:t>- внутренняя позиция школьника на основе положительного отношения к школе;</w:t>
      </w:r>
      <w:r w:rsidRPr="00D304DB">
        <w:rPr>
          <w:rFonts w:ascii="Times New Roman" w:hAnsi="Times New Roman"/>
          <w:sz w:val="24"/>
          <w:szCs w:val="24"/>
          <w:lang w:eastAsia="ru-RU"/>
        </w:rPr>
        <w:br/>
        <w:t>- принятие образа «хорошего ученика»;</w:t>
      </w:r>
      <w:r w:rsidRPr="00D304DB">
        <w:rPr>
          <w:rFonts w:ascii="Times New Roman" w:hAnsi="Times New Roman"/>
          <w:sz w:val="24"/>
          <w:szCs w:val="24"/>
          <w:lang w:eastAsia="ru-RU"/>
        </w:rPr>
        <w:br/>
        <w:t>- самостоятельность и личная ответственность за свои поступки, установка на здоровый образ жизни;</w:t>
      </w:r>
      <w:r w:rsidRPr="00D304DB">
        <w:rPr>
          <w:rFonts w:ascii="Times New Roman" w:hAnsi="Times New Roman"/>
          <w:sz w:val="24"/>
          <w:szCs w:val="24"/>
          <w:lang w:eastAsia="ru-RU"/>
        </w:rPr>
        <w:b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r w:rsidRPr="00D304DB">
        <w:rPr>
          <w:rFonts w:ascii="Times New Roman" w:hAnsi="Times New Roman"/>
          <w:sz w:val="24"/>
          <w:szCs w:val="24"/>
          <w:lang w:eastAsia="ru-RU"/>
        </w:rPr>
        <w:br/>
        <w:t xml:space="preserve">- гражданская идентичность в форме осознания «Я» как гражданина России, чувства сопричастности и гордости за свою Родину, народ и историю;  </w:t>
      </w:r>
      <w:r w:rsidRPr="00D304DB">
        <w:rPr>
          <w:rFonts w:ascii="Times New Roman" w:hAnsi="Times New Roman"/>
          <w:sz w:val="24"/>
          <w:szCs w:val="24"/>
          <w:lang w:eastAsia="ru-RU"/>
        </w:rPr>
        <w:br/>
        <w:t>- осознание своей этнической принадлежности;</w:t>
      </w:r>
      <w:r w:rsidRPr="00D304DB">
        <w:rPr>
          <w:rFonts w:ascii="Times New Roman" w:hAnsi="Times New Roman"/>
          <w:sz w:val="24"/>
          <w:szCs w:val="24"/>
          <w:lang w:eastAsia="ru-RU"/>
        </w:rPr>
        <w:br/>
        <w:t>- гуманистическое сознание;</w:t>
      </w:r>
      <w:r w:rsidRPr="00D304DB">
        <w:rPr>
          <w:rFonts w:ascii="Times New Roman" w:hAnsi="Times New Roman"/>
          <w:sz w:val="24"/>
          <w:szCs w:val="24"/>
          <w:lang w:eastAsia="ru-RU"/>
        </w:rPr>
        <w:br/>
        <w:t>- социальная компетентность как готовность к решению моральных дилемм, устойчивое следование в поведении социальным нормам;</w:t>
      </w:r>
      <w:r w:rsidRPr="00D304DB">
        <w:rPr>
          <w:rFonts w:ascii="Times New Roman" w:hAnsi="Times New Roman"/>
          <w:sz w:val="24"/>
          <w:szCs w:val="24"/>
          <w:lang w:eastAsia="ru-RU"/>
        </w:rPr>
        <w:br/>
        <w:t>- начальные навыки адаптации в динамично изменяющемся мире.</w:t>
      </w:r>
      <w:r w:rsidRPr="00D304DB">
        <w:rPr>
          <w:rFonts w:ascii="Times New Roman" w:hAnsi="Times New Roman"/>
          <w:sz w:val="24"/>
          <w:szCs w:val="24"/>
          <w:lang w:eastAsia="ru-RU"/>
        </w:rPr>
        <w:br/>
      </w:r>
      <w:r w:rsidRPr="00D304DB">
        <w:rPr>
          <w:rFonts w:ascii="Times New Roman" w:hAnsi="Times New Roman"/>
          <w:sz w:val="24"/>
          <w:szCs w:val="24"/>
          <w:lang w:eastAsia="ru-RU"/>
        </w:rPr>
        <w:br/>
      </w:r>
      <w:r w:rsidRPr="00D304DB">
        <w:rPr>
          <w:rFonts w:ascii="Times New Roman" w:hAnsi="Times New Roman"/>
          <w:b/>
          <w:bCs/>
          <w:sz w:val="24"/>
          <w:szCs w:val="24"/>
          <w:u w:val="single"/>
          <w:lang w:eastAsia="ru-RU"/>
        </w:rPr>
        <w:t xml:space="preserve">Смыслообразование: </w:t>
      </w:r>
      <w:r w:rsidRPr="00D304DB">
        <w:rPr>
          <w:rFonts w:ascii="Times New Roman" w:hAnsi="Times New Roman"/>
          <w:sz w:val="24"/>
          <w:szCs w:val="24"/>
          <w:lang w:eastAsia="ru-RU"/>
        </w:rPr>
        <w:br/>
        <w:t>- мотивация любой деятельности (социальная, учебно-познавательная и внешняя);</w:t>
      </w:r>
      <w:r w:rsidRPr="00D304DB">
        <w:rPr>
          <w:rFonts w:ascii="Times New Roman" w:hAnsi="Times New Roman"/>
          <w:sz w:val="24"/>
          <w:szCs w:val="24"/>
          <w:lang w:eastAsia="ru-RU"/>
        </w:rPr>
        <w:br/>
        <w:t>- самооценка на основе критериев успешности этой деятельности;</w:t>
      </w:r>
      <w:r w:rsidRPr="00D304DB">
        <w:rPr>
          <w:rFonts w:ascii="Times New Roman" w:hAnsi="Times New Roman"/>
          <w:sz w:val="24"/>
          <w:szCs w:val="24"/>
          <w:lang w:eastAsia="ru-RU"/>
        </w:rPr>
        <w:br/>
        <w:t>- целостный, социально-ориентированный взгляд на мир в единстве и разнообразии природы, народов, культур и религий;</w:t>
      </w:r>
      <w:r w:rsidRPr="00D304DB">
        <w:rPr>
          <w:rFonts w:ascii="Times New Roman" w:hAnsi="Times New Roman"/>
          <w:sz w:val="24"/>
          <w:szCs w:val="24"/>
          <w:lang w:eastAsia="ru-RU"/>
        </w:rPr>
        <w:br/>
        <w:t>- эмпатия как понимание чувств других людей и сопереживание им.</w:t>
      </w:r>
      <w:r w:rsidRPr="00D304DB">
        <w:rPr>
          <w:rFonts w:ascii="Times New Roman" w:hAnsi="Times New Roman"/>
          <w:sz w:val="24"/>
          <w:szCs w:val="24"/>
          <w:lang w:eastAsia="ru-RU"/>
        </w:rPr>
        <w:br/>
      </w:r>
      <w:r w:rsidRPr="00D304DB">
        <w:rPr>
          <w:rFonts w:ascii="Times New Roman" w:hAnsi="Times New Roman"/>
          <w:b/>
          <w:bCs/>
          <w:sz w:val="24"/>
          <w:szCs w:val="24"/>
          <w:lang w:eastAsia="ru-RU"/>
        </w:rPr>
        <w:t xml:space="preserve">Нравственно-этическая ориентация: </w:t>
      </w:r>
      <w:r w:rsidRPr="00D304DB">
        <w:rPr>
          <w:rFonts w:ascii="Times New Roman" w:hAnsi="Times New Roman"/>
          <w:sz w:val="24"/>
          <w:szCs w:val="24"/>
          <w:lang w:eastAsia="ru-RU"/>
        </w:rPr>
        <w:br/>
        <w:t xml:space="preserve">- уважительное отношение к иному мнению, истории и культуре других народов; </w:t>
      </w:r>
      <w:r w:rsidRPr="00D304DB">
        <w:rPr>
          <w:rFonts w:ascii="Times New Roman" w:hAnsi="Times New Roman"/>
          <w:sz w:val="24"/>
          <w:szCs w:val="24"/>
          <w:lang w:eastAsia="ru-RU"/>
        </w:rPr>
        <w:br/>
        <w:t>- навыки сотрудничества в разных ситуациях, умение не создавать конфликты и находить выходы из спорных ситуаций;</w:t>
      </w:r>
      <w:r w:rsidRPr="00D304DB">
        <w:rPr>
          <w:rFonts w:ascii="Times New Roman" w:hAnsi="Times New Roman"/>
          <w:sz w:val="24"/>
          <w:szCs w:val="24"/>
          <w:lang w:eastAsia="ru-RU"/>
        </w:rPr>
        <w:br/>
        <w:t xml:space="preserve">- эстетические потребности, ценности и чувства; </w:t>
      </w:r>
      <w:r w:rsidRPr="00D304DB">
        <w:rPr>
          <w:rFonts w:ascii="Times New Roman" w:hAnsi="Times New Roman"/>
          <w:sz w:val="24"/>
          <w:szCs w:val="24"/>
          <w:lang w:eastAsia="ru-RU"/>
        </w:rPr>
        <w:br/>
        <w:t>- этические чувства, прежде всего доброжелательность и эмоционально-нравственная отзывчивость;</w:t>
      </w:r>
      <w:r w:rsidRPr="00D304DB">
        <w:rPr>
          <w:rFonts w:ascii="Times New Roman" w:hAnsi="Times New Roman"/>
          <w:sz w:val="24"/>
          <w:szCs w:val="24"/>
          <w:lang w:eastAsia="ru-RU"/>
        </w:rPr>
        <w:br/>
        <w:t>- гуманистические и демократические ценности многонационального российского общества.</w:t>
      </w:r>
      <w:r w:rsidRPr="00D304DB">
        <w:rPr>
          <w:rFonts w:ascii="Times New Roman" w:hAnsi="Times New Roman"/>
          <w:sz w:val="24"/>
          <w:szCs w:val="24"/>
          <w:lang w:eastAsia="ru-RU"/>
        </w:rPr>
        <w:br/>
      </w:r>
      <w:r w:rsidRPr="00D304DB">
        <w:rPr>
          <w:rFonts w:ascii="Times New Roman" w:hAnsi="Times New Roman"/>
          <w:sz w:val="24"/>
          <w:szCs w:val="24"/>
          <w:lang w:eastAsia="ru-RU"/>
        </w:rPr>
        <w:br/>
      </w:r>
      <w:r w:rsidRPr="00D304DB">
        <w:rPr>
          <w:rFonts w:ascii="Times New Roman" w:hAnsi="Times New Roman"/>
          <w:b/>
          <w:bCs/>
          <w:sz w:val="24"/>
          <w:szCs w:val="24"/>
          <w:lang w:eastAsia="ru-RU"/>
        </w:rPr>
        <w:t xml:space="preserve"> Мониторинг эффективности внеурочной деятельности </w:t>
      </w:r>
      <w:r w:rsidRPr="00D304DB">
        <w:rPr>
          <w:rFonts w:ascii="Times New Roman" w:hAnsi="Times New Roman"/>
          <w:sz w:val="24"/>
          <w:szCs w:val="24"/>
          <w:lang w:eastAsia="ru-RU"/>
        </w:rPr>
        <w:br/>
      </w:r>
      <w:r w:rsidRPr="00D304DB">
        <w:rPr>
          <w:rFonts w:ascii="Times New Roman" w:hAnsi="Times New Roman"/>
          <w:sz w:val="24"/>
          <w:szCs w:val="24"/>
          <w:lang w:eastAsia="ru-RU"/>
        </w:rPr>
        <w:b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D304DB" w:rsidRPr="00D304DB" w:rsidRDefault="00D304DB" w:rsidP="00587DE7">
      <w:pPr>
        <w:numPr>
          <w:ilvl w:val="0"/>
          <w:numId w:val="249"/>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организация работы с кадрами;</w:t>
      </w:r>
    </w:p>
    <w:p w:rsidR="00D304DB" w:rsidRPr="00D304DB" w:rsidRDefault="00D304DB" w:rsidP="00587DE7">
      <w:pPr>
        <w:numPr>
          <w:ilvl w:val="0"/>
          <w:numId w:val="249"/>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организация работы с ученическим коллективом;</w:t>
      </w:r>
    </w:p>
    <w:p w:rsidR="00D304DB" w:rsidRPr="00D304DB" w:rsidRDefault="00D304DB" w:rsidP="00587DE7">
      <w:pPr>
        <w:numPr>
          <w:ilvl w:val="0"/>
          <w:numId w:val="249"/>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организация работы с родителями, общественными организациями, социальными партнёрами;</w:t>
      </w:r>
    </w:p>
    <w:p w:rsidR="00D304DB" w:rsidRPr="00D304DB" w:rsidRDefault="00D304DB" w:rsidP="00587DE7">
      <w:pPr>
        <w:numPr>
          <w:ilvl w:val="0"/>
          <w:numId w:val="249"/>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мониторинг эффективности инновационных процессов.</w:t>
      </w: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sz w:val="24"/>
          <w:szCs w:val="24"/>
          <w:lang w:eastAsia="ru-RU"/>
        </w:rPr>
        <w:t>Контроль результативности и эффективности будет осуществляться путем проведения мониторинговых исследований, диагностики обучающихся, педагогов,родителей.</w:t>
      </w:r>
      <w:r w:rsidRPr="00D304DB">
        <w:rPr>
          <w:rFonts w:ascii="Times New Roman" w:hAnsi="Times New Roman"/>
          <w:sz w:val="24"/>
          <w:szCs w:val="24"/>
          <w:lang w:eastAsia="ru-RU"/>
        </w:rPr>
        <w:br/>
      </w:r>
      <w:r w:rsidRPr="00D304DB">
        <w:rPr>
          <w:rFonts w:ascii="Times New Roman" w:hAnsi="Times New Roman"/>
          <w:sz w:val="24"/>
          <w:szCs w:val="24"/>
          <w:lang w:eastAsia="ru-RU"/>
        </w:rPr>
        <w:br/>
      </w:r>
      <w:r w:rsidRPr="00D304DB">
        <w:rPr>
          <w:rFonts w:ascii="Times New Roman" w:hAnsi="Times New Roman"/>
          <w:b/>
          <w:sz w:val="24"/>
          <w:szCs w:val="24"/>
          <w:u w:val="single"/>
          <w:lang w:eastAsia="ru-RU"/>
        </w:rPr>
        <w:t xml:space="preserve"> Целью мониторинговых исследований</w:t>
      </w:r>
      <w:r w:rsidRPr="00D304DB">
        <w:rPr>
          <w:rFonts w:ascii="Times New Roman" w:hAnsi="Times New Roman"/>
          <w:sz w:val="24"/>
          <w:szCs w:val="24"/>
          <w:lang w:eastAsia="ru-RU"/>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D304DB" w:rsidRPr="00D304DB" w:rsidRDefault="00D304DB" w:rsidP="00587DE7">
      <w:pPr>
        <w:numPr>
          <w:ilvl w:val="0"/>
          <w:numId w:val="250"/>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D304DB" w:rsidRPr="00D304DB" w:rsidRDefault="00D304DB" w:rsidP="00587DE7">
      <w:pPr>
        <w:numPr>
          <w:ilvl w:val="0"/>
          <w:numId w:val="250"/>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D304DB" w:rsidRPr="00D304DB" w:rsidRDefault="00D304DB" w:rsidP="00587DE7">
      <w:pPr>
        <w:numPr>
          <w:ilvl w:val="0"/>
          <w:numId w:val="250"/>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удовлетворенность учащихся и родителей жиз</w:t>
      </w:r>
      <w:r w:rsidRPr="00D304DB">
        <w:rPr>
          <w:rFonts w:ascii="Times New Roman" w:hAnsi="Times New Roman"/>
          <w:sz w:val="24"/>
          <w:szCs w:val="24"/>
          <w:lang w:eastAsia="ru-RU"/>
        </w:rPr>
        <w:softHyphen/>
        <w:t>недеятельно</w:t>
      </w:r>
      <w:r w:rsidRPr="00D304DB">
        <w:rPr>
          <w:rFonts w:ascii="Times New Roman" w:hAnsi="Times New Roman"/>
          <w:sz w:val="24"/>
          <w:szCs w:val="24"/>
          <w:lang w:eastAsia="ru-RU"/>
        </w:rPr>
        <w:softHyphen/>
        <w:t>стью школы.</w:t>
      </w:r>
    </w:p>
    <w:p w:rsidR="00D304DB" w:rsidRPr="00D304DB" w:rsidRDefault="00D304DB" w:rsidP="00D304DB">
      <w:pPr>
        <w:spacing w:after="0" w:line="240" w:lineRule="auto"/>
        <w:jc w:val="both"/>
        <w:rPr>
          <w:rFonts w:ascii="Times New Roman" w:hAnsi="Times New Roman"/>
          <w:b/>
          <w:sz w:val="24"/>
          <w:szCs w:val="24"/>
          <w:lang w:eastAsia="ru-RU"/>
        </w:rPr>
      </w:pPr>
      <w:r w:rsidRPr="00D304DB">
        <w:rPr>
          <w:rFonts w:ascii="Times New Roman" w:hAnsi="Times New Roman"/>
          <w:b/>
          <w:sz w:val="24"/>
          <w:szCs w:val="24"/>
          <w:u w:val="single"/>
          <w:lang w:eastAsia="ru-RU"/>
        </w:rPr>
        <w:t>Объекты мониторинга:</w:t>
      </w:r>
    </w:p>
    <w:p w:rsidR="00D304DB" w:rsidRPr="00D304DB" w:rsidRDefault="00D304DB" w:rsidP="00587DE7">
      <w:pPr>
        <w:numPr>
          <w:ilvl w:val="0"/>
          <w:numId w:val="25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Оценка востребованности форм и мероприятий внеклассной работы;</w:t>
      </w:r>
    </w:p>
    <w:p w:rsidR="00D304DB" w:rsidRPr="00D304DB" w:rsidRDefault="00D304DB" w:rsidP="00587DE7">
      <w:pPr>
        <w:numPr>
          <w:ilvl w:val="0"/>
          <w:numId w:val="25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Сохранность контингента всех направлений внеурочной работы;</w:t>
      </w:r>
    </w:p>
    <w:p w:rsidR="00D304DB" w:rsidRPr="00D304DB" w:rsidRDefault="00D304DB" w:rsidP="00587DE7">
      <w:pPr>
        <w:numPr>
          <w:ilvl w:val="0"/>
          <w:numId w:val="25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Анкетирование школьников и родителей по итогам года с целью выявления удовлетворённости воспитательными мероприятиями;</w:t>
      </w:r>
    </w:p>
    <w:p w:rsidR="00D304DB" w:rsidRPr="00D304DB" w:rsidRDefault="00D304DB" w:rsidP="00587DE7">
      <w:pPr>
        <w:numPr>
          <w:ilvl w:val="0"/>
          <w:numId w:val="25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Анкетирование школьников и родителей в рамках внутришкольного контроля.</w:t>
      </w:r>
    </w:p>
    <w:p w:rsidR="00D304DB" w:rsidRPr="00D304DB" w:rsidRDefault="00D304DB" w:rsidP="00587DE7">
      <w:pPr>
        <w:numPr>
          <w:ilvl w:val="0"/>
          <w:numId w:val="25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Вовлечённость обучающихся во внеурочную образовательную деятельность как на базе школы, так и вне ОУ;</w:t>
      </w:r>
    </w:p>
    <w:p w:rsidR="00D304DB" w:rsidRPr="00D304DB" w:rsidRDefault="00D304DB" w:rsidP="00587DE7">
      <w:pPr>
        <w:numPr>
          <w:ilvl w:val="0"/>
          <w:numId w:val="25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Развитие и сплочение ученического коллектива, характер межличностных отношений;</w:t>
      </w:r>
    </w:p>
    <w:p w:rsidR="00D304DB" w:rsidRPr="00D304DB" w:rsidRDefault="00D304DB" w:rsidP="00587DE7">
      <w:pPr>
        <w:numPr>
          <w:ilvl w:val="0"/>
          <w:numId w:val="251"/>
        </w:numPr>
        <w:spacing w:before="100" w:beforeAutospacing="1" w:after="100" w:afterAutospacing="1" w:line="240" w:lineRule="auto"/>
        <w:jc w:val="both"/>
        <w:rPr>
          <w:rFonts w:ascii="Times New Roman" w:hAnsi="Times New Roman"/>
          <w:sz w:val="24"/>
          <w:szCs w:val="24"/>
          <w:lang w:eastAsia="ru-RU"/>
        </w:rPr>
      </w:pPr>
      <w:r w:rsidRPr="00D304DB">
        <w:rPr>
          <w:rFonts w:ascii="Times New Roman" w:hAnsi="Times New Roman"/>
          <w:sz w:val="24"/>
          <w:szCs w:val="24"/>
          <w:lang w:eastAsia="ru-RU"/>
        </w:rPr>
        <w:t>Результативность участия субъектов образования в целевых программах и проектах различного уровня.</w:t>
      </w:r>
    </w:p>
    <w:p w:rsidR="00D304DB" w:rsidRPr="00D304DB" w:rsidRDefault="00D304DB" w:rsidP="00D304DB">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D304DB">
        <w:rPr>
          <w:rFonts w:ascii="Times New Roman" w:eastAsia="Times New Roman" w:hAnsi="Times New Roman"/>
          <w:b/>
          <w:color w:val="000000"/>
          <w:sz w:val="24"/>
          <w:szCs w:val="24"/>
          <w:lang w:eastAsia="ru-RU"/>
        </w:rPr>
        <w:t>Диагностика эффективности внеурочной деятельности школьников</w:t>
      </w:r>
    </w:p>
    <w:p w:rsidR="00D304DB" w:rsidRPr="00D304DB" w:rsidRDefault="00D304DB" w:rsidP="00D304DB">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D304DB">
        <w:rPr>
          <w:rFonts w:ascii="Times New Roman" w:eastAsia="Times New Roman" w:hAnsi="Times New Roman"/>
          <w:color w:val="000000"/>
          <w:sz w:val="24"/>
          <w:szCs w:val="24"/>
          <w:lang w:eastAsia="ru-RU"/>
        </w:rPr>
        <w:t>Целью диагностики является выяснение, того - являются ли (и в какой степени) воспитывающими те виды внеурочной деятельности, которыми занят школьник. Выяснить не для того, чтобы сравнивать, в какой школе процесс воспитания организован лучше, а в какой хуже, и не для того, чтобы делать оргвыво</w:t>
      </w:r>
      <w:r w:rsidRPr="00D304DB">
        <w:rPr>
          <w:rFonts w:ascii="Times New Roman" w:eastAsia="Times New Roman" w:hAnsi="Times New Roman"/>
          <w:color w:val="000000"/>
          <w:sz w:val="24"/>
          <w:szCs w:val="24"/>
          <w:lang w:eastAsia="ru-RU"/>
        </w:rPr>
        <w:softHyphen/>
        <w:t>ды в отношении тех или иных педагогов той или иной шко</w:t>
      </w:r>
      <w:r w:rsidRPr="00D304DB">
        <w:rPr>
          <w:rFonts w:ascii="Times New Roman" w:eastAsia="Times New Roman" w:hAnsi="Times New Roman"/>
          <w:color w:val="000000"/>
          <w:sz w:val="24"/>
          <w:szCs w:val="24"/>
          <w:lang w:eastAsia="ru-RU"/>
        </w:rPr>
        <w:softHyphen/>
        <w:t>лы. Делается это для того, чтобы обнаруживать и решать наи</w:t>
      </w:r>
      <w:r w:rsidRPr="00D304DB">
        <w:rPr>
          <w:rFonts w:ascii="Times New Roman" w:eastAsia="Times New Roman" w:hAnsi="Times New Roman"/>
          <w:color w:val="000000"/>
          <w:sz w:val="24"/>
          <w:szCs w:val="24"/>
          <w:lang w:eastAsia="ru-RU"/>
        </w:rPr>
        <w:softHyphen/>
        <w:t>более острые проблемы, существующие во внеурочной сфере, чтобы анализировать, обобщать и распространять позитивный опыт воспитания.</w:t>
      </w:r>
    </w:p>
    <w:p w:rsidR="00D304DB" w:rsidRPr="00D304DB" w:rsidRDefault="00D304DB" w:rsidP="00D304DB">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D304DB">
        <w:rPr>
          <w:rFonts w:ascii="Times New Roman" w:eastAsia="Times New Roman" w:hAnsi="Times New Roman"/>
          <w:color w:val="000000"/>
          <w:sz w:val="24"/>
          <w:szCs w:val="24"/>
          <w:lang w:eastAsia="ru-RU"/>
        </w:rPr>
        <w:t>Что же именно должно стать предметом диагностики, что именно необходимо изучить для оценки эффективности вос</w:t>
      </w:r>
      <w:r w:rsidRPr="00D304DB">
        <w:rPr>
          <w:rFonts w:ascii="Times New Roman" w:eastAsia="Times New Roman" w:hAnsi="Times New Roman"/>
          <w:color w:val="000000"/>
          <w:sz w:val="24"/>
          <w:szCs w:val="24"/>
          <w:lang w:eastAsia="ru-RU"/>
        </w:rPr>
        <w:softHyphen/>
        <w:t>питания? Для того чтобы ответить на этот вопрос, обратим</w:t>
      </w:r>
      <w:r w:rsidRPr="00D304DB">
        <w:rPr>
          <w:rFonts w:ascii="Times New Roman" w:eastAsia="Times New Roman" w:hAnsi="Times New Roman"/>
          <w:color w:val="000000"/>
          <w:sz w:val="24"/>
          <w:szCs w:val="24"/>
          <w:lang w:eastAsia="ru-RU"/>
        </w:rPr>
        <w:softHyphen/>
        <w:t>ся ещё раз к определению воспитания. Воспитание — это управление процессом развития личности ребёнка (человека) через создание благоприятных условий. Соответственно и ди</w:t>
      </w:r>
      <w:r w:rsidRPr="00D304DB">
        <w:rPr>
          <w:rFonts w:ascii="Times New Roman" w:eastAsia="Times New Roman" w:hAnsi="Times New Roman"/>
          <w:color w:val="000000"/>
          <w:sz w:val="24"/>
          <w:szCs w:val="24"/>
          <w:lang w:eastAsia="ru-RU"/>
        </w:rPr>
        <w:softHyphen/>
        <w:t>агностика должна быть направлена на изучение личности уче</w:t>
      </w:r>
      <w:r w:rsidRPr="00D304DB">
        <w:rPr>
          <w:rFonts w:ascii="Times New Roman" w:eastAsia="Times New Roman" w:hAnsi="Times New Roman"/>
          <w:color w:val="000000"/>
          <w:sz w:val="24"/>
          <w:szCs w:val="24"/>
          <w:lang w:eastAsia="ru-RU"/>
        </w:rPr>
        <w:softHyphen/>
        <w:t>ника и создаваемые во внеурочной деятельности условия раз</w:t>
      </w:r>
      <w:r w:rsidRPr="00D304DB">
        <w:rPr>
          <w:rFonts w:ascii="Times New Roman" w:eastAsia="Times New Roman" w:hAnsi="Times New Roman"/>
          <w:color w:val="000000"/>
          <w:sz w:val="24"/>
          <w:szCs w:val="24"/>
          <w:lang w:eastAsia="ru-RU"/>
        </w:rPr>
        <w:softHyphen/>
        <w:t>вития личности. Исходя из этого, можно выделить три основных предмета диагностики.</w:t>
      </w:r>
    </w:p>
    <w:p w:rsidR="00D304DB" w:rsidRPr="00D304DB" w:rsidRDefault="00D304DB" w:rsidP="00D304DB">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D304DB" w:rsidRPr="00D304DB" w:rsidRDefault="00D304DB" w:rsidP="00D304DB">
      <w:pPr>
        <w:shd w:val="clear" w:color="auto" w:fill="FFFFFF"/>
        <w:autoSpaceDE w:val="0"/>
        <w:autoSpaceDN w:val="0"/>
        <w:adjustRightInd w:val="0"/>
        <w:spacing w:after="0" w:line="240" w:lineRule="auto"/>
        <w:ind w:firstLine="708"/>
        <w:jc w:val="both"/>
        <w:rPr>
          <w:rFonts w:ascii="Times New Roman" w:eastAsia="Times New Roman" w:hAnsi="Times New Roman"/>
          <w:b/>
          <w:bCs/>
          <w:color w:val="000000"/>
          <w:sz w:val="24"/>
          <w:szCs w:val="24"/>
          <w:lang w:eastAsia="ru-RU"/>
        </w:rPr>
      </w:pPr>
      <w:r w:rsidRPr="00D304DB">
        <w:rPr>
          <w:rFonts w:ascii="Times New Roman" w:eastAsia="Times New Roman" w:hAnsi="Times New Roman"/>
          <w:b/>
          <w:bCs/>
          <w:color w:val="000000"/>
          <w:sz w:val="24"/>
          <w:szCs w:val="24"/>
          <w:lang w:eastAsia="ru-RU"/>
        </w:rPr>
        <w:t xml:space="preserve">Первый предмет диагностики - это личность самого воспитанника. </w:t>
      </w:r>
    </w:p>
    <w:p w:rsidR="00D304DB" w:rsidRPr="00D304DB" w:rsidRDefault="00D304DB" w:rsidP="00D304DB">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D304DB">
        <w:rPr>
          <w:rFonts w:ascii="Times New Roman" w:eastAsia="Times New Roman" w:hAnsi="Times New Roman"/>
          <w:bCs/>
          <w:color w:val="000000"/>
          <w:sz w:val="24"/>
          <w:szCs w:val="24"/>
          <w:lang w:eastAsia="ru-RU"/>
        </w:rPr>
        <w:t>В</w:t>
      </w:r>
      <w:r w:rsidRPr="00D304DB">
        <w:rPr>
          <w:rFonts w:ascii="Times New Roman" w:eastAsia="Times New Roman" w:hAnsi="Times New Roman"/>
          <w:b/>
          <w:bCs/>
          <w:color w:val="000000"/>
          <w:sz w:val="24"/>
          <w:szCs w:val="24"/>
          <w:lang w:eastAsia="ru-RU"/>
        </w:rPr>
        <w:t xml:space="preserve"> </w:t>
      </w:r>
      <w:r w:rsidRPr="00D304DB">
        <w:rPr>
          <w:rFonts w:ascii="Times New Roman" w:eastAsia="Times New Roman" w:hAnsi="Times New Roman"/>
          <w:color w:val="000000"/>
          <w:sz w:val="24"/>
          <w:szCs w:val="24"/>
          <w:lang w:eastAsia="ru-RU"/>
        </w:rPr>
        <w:t>каком направлении происходит развитие личности ученика? На какие ценности он ориентируется? Ка</w:t>
      </w:r>
      <w:r w:rsidRPr="00D304DB">
        <w:rPr>
          <w:rFonts w:ascii="Times New Roman" w:eastAsia="Times New Roman" w:hAnsi="Times New Roman"/>
          <w:color w:val="000000"/>
          <w:sz w:val="24"/>
          <w:szCs w:val="24"/>
          <w:lang w:eastAsia="ru-RU"/>
        </w:rPr>
        <w:softHyphen/>
        <w:t>кие отношения к окружающему миру, к другим людям, к са</w:t>
      </w:r>
      <w:r w:rsidRPr="00D304DB">
        <w:rPr>
          <w:rFonts w:ascii="Times New Roman" w:eastAsia="Times New Roman" w:hAnsi="Times New Roman"/>
          <w:color w:val="000000"/>
          <w:sz w:val="24"/>
          <w:szCs w:val="24"/>
          <w:lang w:eastAsia="ru-RU"/>
        </w:rPr>
        <w:softHyphen/>
        <w:t>мому себе складываются у него в процессе воспитания?</w:t>
      </w:r>
    </w:p>
    <w:p w:rsidR="00D304DB" w:rsidRPr="00D304DB" w:rsidRDefault="00D304DB" w:rsidP="00D304DB">
      <w:pPr>
        <w:spacing w:after="0" w:line="240" w:lineRule="auto"/>
        <w:ind w:firstLine="708"/>
        <w:jc w:val="both"/>
        <w:rPr>
          <w:rFonts w:ascii="Times New Roman" w:eastAsia="Times New Roman" w:hAnsi="Times New Roman"/>
          <w:color w:val="000000"/>
          <w:sz w:val="24"/>
          <w:szCs w:val="24"/>
          <w:lang w:eastAsia="ru-RU"/>
        </w:rPr>
      </w:pPr>
      <w:r w:rsidRPr="00D304DB">
        <w:rPr>
          <w:rFonts w:ascii="Times New Roman" w:eastAsia="Times New Roman" w:hAnsi="Times New Roman"/>
          <w:color w:val="000000"/>
          <w:sz w:val="24"/>
          <w:szCs w:val="24"/>
          <w:lang w:eastAsia="ru-RU"/>
        </w:rPr>
        <w:t>Узнать об изменениях, происходящих в личности школь</w:t>
      </w:r>
      <w:r w:rsidRPr="00D304DB">
        <w:rPr>
          <w:rFonts w:ascii="Times New Roman" w:eastAsia="Times New Roman" w:hAnsi="Times New Roman"/>
          <w:color w:val="000000"/>
          <w:sz w:val="24"/>
          <w:szCs w:val="24"/>
          <w:lang w:eastAsia="ru-RU"/>
        </w:rPr>
        <w:softHyphen/>
        <w:t>ника, можно различными способами. Это может быть наблю</w:t>
      </w:r>
      <w:r w:rsidRPr="00D304DB">
        <w:rPr>
          <w:rFonts w:ascii="Times New Roman" w:eastAsia="Times New Roman" w:hAnsi="Times New Roman"/>
          <w:color w:val="000000"/>
          <w:sz w:val="24"/>
          <w:szCs w:val="24"/>
          <w:lang w:eastAsia="ru-RU"/>
        </w:rPr>
        <w:softHyphen/>
        <w:t>дение за поведением и эмоционально-нравственным состоя</w:t>
      </w:r>
      <w:r w:rsidRPr="00D304DB">
        <w:rPr>
          <w:rFonts w:ascii="Times New Roman" w:eastAsia="Times New Roman" w:hAnsi="Times New Roman"/>
          <w:color w:val="000000"/>
          <w:sz w:val="24"/>
          <w:szCs w:val="24"/>
          <w:lang w:eastAsia="ru-RU"/>
        </w:rPr>
        <w:softHyphen/>
        <w:t>нием школьников в повседневной жизни; в специально создаваемых педагогических ситуациях; в ролевых, деловых, организационно-деятельностных играх, погружающих ученика в сложный мир человеческих отношений; в организуемых педагогом групповых дискуссиях по актуальным проблемам. Это может быть анализ письменных работ школьников: дневни</w:t>
      </w:r>
      <w:r w:rsidRPr="00D304DB">
        <w:rPr>
          <w:rFonts w:ascii="Times New Roman" w:eastAsia="Times New Roman" w:hAnsi="Times New Roman"/>
          <w:color w:val="000000"/>
          <w:sz w:val="24"/>
          <w:szCs w:val="24"/>
          <w:lang w:eastAsia="ru-RU"/>
        </w:rPr>
        <w:softHyphen/>
        <w:t xml:space="preserve">ков, сочинений, эссе, статей в школьную газету и т. д. </w:t>
      </w:r>
    </w:p>
    <w:p w:rsidR="00D304DB" w:rsidRPr="00D304DB" w:rsidRDefault="00D304DB" w:rsidP="00D304DB">
      <w:pPr>
        <w:shd w:val="clear" w:color="auto" w:fill="FFFFFF"/>
        <w:autoSpaceDE w:val="0"/>
        <w:autoSpaceDN w:val="0"/>
        <w:adjustRightInd w:val="0"/>
        <w:spacing w:after="0" w:line="240" w:lineRule="auto"/>
        <w:ind w:firstLine="708"/>
        <w:jc w:val="both"/>
        <w:rPr>
          <w:rFonts w:ascii="Times New Roman" w:eastAsia="Times New Roman" w:hAnsi="Times New Roman"/>
          <w:b/>
          <w:bCs/>
          <w:color w:val="000000"/>
          <w:sz w:val="24"/>
          <w:szCs w:val="24"/>
          <w:lang w:eastAsia="ru-RU"/>
        </w:rPr>
      </w:pPr>
      <w:r w:rsidRPr="00D304DB">
        <w:rPr>
          <w:rFonts w:ascii="Times New Roman" w:eastAsia="Times New Roman" w:hAnsi="Times New Roman"/>
          <w:b/>
          <w:bCs/>
          <w:color w:val="000000"/>
          <w:sz w:val="24"/>
          <w:szCs w:val="24"/>
          <w:lang w:eastAsia="ru-RU"/>
        </w:rPr>
        <w:t>Второй предмет диагностики — это детский коллектив как одно из важнейших условий развития личности уче</w:t>
      </w:r>
      <w:r w:rsidRPr="00D304DB">
        <w:rPr>
          <w:rFonts w:ascii="Times New Roman" w:eastAsia="Times New Roman" w:hAnsi="Times New Roman"/>
          <w:b/>
          <w:bCs/>
          <w:color w:val="000000"/>
          <w:sz w:val="24"/>
          <w:szCs w:val="24"/>
          <w:lang w:eastAsia="ru-RU"/>
        </w:rPr>
        <w:softHyphen/>
        <w:t xml:space="preserve">ника. </w:t>
      </w:r>
    </w:p>
    <w:p w:rsidR="00D304DB" w:rsidRPr="00D304DB" w:rsidRDefault="00D304DB" w:rsidP="00D304DB">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D304DB">
        <w:rPr>
          <w:rFonts w:ascii="Times New Roman" w:eastAsia="Times New Roman" w:hAnsi="Times New Roman"/>
          <w:color w:val="000000"/>
          <w:sz w:val="24"/>
          <w:szCs w:val="24"/>
          <w:lang w:eastAsia="ru-RU"/>
        </w:rPr>
        <w:t>Традиционно в российских школах внеурочная деятель</w:t>
      </w:r>
      <w:r w:rsidRPr="00D304DB">
        <w:rPr>
          <w:rFonts w:ascii="Times New Roman" w:eastAsia="Times New Roman" w:hAnsi="Times New Roman"/>
          <w:color w:val="000000"/>
          <w:sz w:val="24"/>
          <w:szCs w:val="24"/>
          <w:lang w:eastAsia="ru-RU"/>
        </w:rPr>
        <w:softHyphen/>
        <w:t>ность организуется главным образом в коллективе: классе кружке, спортивной секции, детском общественном объеди</w:t>
      </w:r>
      <w:r w:rsidRPr="00D304DB">
        <w:rPr>
          <w:rFonts w:ascii="Times New Roman" w:eastAsia="Times New Roman" w:hAnsi="Times New Roman"/>
          <w:color w:val="000000"/>
          <w:sz w:val="24"/>
          <w:szCs w:val="24"/>
          <w:lang w:eastAsia="ru-RU"/>
        </w:rPr>
        <w:softHyphen/>
        <w:t>нении и т. д. Современный ребёнок развивается как личность в нескольких разных коллективах — разных по характеру де</w:t>
      </w:r>
      <w:r w:rsidRPr="00D304DB">
        <w:rPr>
          <w:rFonts w:ascii="Times New Roman" w:eastAsia="Times New Roman" w:hAnsi="Times New Roman"/>
          <w:color w:val="000000"/>
          <w:sz w:val="24"/>
          <w:szCs w:val="24"/>
          <w:lang w:eastAsia="ru-RU"/>
        </w:rPr>
        <w:softHyphen/>
        <w:t>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счёт одних своих свойств он может порож</w:t>
      </w:r>
      <w:r w:rsidRPr="00D304DB">
        <w:rPr>
          <w:rFonts w:ascii="Times New Roman" w:eastAsia="Times New Roman" w:hAnsi="Times New Roman"/>
          <w:color w:val="000000"/>
          <w:sz w:val="24"/>
          <w:szCs w:val="24"/>
          <w:lang w:eastAsia="ru-RU"/>
        </w:rPr>
        <w:softHyphen/>
        <w:t>дать процессы нивелировки личности, её усреднения, за счет других — развивать индивидуальность ученика, его творче</w:t>
      </w:r>
      <w:r w:rsidRPr="00D304DB">
        <w:rPr>
          <w:rFonts w:ascii="Times New Roman" w:eastAsia="Times New Roman" w:hAnsi="Times New Roman"/>
          <w:color w:val="000000"/>
          <w:sz w:val="24"/>
          <w:szCs w:val="24"/>
          <w:lang w:eastAsia="ru-RU"/>
        </w:rPr>
        <w:softHyphen/>
        <w:t>ский потенциал.</w:t>
      </w:r>
    </w:p>
    <w:p w:rsidR="00D304DB" w:rsidRPr="00D304DB" w:rsidRDefault="00D304DB" w:rsidP="00D304DB">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D304DB">
        <w:rPr>
          <w:rFonts w:ascii="Times New Roman" w:eastAsia="Times New Roman" w:hAnsi="Times New Roman"/>
          <w:b/>
          <w:bCs/>
          <w:color w:val="000000"/>
          <w:sz w:val="24"/>
          <w:szCs w:val="24"/>
          <w:lang w:eastAsia="ru-RU"/>
        </w:rPr>
        <w:t xml:space="preserve">Третий предмет диагностики — это профессиональная позиция педагога, ещё одно важнейшее условие развития личности ученика. </w:t>
      </w:r>
      <w:r w:rsidRPr="00D304DB">
        <w:rPr>
          <w:rFonts w:ascii="Times New Roman" w:eastAsia="Times New Roman" w:hAnsi="Times New Roman"/>
          <w:color w:val="000000"/>
          <w:sz w:val="24"/>
          <w:szCs w:val="24"/>
          <w:lang w:eastAsia="ru-RU"/>
        </w:rPr>
        <w:t>Позиция — это единство сознания и де</w:t>
      </w:r>
      <w:r w:rsidRPr="00D304DB">
        <w:rPr>
          <w:rFonts w:ascii="Times New Roman" w:eastAsia="Times New Roman" w:hAnsi="Times New Roman"/>
          <w:color w:val="000000"/>
          <w:sz w:val="24"/>
          <w:szCs w:val="24"/>
          <w:lang w:eastAsia="ru-RU"/>
        </w:rPr>
        <w:softHyphen/>
        <w:t>ятельности человека, где деятельность выступает одним из способов реализации его базовых ценностей .</w:t>
      </w:r>
    </w:p>
    <w:p w:rsidR="00D304DB" w:rsidRPr="00D304DB" w:rsidRDefault="00D304DB" w:rsidP="00D304DB">
      <w:pPr>
        <w:spacing w:after="0" w:line="240" w:lineRule="auto"/>
        <w:ind w:firstLine="708"/>
        <w:jc w:val="both"/>
        <w:rPr>
          <w:rFonts w:ascii="Times New Roman" w:eastAsia="Times New Roman" w:hAnsi="Times New Roman"/>
          <w:sz w:val="24"/>
          <w:szCs w:val="24"/>
          <w:lang w:eastAsia="ru-RU"/>
        </w:rPr>
      </w:pPr>
      <w:r w:rsidRPr="00D304DB">
        <w:rPr>
          <w:rFonts w:ascii="Times New Roman" w:eastAsia="Times New Roman" w:hAnsi="Times New Roman"/>
          <w:color w:val="000000"/>
          <w:sz w:val="24"/>
          <w:szCs w:val="24"/>
          <w:lang w:eastAsia="ru-RU"/>
        </w:rPr>
        <w:t>В 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w:t>
      </w:r>
      <w:r w:rsidRPr="00D304DB">
        <w:rPr>
          <w:rFonts w:ascii="Times New Roman" w:eastAsia="Times New Roman" w:hAnsi="Times New Roman"/>
          <w:color w:val="000000"/>
          <w:sz w:val="24"/>
          <w:szCs w:val="24"/>
          <w:lang w:eastAsia="ru-RU"/>
        </w:rPr>
        <w:softHyphen/>
        <w:t>ность, т. е. попросту отбывает повинность); какие професси</w:t>
      </w:r>
      <w:r w:rsidRPr="00D304DB">
        <w:rPr>
          <w:rFonts w:ascii="Times New Roman" w:eastAsia="Times New Roman" w:hAnsi="Times New Roman"/>
          <w:color w:val="000000"/>
          <w:sz w:val="24"/>
          <w:szCs w:val="24"/>
          <w:lang w:eastAsia="ru-RU"/>
        </w:rPr>
        <w:softHyphen/>
        <w:t>ональные ценности сформированы у педагогов (или такие ценности вовсе отсутствуют, и педагог осуществляет свою ра</w:t>
      </w:r>
      <w:r w:rsidRPr="00D304DB">
        <w:rPr>
          <w:rFonts w:ascii="Times New Roman" w:eastAsia="Times New Roman" w:hAnsi="Times New Roman"/>
          <w:color w:val="000000"/>
          <w:sz w:val="24"/>
          <w:szCs w:val="24"/>
          <w:lang w:eastAsia="ru-RU"/>
        </w:rPr>
        <w:softHyphen/>
        <w:t>боту формально, равнодушно)? Не меньшее значение имеет и характер педагогической позиции. Сформирована ли у вос</w:t>
      </w:r>
      <w:r w:rsidRPr="00D304DB">
        <w:rPr>
          <w:rFonts w:ascii="Times New Roman" w:eastAsia="Times New Roman" w:hAnsi="Times New Roman"/>
          <w:color w:val="000000"/>
          <w:sz w:val="24"/>
          <w:szCs w:val="24"/>
          <w:lang w:eastAsia="ru-RU"/>
        </w:rPr>
        <w:softHyphen/>
        <w:t xml:space="preserve">питателя гуманистическая или авторитарная педагогическая позиция, предполагает ли он самоопределение воспитанника или рассматривает его как </w:t>
      </w:r>
      <w:r w:rsidRPr="00D304DB">
        <w:rPr>
          <w:rFonts w:ascii="Times New Roman" w:eastAsia="Times New Roman" w:hAnsi="Times New Roman"/>
          <w:color w:val="000000"/>
          <w:sz w:val="24"/>
          <w:szCs w:val="24"/>
          <w:lang w:val="en-US" w:eastAsia="ru-RU"/>
        </w:rPr>
        <w:t>tabula</w:t>
      </w:r>
      <w:r w:rsidRPr="00D304DB">
        <w:rPr>
          <w:rFonts w:ascii="Times New Roman" w:eastAsia="Times New Roman" w:hAnsi="Times New Roman"/>
          <w:color w:val="000000"/>
          <w:sz w:val="24"/>
          <w:szCs w:val="24"/>
          <w:lang w:eastAsia="ru-RU"/>
        </w:rPr>
        <w:t xml:space="preserve"> </w:t>
      </w:r>
      <w:r w:rsidRPr="00D304DB">
        <w:rPr>
          <w:rFonts w:ascii="Times New Roman" w:eastAsia="Times New Roman" w:hAnsi="Times New Roman"/>
          <w:color w:val="000000"/>
          <w:sz w:val="24"/>
          <w:szCs w:val="24"/>
          <w:lang w:val="en-US" w:eastAsia="ru-RU"/>
        </w:rPr>
        <w:t>rasa</w:t>
      </w:r>
      <w:r w:rsidRPr="00D304DB">
        <w:rPr>
          <w:rFonts w:ascii="Times New Roman" w:eastAsia="Times New Roman" w:hAnsi="Times New Roman"/>
          <w:color w:val="000000"/>
          <w:sz w:val="24"/>
          <w:szCs w:val="24"/>
          <w:lang w:eastAsia="ru-RU"/>
        </w:rPr>
        <w:t xml:space="preserve"> для воплощения своих замыслов? Здесь  можно использовать методику диагностики профессиональной позиций педагога как воспитателя.                                               </w:t>
      </w:r>
    </w:p>
    <w:p w:rsidR="00D304DB" w:rsidRPr="00D304DB" w:rsidRDefault="00D304DB" w:rsidP="00D304DB">
      <w:pPr>
        <w:shd w:val="clear" w:color="auto" w:fill="FFFFFF"/>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D304DB">
        <w:rPr>
          <w:rFonts w:ascii="Times New Roman" w:eastAsia="Times New Roman" w:hAnsi="Times New Roman"/>
          <w:sz w:val="24"/>
          <w:szCs w:val="24"/>
          <w:lang w:eastAsia="ru-RU"/>
        </w:rPr>
        <w:t>Понимание взаимосвязи результатов и форм внеурочной деятельности, ее диагностики должно позволить педагогам:</w:t>
      </w:r>
    </w:p>
    <w:p w:rsidR="00D304DB" w:rsidRPr="00D304DB" w:rsidRDefault="00D304DB" w:rsidP="00D304D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D304DB">
        <w:rPr>
          <w:rFonts w:ascii="Times New Roman" w:eastAsia="Times New Roman" w:hAnsi="Times New Roman"/>
          <w:sz w:val="24"/>
          <w:szCs w:val="24"/>
          <w:lang w:eastAsia="ru-RU"/>
        </w:rPr>
        <w:t>•    разрабатывать  образовательные   программы   внеуроч</w:t>
      </w:r>
      <w:r w:rsidRPr="00D304DB">
        <w:rPr>
          <w:rFonts w:ascii="Times New Roman" w:eastAsia="Times New Roman" w:hAnsi="Times New Roman"/>
          <w:sz w:val="24"/>
          <w:szCs w:val="24"/>
          <w:lang w:eastAsia="ru-RU"/>
        </w:rPr>
        <w:softHyphen/>
        <w:t>ной   деятельности   с   чётким   и   внятным   представлением о результате;</w:t>
      </w:r>
    </w:p>
    <w:p w:rsidR="00D304DB" w:rsidRPr="00D304DB" w:rsidRDefault="00D304DB" w:rsidP="00D304D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D304DB">
        <w:rPr>
          <w:rFonts w:ascii="Times New Roman" w:eastAsia="Times New Roman" w:hAnsi="Times New Roman"/>
          <w:sz w:val="24"/>
          <w:szCs w:val="24"/>
          <w:lang w:eastAsia="ru-RU"/>
        </w:rPr>
        <w:t>•   подбирать такие формы внеурочной деятельности, кото</w:t>
      </w:r>
      <w:r w:rsidRPr="00D304DB">
        <w:rPr>
          <w:rFonts w:ascii="Times New Roman" w:eastAsia="Times New Roman" w:hAnsi="Times New Roman"/>
          <w:sz w:val="24"/>
          <w:szCs w:val="24"/>
          <w:lang w:eastAsia="ru-RU"/>
        </w:rPr>
        <w:softHyphen/>
        <w:t>рые гарантируют достижение результата определённого уровня;</w:t>
      </w:r>
    </w:p>
    <w:p w:rsidR="00D304DB" w:rsidRPr="00D304DB" w:rsidRDefault="00D304DB" w:rsidP="00D304D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D304DB">
        <w:rPr>
          <w:rFonts w:ascii="Times New Roman" w:eastAsia="Times New Roman" w:hAnsi="Times New Roman"/>
          <w:sz w:val="24"/>
          <w:szCs w:val="24"/>
          <w:lang w:eastAsia="ru-RU"/>
        </w:rPr>
        <w:t>•  выстраивать логику перехода от результатов одного уров</w:t>
      </w:r>
      <w:r w:rsidRPr="00D304DB">
        <w:rPr>
          <w:rFonts w:ascii="Times New Roman" w:eastAsia="Times New Roman" w:hAnsi="Times New Roman"/>
          <w:sz w:val="24"/>
          <w:szCs w:val="24"/>
          <w:lang w:eastAsia="ru-RU"/>
        </w:rPr>
        <w:softHyphen/>
        <w:t>ня к результатам другого;</w:t>
      </w:r>
    </w:p>
    <w:p w:rsidR="00D304DB" w:rsidRPr="00D304DB" w:rsidRDefault="00D304DB" w:rsidP="00D304D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D304DB">
        <w:rPr>
          <w:rFonts w:ascii="Times New Roman" w:eastAsia="Times New Roman" w:hAnsi="Times New Roman"/>
          <w:sz w:val="24"/>
          <w:szCs w:val="24"/>
          <w:lang w:eastAsia="ru-RU"/>
        </w:rPr>
        <w:t>•  диагностировать результативность и эффективность вне</w:t>
      </w:r>
      <w:r w:rsidRPr="00D304DB">
        <w:rPr>
          <w:rFonts w:ascii="Times New Roman" w:eastAsia="Times New Roman" w:hAnsi="Times New Roman"/>
          <w:sz w:val="24"/>
          <w:szCs w:val="24"/>
          <w:lang w:eastAsia="ru-RU"/>
        </w:rPr>
        <w:softHyphen/>
        <w:t>урочной деятельности;</w:t>
      </w:r>
    </w:p>
    <w:p w:rsidR="00D304DB" w:rsidRPr="00D304DB" w:rsidRDefault="00D304DB" w:rsidP="00D304DB">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D304DB">
        <w:rPr>
          <w:rFonts w:ascii="Times New Roman" w:eastAsia="Times New Roman" w:hAnsi="Times New Roman"/>
          <w:sz w:val="24"/>
          <w:szCs w:val="24"/>
          <w:lang w:eastAsia="ru-RU"/>
        </w:rPr>
        <w:t xml:space="preserve">•   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 д.). </w:t>
      </w:r>
    </w:p>
    <w:p w:rsidR="00D304DB" w:rsidRPr="00D304DB" w:rsidRDefault="00D304DB" w:rsidP="00D304DB">
      <w:pPr>
        <w:spacing w:after="0" w:line="240" w:lineRule="auto"/>
        <w:jc w:val="center"/>
        <w:rPr>
          <w:rFonts w:ascii="Times New Roman" w:hAnsi="Times New Roman"/>
          <w:sz w:val="24"/>
          <w:szCs w:val="24"/>
          <w:lang w:eastAsia="ru-RU"/>
        </w:rPr>
      </w:pPr>
      <w:r w:rsidRPr="00D304DB">
        <w:rPr>
          <w:rFonts w:ascii="Times New Roman" w:hAnsi="Times New Roman"/>
          <w:sz w:val="24"/>
          <w:szCs w:val="24"/>
          <w:lang w:eastAsia="ru-RU"/>
        </w:rPr>
        <w:br/>
      </w:r>
      <w:r w:rsidRPr="00D304DB">
        <w:rPr>
          <w:rFonts w:ascii="Times New Roman" w:hAnsi="Times New Roman"/>
          <w:b/>
          <w:bCs/>
          <w:sz w:val="24"/>
          <w:szCs w:val="24"/>
          <w:lang w:eastAsia="ru-RU"/>
        </w:rPr>
        <w:t xml:space="preserve"> </w:t>
      </w:r>
      <w:r w:rsidR="009502C2">
        <w:rPr>
          <w:rFonts w:ascii="Times New Roman" w:hAnsi="Times New Roman"/>
          <w:b/>
          <w:bCs/>
          <w:sz w:val="24"/>
          <w:szCs w:val="24"/>
          <w:lang w:eastAsia="ru-RU"/>
        </w:rPr>
        <w:br/>
      </w:r>
      <w:r w:rsidRPr="00D304DB">
        <w:rPr>
          <w:rFonts w:ascii="Times New Roman" w:hAnsi="Times New Roman"/>
          <w:b/>
          <w:bCs/>
          <w:sz w:val="24"/>
          <w:szCs w:val="24"/>
          <w:lang w:eastAsia="ru-RU"/>
        </w:rPr>
        <w:t>Ожидаемые результаты реализации программы.</w:t>
      </w:r>
      <w:r w:rsidRPr="00D304DB">
        <w:rPr>
          <w:rFonts w:ascii="Times New Roman" w:hAnsi="Times New Roman"/>
          <w:sz w:val="24"/>
          <w:szCs w:val="24"/>
          <w:lang w:eastAsia="ru-RU"/>
        </w:rPr>
        <w:br/>
      </w:r>
    </w:p>
    <w:p w:rsidR="00D304DB" w:rsidRPr="00D304DB" w:rsidRDefault="00D304DB" w:rsidP="00D304DB">
      <w:pPr>
        <w:spacing w:after="0" w:line="240" w:lineRule="auto"/>
        <w:jc w:val="both"/>
        <w:rPr>
          <w:rFonts w:ascii="Times New Roman" w:hAnsi="Times New Roman"/>
          <w:sz w:val="24"/>
          <w:szCs w:val="24"/>
          <w:lang w:eastAsia="ru-RU"/>
        </w:rPr>
      </w:pPr>
      <w:r w:rsidRPr="00D304DB">
        <w:rPr>
          <w:rFonts w:ascii="Times New Roman" w:hAnsi="Times New Roman"/>
          <w:sz w:val="24"/>
          <w:szCs w:val="24"/>
          <w:lang w:eastAsia="ru-RU"/>
        </w:rPr>
        <w:t>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r w:rsidRPr="00D304DB">
        <w:rPr>
          <w:rFonts w:ascii="Times New Roman" w:hAnsi="Times New Roman"/>
          <w:sz w:val="24"/>
          <w:szCs w:val="24"/>
          <w:lang w:eastAsia="ru-RU"/>
        </w:rPr>
        <w:b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r w:rsidRPr="00D304DB">
        <w:rPr>
          <w:rFonts w:ascii="Times New Roman" w:hAnsi="Times New Roman"/>
          <w:sz w:val="24"/>
          <w:szCs w:val="24"/>
          <w:lang w:eastAsia="ru-RU"/>
        </w:rPr>
        <w:b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r w:rsidRPr="00D304DB">
        <w:rPr>
          <w:rFonts w:ascii="Times New Roman" w:hAnsi="Times New Roman"/>
          <w:sz w:val="24"/>
          <w:szCs w:val="24"/>
          <w:lang w:eastAsia="ru-RU"/>
        </w:rPr>
        <w:br/>
        <w:t>- свободного выбора детьми программ, объединений, которые близки им по природе, отвечают их внутренним потребностям;</w:t>
      </w:r>
      <w:r w:rsidRPr="00D304DB">
        <w:rPr>
          <w:rFonts w:ascii="Times New Roman" w:hAnsi="Times New Roman"/>
          <w:sz w:val="24"/>
          <w:szCs w:val="24"/>
          <w:lang w:eastAsia="ru-RU"/>
        </w:rPr>
        <w:br/>
        <w:t>- оказания помощи в  удовлетворении образовательных запросов, почувствовать себя успешным, реализовать и развить свои таланты, способности.</w:t>
      </w:r>
      <w:r w:rsidRPr="00D304DB">
        <w:rPr>
          <w:rFonts w:ascii="Times New Roman" w:hAnsi="Times New Roman"/>
          <w:sz w:val="24"/>
          <w:szCs w:val="24"/>
          <w:lang w:eastAsia="ru-RU"/>
        </w:rPr>
        <w:br/>
        <w:t>- стать активным в решении жизненных и социальных проблем, уметь нести ответственность за свой выбор;</w:t>
      </w:r>
      <w:r w:rsidRPr="00D304DB">
        <w:rPr>
          <w:rFonts w:ascii="Times New Roman" w:hAnsi="Times New Roman"/>
          <w:sz w:val="24"/>
          <w:szCs w:val="24"/>
          <w:lang w:eastAsia="ru-RU"/>
        </w:rPr>
        <w:b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C50F81" w:rsidRDefault="00D304DB" w:rsidP="00D304DB">
      <w:pPr>
        <w:spacing w:after="0" w:line="240" w:lineRule="auto"/>
        <w:jc w:val="center"/>
        <w:rPr>
          <w:rFonts w:ascii="Times New Roman" w:hAnsi="Times New Roman"/>
          <w:b/>
          <w:sz w:val="24"/>
          <w:szCs w:val="24"/>
        </w:rPr>
      </w:pPr>
      <w:r>
        <w:rPr>
          <w:rFonts w:ascii="Times New Roman" w:hAnsi="Times New Roman"/>
          <w:b/>
          <w:sz w:val="24"/>
          <w:szCs w:val="24"/>
        </w:rPr>
        <w:br/>
      </w:r>
      <w:r>
        <w:rPr>
          <w:rFonts w:ascii="Times New Roman" w:hAnsi="Times New Roman"/>
          <w:b/>
          <w:sz w:val="24"/>
          <w:szCs w:val="24"/>
        </w:rPr>
        <w:br/>
      </w:r>
    </w:p>
    <w:p w:rsidR="00C50F81" w:rsidRDefault="00C50F81" w:rsidP="00D304DB">
      <w:pPr>
        <w:spacing w:after="0" w:line="240" w:lineRule="auto"/>
        <w:jc w:val="center"/>
        <w:rPr>
          <w:rFonts w:ascii="Times New Roman" w:hAnsi="Times New Roman"/>
          <w:b/>
          <w:sz w:val="24"/>
          <w:szCs w:val="24"/>
        </w:rPr>
      </w:pPr>
    </w:p>
    <w:p w:rsidR="00C50F81" w:rsidRDefault="00C50F81" w:rsidP="00D304DB">
      <w:pPr>
        <w:spacing w:after="0" w:line="240" w:lineRule="auto"/>
        <w:jc w:val="center"/>
        <w:rPr>
          <w:rFonts w:ascii="Times New Roman" w:hAnsi="Times New Roman"/>
          <w:b/>
          <w:sz w:val="24"/>
          <w:szCs w:val="24"/>
        </w:rPr>
      </w:pPr>
    </w:p>
    <w:p w:rsidR="00C50F81" w:rsidRDefault="00C50F81" w:rsidP="00D304DB">
      <w:pPr>
        <w:spacing w:after="0" w:line="240" w:lineRule="auto"/>
        <w:jc w:val="center"/>
        <w:rPr>
          <w:rFonts w:ascii="Times New Roman" w:hAnsi="Times New Roman"/>
          <w:b/>
          <w:sz w:val="24"/>
          <w:szCs w:val="24"/>
        </w:rPr>
      </w:pPr>
    </w:p>
    <w:p w:rsidR="00AA4891" w:rsidRDefault="00AA4891" w:rsidP="00D304DB">
      <w:pPr>
        <w:spacing w:after="0" w:line="240" w:lineRule="auto"/>
        <w:jc w:val="center"/>
        <w:rPr>
          <w:rFonts w:ascii="Times New Roman" w:hAnsi="Times New Roman"/>
          <w:b/>
          <w:sz w:val="24"/>
          <w:szCs w:val="24"/>
        </w:rPr>
      </w:pPr>
    </w:p>
    <w:p w:rsidR="00AA4891" w:rsidRDefault="00AA4891" w:rsidP="00D304DB">
      <w:pPr>
        <w:spacing w:after="0" w:line="240" w:lineRule="auto"/>
        <w:jc w:val="center"/>
        <w:rPr>
          <w:rFonts w:ascii="Times New Roman" w:hAnsi="Times New Roman"/>
          <w:b/>
          <w:sz w:val="24"/>
          <w:szCs w:val="24"/>
        </w:rPr>
      </w:pPr>
    </w:p>
    <w:p w:rsidR="00AA4891" w:rsidRDefault="00AA4891" w:rsidP="00D304DB">
      <w:pPr>
        <w:spacing w:after="0" w:line="240" w:lineRule="auto"/>
        <w:jc w:val="center"/>
        <w:rPr>
          <w:rFonts w:ascii="Times New Roman" w:hAnsi="Times New Roman"/>
          <w:b/>
          <w:sz w:val="24"/>
          <w:szCs w:val="24"/>
        </w:rPr>
      </w:pPr>
    </w:p>
    <w:p w:rsidR="00AA4891" w:rsidRDefault="00AA4891" w:rsidP="00D304DB">
      <w:pPr>
        <w:spacing w:after="0" w:line="240" w:lineRule="auto"/>
        <w:jc w:val="center"/>
        <w:rPr>
          <w:rFonts w:ascii="Times New Roman" w:hAnsi="Times New Roman"/>
          <w:b/>
          <w:sz w:val="24"/>
          <w:szCs w:val="24"/>
        </w:rPr>
      </w:pPr>
    </w:p>
    <w:p w:rsidR="00AA4891" w:rsidRDefault="00AA4891" w:rsidP="00D304DB">
      <w:pPr>
        <w:spacing w:after="0" w:line="240" w:lineRule="auto"/>
        <w:jc w:val="center"/>
        <w:rPr>
          <w:rFonts w:ascii="Times New Roman" w:hAnsi="Times New Roman"/>
          <w:b/>
          <w:sz w:val="24"/>
          <w:szCs w:val="24"/>
        </w:rPr>
      </w:pPr>
    </w:p>
    <w:p w:rsidR="00AF6519" w:rsidRPr="00B16E7D" w:rsidRDefault="00AF6519" w:rsidP="00B16E7D">
      <w:pPr>
        <w:spacing w:after="0" w:line="240" w:lineRule="auto"/>
        <w:ind w:firstLine="709"/>
        <w:jc w:val="both"/>
        <w:rPr>
          <w:rFonts w:ascii="Times New Roman" w:hAnsi="Times New Roman"/>
          <w:sz w:val="24"/>
          <w:szCs w:val="24"/>
        </w:rPr>
      </w:pPr>
    </w:p>
    <w:p w:rsidR="00B540EE" w:rsidRPr="00B16E7D" w:rsidRDefault="00B540EE" w:rsidP="00B16E7D">
      <w:pPr>
        <w:pStyle w:val="2"/>
        <w:numPr>
          <w:ilvl w:val="1"/>
          <w:numId w:val="1"/>
        </w:numPr>
        <w:spacing w:line="240" w:lineRule="auto"/>
        <w:rPr>
          <w:sz w:val="24"/>
          <w:szCs w:val="24"/>
        </w:rPr>
      </w:pPr>
      <w:bookmarkStart w:id="301" w:name="_Toc406059071"/>
      <w:bookmarkStart w:id="302" w:name="_Toc409691735"/>
      <w:bookmarkStart w:id="303" w:name="_Toc410654075"/>
      <w:bookmarkStart w:id="304" w:name="_Toc414553285"/>
      <w:r w:rsidRPr="00B16E7D">
        <w:rPr>
          <w:sz w:val="24"/>
          <w:szCs w:val="24"/>
        </w:rPr>
        <w:t>Система условий</w:t>
      </w:r>
      <w:bookmarkEnd w:id="301"/>
      <w:r w:rsidR="00532A61" w:rsidRPr="00B16E7D">
        <w:rPr>
          <w:sz w:val="24"/>
          <w:szCs w:val="24"/>
        </w:rPr>
        <w:t xml:space="preserve"> </w:t>
      </w:r>
      <w:r w:rsidR="0004126E" w:rsidRPr="00B16E7D">
        <w:rPr>
          <w:sz w:val="24"/>
          <w:szCs w:val="24"/>
        </w:rPr>
        <w:t>реализации основной образовательной программы</w:t>
      </w:r>
      <w:bookmarkEnd w:id="302"/>
      <w:bookmarkEnd w:id="303"/>
      <w:bookmarkEnd w:id="304"/>
    </w:p>
    <w:p w:rsidR="007B3D17" w:rsidRPr="00B16E7D" w:rsidRDefault="007B3D17" w:rsidP="00B16E7D">
      <w:pPr>
        <w:spacing w:after="0" w:line="240" w:lineRule="auto"/>
        <w:ind w:firstLine="709"/>
        <w:jc w:val="both"/>
        <w:rPr>
          <w:rStyle w:val="30"/>
          <w:rFonts w:eastAsia="Calibri"/>
          <w:sz w:val="24"/>
          <w:szCs w:val="24"/>
        </w:rPr>
      </w:pPr>
      <w:bookmarkStart w:id="305" w:name="_Toc409691736"/>
    </w:p>
    <w:bookmarkEnd w:id="305"/>
    <w:p w:rsidR="007E3E94" w:rsidRPr="00B16E7D" w:rsidRDefault="008E06AF" w:rsidP="00B16E7D">
      <w:pPr>
        <w:spacing w:after="0" w:line="240" w:lineRule="auto"/>
        <w:ind w:firstLine="454"/>
        <w:jc w:val="both"/>
        <w:rPr>
          <w:rFonts w:ascii="Times New Roman" w:eastAsia="Times New Roman" w:hAnsi="Times New Roman"/>
          <w:b/>
          <w:sz w:val="24"/>
          <w:szCs w:val="24"/>
          <w:lang w:eastAsia="ru-RU"/>
        </w:rPr>
      </w:pPr>
      <w:r w:rsidRPr="00B16E7D">
        <w:rPr>
          <w:rFonts w:ascii="Times New Roman" w:eastAsia="Times New Roman" w:hAnsi="Times New Roman"/>
          <w:b/>
          <w:sz w:val="24"/>
          <w:szCs w:val="24"/>
          <w:lang w:eastAsia="ru-RU"/>
        </w:rPr>
        <w:t>3.2.1.  Кадровые условия</w:t>
      </w:r>
      <w:r w:rsidR="007E3E94" w:rsidRPr="00B16E7D">
        <w:rPr>
          <w:rFonts w:ascii="Times New Roman" w:eastAsia="Times New Roman" w:hAnsi="Times New Roman"/>
          <w:b/>
          <w:sz w:val="24"/>
          <w:szCs w:val="24"/>
          <w:lang w:eastAsia="ru-RU"/>
        </w:rPr>
        <w:t xml:space="preserve"> реализации основной образовательной программы осно</w:t>
      </w:r>
      <w:r w:rsidRPr="00B16E7D">
        <w:rPr>
          <w:rFonts w:ascii="Times New Roman" w:eastAsia="Times New Roman" w:hAnsi="Times New Roman"/>
          <w:b/>
          <w:sz w:val="24"/>
          <w:szCs w:val="24"/>
          <w:lang w:eastAsia="ru-RU"/>
        </w:rPr>
        <w:t>вного общего образования</w:t>
      </w:r>
      <w:r w:rsidR="007E3E94" w:rsidRPr="00B16E7D">
        <w:rPr>
          <w:rFonts w:ascii="Times New Roman" w:eastAsia="Times New Roman" w:hAnsi="Times New Roman"/>
          <w:b/>
          <w:sz w:val="24"/>
          <w:szCs w:val="24"/>
          <w:lang w:eastAsia="ru-RU"/>
        </w:rPr>
        <w:t>:</w:t>
      </w:r>
    </w:p>
    <w:p w:rsidR="00900A34" w:rsidRPr="00B16E7D" w:rsidRDefault="002F3C01" w:rsidP="00B16E7D">
      <w:pPr>
        <w:spacing w:after="0" w:line="240" w:lineRule="auto"/>
        <w:ind w:firstLine="454"/>
        <w:jc w:val="both"/>
        <w:rPr>
          <w:rFonts w:ascii="Times New Roman" w:hAnsi="Times New Roman"/>
          <w:i/>
          <w:sz w:val="24"/>
          <w:szCs w:val="24"/>
        </w:rPr>
      </w:pPr>
      <w:r w:rsidRPr="00B16E7D">
        <w:rPr>
          <w:rFonts w:ascii="Times New Roman" w:hAnsi="Times New Roman"/>
          <w:i/>
          <w:sz w:val="24"/>
          <w:szCs w:val="24"/>
        </w:rPr>
        <w:t>Характеристика педагогических кадров, обеспечивающих учебный процесс в основной школе</w:t>
      </w:r>
      <w:r w:rsidR="00900A34" w:rsidRPr="00B16E7D">
        <w:rPr>
          <w:rFonts w:ascii="Times New Roman" w:hAnsi="Times New Roman"/>
          <w:i/>
          <w:sz w:val="24"/>
          <w:szCs w:val="24"/>
        </w:rPr>
        <w:t>.</w:t>
      </w:r>
    </w:p>
    <w:p w:rsidR="00900A34" w:rsidRPr="00B16E7D" w:rsidRDefault="002F3C01"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xml:space="preserve"> Школа укомплектована кадрами, имеющими необходимую квалификацию для решения задач, </w:t>
      </w:r>
      <w:r w:rsidR="00AF6519" w:rsidRPr="00B16E7D">
        <w:rPr>
          <w:rFonts w:ascii="Times New Roman" w:hAnsi="Times New Roman"/>
          <w:sz w:val="24"/>
          <w:szCs w:val="24"/>
        </w:rPr>
        <w:t>определённых</w:t>
      </w:r>
      <w:r w:rsidRPr="00B16E7D">
        <w:rPr>
          <w:rFonts w:ascii="Times New Roman" w:hAnsi="Times New Roman"/>
          <w:sz w:val="24"/>
          <w:szCs w:val="24"/>
        </w:rPr>
        <w:t xml:space="preserve"> основной образовательной программой об</w:t>
      </w:r>
      <w:r w:rsidR="00900A34" w:rsidRPr="00B16E7D">
        <w:rPr>
          <w:rFonts w:ascii="Times New Roman" w:hAnsi="Times New Roman"/>
          <w:sz w:val="24"/>
          <w:szCs w:val="24"/>
        </w:rPr>
        <w:t>разовательного учреждения, спо</w:t>
      </w:r>
      <w:r w:rsidRPr="00B16E7D">
        <w:rPr>
          <w:rFonts w:ascii="Times New Roman" w:hAnsi="Times New Roman"/>
          <w:sz w:val="24"/>
          <w:szCs w:val="24"/>
        </w:rPr>
        <w:t xml:space="preserve">собными к инновационной профессиональной деятельности. </w:t>
      </w:r>
    </w:p>
    <w:p w:rsidR="00900A34" w:rsidRPr="00B16E7D" w:rsidRDefault="002F3C01"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xml:space="preserve">Реализуя учебные программы в соответствии с учебным планом, педагоги используют системно - деятельностный подход в организации обучения, эффективно </w:t>
      </w:r>
      <w:r w:rsidR="00900A34" w:rsidRPr="00B16E7D">
        <w:rPr>
          <w:rFonts w:ascii="Times New Roman" w:hAnsi="Times New Roman"/>
          <w:sz w:val="24"/>
          <w:szCs w:val="24"/>
        </w:rPr>
        <w:t>применяют современные образова</w:t>
      </w:r>
      <w:r w:rsidRPr="00B16E7D">
        <w:rPr>
          <w:rFonts w:ascii="Times New Roman" w:hAnsi="Times New Roman"/>
          <w:sz w:val="24"/>
          <w:szCs w:val="24"/>
        </w:rPr>
        <w:t>тельные технологии, позволяющие достигать положительных результатов, апробируют ин</w:t>
      </w:r>
      <w:r w:rsidR="00900A34" w:rsidRPr="00B16E7D">
        <w:rPr>
          <w:rFonts w:ascii="Times New Roman" w:hAnsi="Times New Roman"/>
          <w:sz w:val="24"/>
          <w:szCs w:val="24"/>
        </w:rPr>
        <w:t>новаци</w:t>
      </w:r>
      <w:r w:rsidRPr="00B16E7D">
        <w:rPr>
          <w:rFonts w:ascii="Times New Roman" w:hAnsi="Times New Roman"/>
          <w:sz w:val="24"/>
          <w:szCs w:val="24"/>
        </w:rPr>
        <w:t>онные методики: технологию групповой и парной работы, ИКТ-технологию, технологию уровневой дифференциации, проектной деятельности, технологию критического мышления. Для решения учебных задач используют современные компьютер</w:t>
      </w:r>
      <w:r w:rsidR="00900A34" w:rsidRPr="00B16E7D">
        <w:rPr>
          <w:rFonts w:ascii="Times New Roman" w:hAnsi="Times New Roman"/>
          <w:sz w:val="24"/>
          <w:szCs w:val="24"/>
        </w:rPr>
        <w:t>ные средства обучения, применя</w:t>
      </w:r>
      <w:r w:rsidRPr="00B16E7D">
        <w:rPr>
          <w:rFonts w:ascii="Times New Roman" w:hAnsi="Times New Roman"/>
          <w:sz w:val="24"/>
          <w:szCs w:val="24"/>
        </w:rPr>
        <w:t xml:space="preserve">ют проблемные и поисковые методы. </w:t>
      </w:r>
    </w:p>
    <w:p w:rsidR="001A20A3" w:rsidRPr="00B16E7D" w:rsidRDefault="002F3C01"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Чтобы обладать необходимым уровнем педагогической и методологической культуры, учителя школы постоянно занимаются самообразованием, повышением профессионального уровня. Все педагоги, которые будут работа</w:t>
      </w:r>
      <w:r w:rsidR="009502C2">
        <w:rPr>
          <w:rFonts w:ascii="Times New Roman" w:hAnsi="Times New Roman"/>
          <w:sz w:val="24"/>
          <w:szCs w:val="24"/>
        </w:rPr>
        <w:t>ют</w:t>
      </w:r>
      <w:r w:rsidRPr="00B16E7D">
        <w:rPr>
          <w:rFonts w:ascii="Times New Roman" w:hAnsi="Times New Roman"/>
          <w:sz w:val="24"/>
          <w:szCs w:val="24"/>
        </w:rPr>
        <w:t xml:space="preserve"> в 5</w:t>
      </w:r>
      <w:r w:rsidR="009502C2">
        <w:rPr>
          <w:rFonts w:ascii="Times New Roman" w:hAnsi="Times New Roman"/>
          <w:sz w:val="24"/>
          <w:szCs w:val="24"/>
        </w:rPr>
        <w:t xml:space="preserve"> -6</w:t>
      </w:r>
      <w:r w:rsidR="00900A34" w:rsidRPr="00B16E7D">
        <w:rPr>
          <w:rFonts w:ascii="Times New Roman" w:hAnsi="Times New Roman"/>
          <w:sz w:val="24"/>
          <w:szCs w:val="24"/>
        </w:rPr>
        <w:t xml:space="preserve">-х классах, прошли курсовую </w:t>
      </w:r>
      <w:r w:rsidRPr="00B16E7D">
        <w:rPr>
          <w:rFonts w:ascii="Times New Roman" w:hAnsi="Times New Roman"/>
          <w:sz w:val="24"/>
          <w:szCs w:val="24"/>
        </w:rPr>
        <w:t xml:space="preserve">подготовку в </w:t>
      </w:r>
      <w:r w:rsidR="009502C2">
        <w:rPr>
          <w:rFonts w:ascii="Times New Roman" w:hAnsi="Times New Roman"/>
          <w:sz w:val="24"/>
          <w:szCs w:val="24"/>
        </w:rPr>
        <w:t xml:space="preserve"> Д</w:t>
      </w:r>
      <w:r w:rsidRPr="00B16E7D">
        <w:rPr>
          <w:rFonts w:ascii="Times New Roman" w:hAnsi="Times New Roman"/>
          <w:sz w:val="24"/>
          <w:szCs w:val="24"/>
        </w:rPr>
        <w:t>ИРО на очно– заочных курсах, активно сотрудничают с коллегами района по изучению и апробировани</w:t>
      </w:r>
      <w:r w:rsidR="00900A34" w:rsidRPr="00B16E7D">
        <w:rPr>
          <w:rFonts w:ascii="Times New Roman" w:hAnsi="Times New Roman"/>
          <w:sz w:val="24"/>
          <w:szCs w:val="24"/>
        </w:rPr>
        <w:t>ю инновационных подходов к про</w:t>
      </w:r>
      <w:r w:rsidRPr="00B16E7D">
        <w:rPr>
          <w:rFonts w:ascii="Times New Roman" w:hAnsi="Times New Roman"/>
          <w:sz w:val="24"/>
          <w:szCs w:val="24"/>
        </w:rPr>
        <w:t xml:space="preserve">цессу обучения в основной школе. </w:t>
      </w:r>
    </w:p>
    <w:p w:rsidR="001A20A3" w:rsidRPr="00B16E7D" w:rsidRDefault="002F3C01"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В настоящее время к уровню п</w:t>
      </w:r>
      <w:r w:rsidR="00900A34" w:rsidRPr="00B16E7D">
        <w:rPr>
          <w:rFonts w:ascii="Times New Roman" w:hAnsi="Times New Roman"/>
          <w:sz w:val="24"/>
          <w:szCs w:val="24"/>
        </w:rPr>
        <w:t>рофессиональной подготовки учи</w:t>
      </w:r>
      <w:r w:rsidRPr="00B16E7D">
        <w:rPr>
          <w:rFonts w:ascii="Times New Roman" w:hAnsi="Times New Roman"/>
          <w:sz w:val="24"/>
          <w:szCs w:val="24"/>
        </w:rPr>
        <w:t>теля предъявляются особые требования. Сегодня каждый учитель должен себя позиционировать и школа предоставляет такую возможность своим педагогам, орган</w:t>
      </w:r>
      <w:r w:rsidR="00900A34" w:rsidRPr="00B16E7D">
        <w:rPr>
          <w:rFonts w:ascii="Times New Roman" w:hAnsi="Times New Roman"/>
          <w:sz w:val="24"/>
          <w:szCs w:val="24"/>
        </w:rPr>
        <w:t>изуя проведение методических се</w:t>
      </w:r>
      <w:r w:rsidRPr="00B16E7D">
        <w:rPr>
          <w:rFonts w:ascii="Times New Roman" w:hAnsi="Times New Roman"/>
          <w:sz w:val="24"/>
          <w:szCs w:val="24"/>
        </w:rPr>
        <w:t xml:space="preserve">минаров для руководителей и учителей предметников школ района </w:t>
      </w:r>
    </w:p>
    <w:p w:rsidR="00BC5EB6" w:rsidRPr="00BC5EB6" w:rsidRDefault="00BC5EB6" w:rsidP="00B16E7D">
      <w:pPr>
        <w:spacing w:after="0" w:line="240" w:lineRule="auto"/>
        <w:ind w:firstLine="454"/>
        <w:jc w:val="both"/>
        <w:rPr>
          <w:rFonts w:ascii="Times New Roman" w:hAnsi="Times New Roman"/>
          <w:b/>
          <w:sz w:val="24"/>
          <w:szCs w:val="24"/>
        </w:rPr>
      </w:pPr>
      <w:r w:rsidRPr="00BC5EB6">
        <w:rPr>
          <w:rFonts w:ascii="Times New Roman" w:hAnsi="Times New Roman"/>
          <w:b/>
          <w:sz w:val="24"/>
          <w:szCs w:val="24"/>
        </w:rPr>
        <w:t>3.2.2.</w:t>
      </w:r>
      <w:r w:rsidR="00D62DE8">
        <w:rPr>
          <w:rFonts w:ascii="Times New Roman" w:hAnsi="Times New Roman"/>
          <w:b/>
          <w:sz w:val="24"/>
          <w:szCs w:val="24"/>
        </w:rPr>
        <w:t xml:space="preserve"> </w:t>
      </w:r>
      <w:r w:rsidRPr="00BC5EB6">
        <w:rPr>
          <w:rFonts w:ascii="Times New Roman" w:hAnsi="Times New Roman"/>
          <w:b/>
          <w:sz w:val="24"/>
          <w:szCs w:val="24"/>
        </w:rPr>
        <w:t>Психолого-педагогические условия реализации образовательной программы основного общего образования.</w:t>
      </w:r>
    </w:p>
    <w:p w:rsidR="001A20A3" w:rsidRPr="00B16E7D" w:rsidRDefault="002F3C01"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Образовательная деятельность в основной школе имеет социально-психологическое сопровождение. С учащимися 5-9 классов работает педагог-психолог, который осуществляет профессиональную деятельность, направленную на сохранение психического, соматич</w:t>
      </w:r>
      <w:r w:rsidR="001A20A3" w:rsidRPr="00B16E7D">
        <w:rPr>
          <w:rFonts w:ascii="Times New Roman" w:hAnsi="Times New Roman"/>
          <w:sz w:val="24"/>
          <w:szCs w:val="24"/>
        </w:rPr>
        <w:t>еского и социального благополу</w:t>
      </w:r>
      <w:r w:rsidRPr="00B16E7D">
        <w:rPr>
          <w:rFonts w:ascii="Times New Roman" w:hAnsi="Times New Roman"/>
          <w:sz w:val="24"/>
          <w:szCs w:val="24"/>
        </w:rPr>
        <w:t xml:space="preserve">чия учащихся. </w:t>
      </w:r>
    </w:p>
    <w:p w:rsidR="00B16E7D" w:rsidRPr="00B16E7D" w:rsidRDefault="00B16E7D" w:rsidP="00B16E7D">
      <w:pPr>
        <w:widowControl w:val="0"/>
        <w:autoSpaceDE w:val="0"/>
        <w:autoSpaceDN w:val="0"/>
        <w:adjustRightInd w:val="0"/>
        <w:spacing w:after="0" w:line="240" w:lineRule="auto"/>
        <w:jc w:val="both"/>
        <w:rPr>
          <w:rFonts w:ascii="Times New Roman" w:hAnsi="Times New Roman"/>
          <w:i/>
          <w:sz w:val="24"/>
          <w:szCs w:val="24"/>
          <w:lang w:eastAsia="ru-RU"/>
        </w:rPr>
      </w:pPr>
      <w:r w:rsidRPr="00B16E7D">
        <w:rPr>
          <w:rFonts w:ascii="Times New Roman" w:hAnsi="Times New Roman"/>
          <w:i/>
          <w:sz w:val="24"/>
          <w:szCs w:val="24"/>
          <w:lang w:eastAsia="ru-RU"/>
        </w:rPr>
        <w:t>Модель психолого-педагогического сопровождения участников образовательного процесса на основной ступени общего образования</w:t>
      </w:r>
      <w:r w:rsidR="009502C2">
        <w:rPr>
          <w:rFonts w:ascii="Times New Roman" w:hAnsi="Times New Roman"/>
          <w:i/>
          <w:sz w:val="24"/>
          <w:szCs w:val="24"/>
          <w:lang w:eastAsia="ru-RU"/>
        </w:rPr>
        <w:t>.</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Психолого-педагогическое сопровождение - это система профессиональной деятельности психолога, направленная на создание социально-психологических условий для успешного обучения и психологического развития ребенка в ситуациях школьного взаимодействия.</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Объектом школьной психологической практики выступает обучение и психологическое развитие ребенка в ситуациях школьного взаимодействия.</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Предмет - социально-психологические условия успешного обучения и развития.</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Методом и идеологией работы школьной психологической службы является сопровождение, что обозначает следующее: следование за естественным развитием ребенка на данном возрастном и социокультурном этапе онтогенеза. </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Важнейший аксиологический принцип модели школьной психологической практики - безусловная ценность внутреннего мира каждого школьника, приоритетность потребностей, целей и ценностей его развития.</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В идее сопровождения последовательно осуществляется принцип вторичности его форм и содержания к социальной и учебно-воспитательной среде жизнедеятельности ребенка.</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Психологическое сопровождение ребенка в школе преимущественно осуществляется педагогическими средствами, через педагога и традиционные формы учебного и воспитательного взаимодействия.</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bCs/>
          <w:i/>
          <w:sz w:val="24"/>
          <w:szCs w:val="24"/>
          <w:lang w:val="en-US" w:eastAsia="ru-RU"/>
        </w:rPr>
      </w:pPr>
      <w:r w:rsidRPr="00B16E7D">
        <w:rPr>
          <w:rFonts w:ascii="Times New Roman" w:eastAsia="Times New Roman" w:hAnsi="Times New Roman"/>
          <w:bCs/>
          <w:i/>
          <w:sz w:val="24"/>
          <w:szCs w:val="24"/>
          <w:lang w:val="en-US" w:eastAsia="ru-RU"/>
        </w:rPr>
        <w:t>Концептуальные следствия идеи сопровождения:</w:t>
      </w:r>
    </w:p>
    <w:p w:rsidR="00B16E7D" w:rsidRPr="00B16E7D" w:rsidRDefault="00B16E7D" w:rsidP="00587DE7">
      <w:pPr>
        <w:widowControl w:val="0"/>
        <w:numPr>
          <w:ilvl w:val="0"/>
          <w:numId w:val="176"/>
        </w:numPr>
        <w:tabs>
          <w:tab w:val="left" w:pos="0"/>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Систематическое отслеживание личностного развития ребенка в динамике в процессе школьного обучения (наблюдение, педагогическая и психологическая диагностика).</w:t>
      </w:r>
    </w:p>
    <w:p w:rsidR="00B16E7D" w:rsidRPr="00B16E7D" w:rsidRDefault="00B16E7D" w:rsidP="00587DE7">
      <w:pPr>
        <w:widowControl w:val="0"/>
        <w:numPr>
          <w:ilvl w:val="0"/>
          <w:numId w:val="176"/>
        </w:numPr>
        <w:tabs>
          <w:tab w:val="left" w:pos="0"/>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Создание социально-психологических условий для развития личности учащихся и их успешного обучения.</w:t>
      </w:r>
    </w:p>
    <w:p w:rsidR="00B16E7D" w:rsidRPr="00B16E7D" w:rsidRDefault="00B16E7D" w:rsidP="00587DE7">
      <w:pPr>
        <w:widowControl w:val="0"/>
        <w:numPr>
          <w:ilvl w:val="0"/>
          <w:numId w:val="176"/>
        </w:numPr>
        <w:tabs>
          <w:tab w:val="left" w:pos="0"/>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Создание специальных социально-психологических условий для оказания помощи детям, имеющим проблемы в психологическом развитии, обучении. Продумывается система действий, конкретных мероприятий, которые позволяют этим детям преодолеть или скомпенсировать возникающие проблемы.</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b/>
          <w:bCs/>
          <w:sz w:val="24"/>
          <w:szCs w:val="24"/>
          <w:lang w:eastAsia="ru-RU"/>
        </w:rPr>
      </w:pP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B16E7D">
        <w:rPr>
          <w:rFonts w:ascii="Times New Roman" w:eastAsia="Times New Roman" w:hAnsi="Times New Roman"/>
          <w:bCs/>
          <w:i/>
          <w:sz w:val="24"/>
          <w:szCs w:val="24"/>
          <w:lang w:eastAsia="ru-RU"/>
        </w:rPr>
        <w:t>Цели и задачи психологической службы.</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bCs/>
          <w:i/>
          <w:sz w:val="24"/>
          <w:szCs w:val="24"/>
          <w:lang w:eastAsia="ru-RU"/>
        </w:rPr>
        <w:t>Цель психологической службы</w:t>
      </w:r>
      <w:r w:rsidRPr="00B16E7D">
        <w:rPr>
          <w:rFonts w:ascii="Times New Roman" w:eastAsia="Times New Roman" w:hAnsi="Times New Roman"/>
          <w:b/>
          <w:bCs/>
          <w:i/>
          <w:sz w:val="24"/>
          <w:szCs w:val="24"/>
          <w:lang w:eastAsia="ru-RU"/>
        </w:rPr>
        <w:t xml:space="preserve">: </w:t>
      </w:r>
      <w:r w:rsidRPr="00B16E7D">
        <w:rPr>
          <w:rFonts w:ascii="Times New Roman" w:eastAsia="Times New Roman" w:hAnsi="Times New Roman"/>
          <w:sz w:val="24"/>
          <w:szCs w:val="24"/>
          <w:lang w:eastAsia="ru-RU"/>
        </w:rPr>
        <w:t>комплексное психолого-педагогическое сопровождение учащегося и школьных коллективов в образовательном пространстве школы.</w:t>
      </w:r>
    </w:p>
    <w:p w:rsidR="00B16E7D" w:rsidRPr="00B16E7D" w:rsidRDefault="00B16E7D" w:rsidP="00B16E7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B16E7D">
        <w:rPr>
          <w:rFonts w:ascii="Times New Roman" w:eastAsia="Times New Roman" w:hAnsi="Times New Roman"/>
          <w:sz w:val="24"/>
          <w:szCs w:val="24"/>
          <w:lang w:eastAsia="ru-RU"/>
        </w:rPr>
        <w:t>Основными задачами психолого-педагогического сопровождения реализации данной основной образовательной программы являются:</w:t>
      </w:r>
    </w:p>
    <w:p w:rsidR="00B16E7D" w:rsidRPr="00B16E7D" w:rsidRDefault="00B16E7D" w:rsidP="00587DE7">
      <w:pPr>
        <w:widowControl w:val="0"/>
        <w:numPr>
          <w:ilvl w:val="0"/>
          <w:numId w:val="17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16E7D">
        <w:rPr>
          <w:rFonts w:ascii="Times New Roman" w:hAnsi="Times New Roman"/>
          <w:sz w:val="24"/>
          <w:szCs w:val="24"/>
          <w:lang w:eastAsia="ru-RU"/>
        </w:rPr>
        <w:t xml:space="preserve">обеспечение </w:t>
      </w:r>
      <w:r w:rsidRPr="00B16E7D">
        <w:rPr>
          <w:rFonts w:ascii="Times New Roman" w:eastAsia="Times New Roman" w:hAnsi="Times New Roman"/>
          <w:sz w:val="24"/>
          <w:szCs w:val="24"/>
          <w:lang w:eastAsia="ru-RU"/>
        </w:rPr>
        <w:t>преемственности содержания и форм организации образовательного процесса с учётом специфики возрастного психофизического развития учащихся, в том числе особенностей перехода из младшего школьного возраста в подростковый и юношеский;</w:t>
      </w:r>
    </w:p>
    <w:p w:rsidR="00B16E7D" w:rsidRPr="00B16E7D" w:rsidRDefault="00B16E7D" w:rsidP="00587DE7">
      <w:pPr>
        <w:widowControl w:val="0"/>
        <w:numPr>
          <w:ilvl w:val="0"/>
          <w:numId w:val="17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содействие личностному, интеллектуальному и творческому развитию учащихся на всех ступенях школьного обучения;</w:t>
      </w:r>
    </w:p>
    <w:p w:rsidR="00B16E7D" w:rsidRPr="00B16E7D" w:rsidRDefault="00B16E7D" w:rsidP="00587DE7">
      <w:pPr>
        <w:widowControl w:val="0"/>
        <w:numPr>
          <w:ilvl w:val="0"/>
          <w:numId w:val="17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у учащихся способности к самоопределению и саморазвитию;</w:t>
      </w:r>
    </w:p>
    <w:p w:rsidR="00B16E7D" w:rsidRPr="00B16E7D" w:rsidRDefault="00B16E7D" w:rsidP="00587DE7">
      <w:pPr>
        <w:widowControl w:val="0"/>
        <w:numPr>
          <w:ilvl w:val="0"/>
          <w:numId w:val="17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формирование и развитие психолого-педагогической компетентности участников образовательного процесса;</w:t>
      </w:r>
    </w:p>
    <w:p w:rsidR="00B16E7D" w:rsidRPr="00B16E7D" w:rsidRDefault="00B16E7D" w:rsidP="00587DE7">
      <w:pPr>
        <w:widowControl w:val="0"/>
        <w:numPr>
          <w:ilvl w:val="0"/>
          <w:numId w:val="17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16E7D" w:rsidRPr="00B16E7D" w:rsidRDefault="00B16E7D" w:rsidP="00587DE7">
      <w:pPr>
        <w:widowControl w:val="0"/>
        <w:numPr>
          <w:ilvl w:val="0"/>
          <w:numId w:val="177"/>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Профилактика и преодоление отклонений в социальном и психологическом здоровье и развитии обучающихся.</w:t>
      </w:r>
    </w:p>
    <w:p w:rsidR="00B16E7D" w:rsidRDefault="00B16E7D" w:rsidP="00B16E7D">
      <w:pPr>
        <w:jc w:val="both"/>
        <w:rPr>
          <w:rFonts w:ascii="Times New Roman" w:hAnsi="Times New Roman"/>
          <w:b/>
          <w:sz w:val="24"/>
          <w:szCs w:val="24"/>
          <w:lang w:eastAsia="ru-RU"/>
        </w:rPr>
      </w:pPr>
    </w:p>
    <w:p w:rsidR="000E1452" w:rsidRDefault="000E1452" w:rsidP="00B16E7D">
      <w:pPr>
        <w:jc w:val="both"/>
        <w:rPr>
          <w:rFonts w:ascii="Times New Roman" w:hAnsi="Times New Roman"/>
          <w:b/>
          <w:sz w:val="24"/>
          <w:szCs w:val="24"/>
          <w:lang w:eastAsia="ru-RU"/>
        </w:rPr>
      </w:pPr>
    </w:p>
    <w:p w:rsidR="000E1452" w:rsidRDefault="000E1452" w:rsidP="00B16E7D">
      <w:pPr>
        <w:jc w:val="both"/>
        <w:rPr>
          <w:rFonts w:ascii="Times New Roman" w:hAnsi="Times New Roman"/>
          <w:b/>
          <w:sz w:val="24"/>
          <w:szCs w:val="24"/>
          <w:lang w:eastAsia="ru-RU"/>
        </w:rPr>
      </w:pPr>
    </w:p>
    <w:p w:rsidR="000E1452" w:rsidRDefault="000E1452" w:rsidP="00B16E7D">
      <w:pPr>
        <w:jc w:val="both"/>
        <w:rPr>
          <w:rFonts w:ascii="Times New Roman" w:hAnsi="Times New Roman"/>
          <w:b/>
          <w:sz w:val="24"/>
          <w:szCs w:val="24"/>
          <w:lang w:eastAsia="ru-RU"/>
        </w:rPr>
      </w:pPr>
    </w:p>
    <w:p w:rsidR="000E1452" w:rsidRDefault="000E1452" w:rsidP="00B16E7D">
      <w:pPr>
        <w:jc w:val="both"/>
        <w:rPr>
          <w:rFonts w:ascii="Times New Roman" w:hAnsi="Times New Roman"/>
          <w:b/>
          <w:sz w:val="24"/>
          <w:szCs w:val="24"/>
          <w:lang w:eastAsia="ru-RU"/>
        </w:rPr>
      </w:pPr>
    </w:p>
    <w:p w:rsidR="000E1452" w:rsidRDefault="000E1452" w:rsidP="00B16E7D">
      <w:pPr>
        <w:jc w:val="both"/>
        <w:rPr>
          <w:rFonts w:ascii="Times New Roman" w:hAnsi="Times New Roman"/>
          <w:b/>
          <w:sz w:val="24"/>
          <w:szCs w:val="24"/>
          <w:lang w:eastAsia="ru-RU"/>
        </w:rPr>
      </w:pPr>
    </w:p>
    <w:p w:rsidR="000E1452" w:rsidRPr="00B16E7D" w:rsidRDefault="000E1452" w:rsidP="00B16E7D">
      <w:pPr>
        <w:jc w:val="both"/>
        <w:rPr>
          <w:rFonts w:ascii="Times New Roman" w:hAnsi="Times New Roman"/>
          <w:b/>
          <w:sz w:val="24"/>
          <w:szCs w:val="24"/>
          <w:lang w:eastAsia="ru-RU"/>
        </w:rPr>
      </w:pPr>
    </w:p>
    <w:p w:rsidR="00B16E7D" w:rsidRPr="00B16E7D" w:rsidRDefault="00B16E7D" w:rsidP="00B16E7D">
      <w:pPr>
        <w:jc w:val="both"/>
        <w:rPr>
          <w:rFonts w:ascii="Times New Roman" w:hAnsi="Times New Roman"/>
          <w:i/>
          <w:sz w:val="24"/>
          <w:szCs w:val="24"/>
          <w:u w:val="single"/>
          <w:lang w:eastAsia="ru-RU"/>
        </w:rPr>
      </w:pPr>
      <w:r w:rsidRPr="00B16E7D">
        <w:rPr>
          <w:rFonts w:ascii="Times New Roman" w:hAnsi="Times New Roman"/>
          <w:i/>
          <w:sz w:val="24"/>
          <w:szCs w:val="24"/>
          <w:u w:val="single"/>
          <w:lang w:eastAsia="ru-RU"/>
        </w:rPr>
        <w:t>Уровни психолого-педагогического сопровождения</w:t>
      </w:r>
    </w:p>
    <w:p w:rsidR="00B16E7D" w:rsidRPr="00B16E7D" w:rsidRDefault="00C664B1" w:rsidP="00B16E7D">
      <w:pPr>
        <w:jc w:val="both"/>
        <w:rPr>
          <w:rFonts w:ascii="Times New Roman" w:hAnsi="Times New Roman"/>
          <w:b/>
          <w:sz w:val="24"/>
          <w:szCs w:val="24"/>
          <w:u w:val="single"/>
          <w:lang w:eastAsia="ru-RU"/>
        </w:rPr>
      </w:pPr>
      <w:r>
        <w:rPr>
          <w:rFonts w:ascii="Times New Roman" w:hAnsi="Times New Roman"/>
          <w:b/>
          <w:noProof/>
          <w:sz w:val="24"/>
          <w:szCs w:val="24"/>
          <w:u w:val="single"/>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51" type="#_x0000_t88" style="position:absolute;left:0;text-align:left;margin-left:207pt;margin-top:-168.6pt;width:27pt;height:405pt;rotation:90;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oO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OmQOg7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B16E7D" w:rsidRPr="00B16E7D" w:rsidTr="00DD3416">
        <w:tc>
          <w:tcPr>
            <w:tcW w:w="2392" w:type="dxa"/>
          </w:tcPr>
          <w:p w:rsidR="00B16E7D" w:rsidRPr="00B16E7D" w:rsidRDefault="00B16E7D" w:rsidP="00B16E7D">
            <w:pPr>
              <w:widowControl w:val="0"/>
              <w:autoSpaceDE w:val="0"/>
              <w:autoSpaceDN w:val="0"/>
              <w:adjustRightInd w:val="0"/>
              <w:spacing w:after="0" w:line="240" w:lineRule="auto"/>
              <w:jc w:val="both"/>
              <w:rPr>
                <w:rFonts w:ascii="Times New Roman" w:hAnsi="Times New Roman"/>
                <w:b/>
                <w:sz w:val="24"/>
                <w:szCs w:val="24"/>
                <w:lang w:eastAsia="ru-RU"/>
              </w:rPr>
            </w:pPr>
            <w:r w:rsidRPr="00B16E7D">
              <w:rPr>
                <w:rFonts w:ascii="Times New Roman" w:hAnsi="Times New Roman"/>
                <w:b/>
                <w:sz w:val="24"/>
                <w:szCs w:val="24"/>
                <w:lang w:eastAsia="ru-RU"/>
              </w:rPr>
              <w:t>Индивидуальное</w:t>
            </w:r>
          </w:p>
        </w:tc>
        <w:tc>
          <w:tcPr>
            <w:tcW w:w="2392" w:type="dxa"/>
          </w:tcPr>
          <w:p w:rsidR="00B16E7D" w:rsidRPr="00B16E7D" w:rsidRDefault="00B16E7D" w:rsidP="00B16E7D">
            <w:pPr>
              <w:widowControl w:val="0"/>
              <w:autoSpaceDE w:val="0"/>
              <w:autoSpaceDN w:val="0"/>
              <w:adjustRightInd w:val="0"/>
              <w:spacing w:after="0" w:line="240" w:lineRule="auto"/>
              <w:jc w:val="both"/>
              <w:rPr>
                <w:rFonts w:ascii="Times New Roman" w:hAnsi="Times New Roman"/>
                <w:b/>
                <w:sz w:val="24"/>
                <w:szCs w:val="24"/>
                <w:lang w:eastAsia="ru-RU"/>
              </w:rPr>
            </w:pPr>
            <w:r w:rsidRPr="00B16E7D">
              <w:rPr>
                <w:rFonts w:ascii="Times New Roman" w:hAnsi="Times New Roman"/>
                <w:b/>
                <w:sz w:val="24"/>
                <w:szCs w:val="24"/>
                <w:lang w:eastAsia="ru-RU"/>
              </w:rPr>
              <w:t>Групповое</w:t>
            </w:r>
          </w:p>
        </w:tc>
        <w:tc>
          <w:tcPr>
            <w:tcW w:w="2554" w:type="dxa"/>
          </w:tcPr>
          <w:p w:rsidR="00B16E7D" w:rsidRPr="00B16E7D" w:rsidRDefault="00B16E7D" w:rsidP="00B16E7D">
            <w:pPr>
              <w:widowControl w:val="0"/>
              <w:autoSpaceDE w:val="0"/>
              <w:autoSpaceDN w:val="0"/>
              <w:adjustRightInd w:val="0"/>
              <w:spacing w:after="0" w:line="240" w:lineRule="auto"/>
              <w:jc w:val="both"/>
              <w:rPr>
                <w:rFonts w:ascii="Times New Roman" w:hAnsi="Times New Roman"/>
                <w:b/>
                <w:sz w:val="24"/>
                <w:szCs w:val="24"/>
                <w:lang w:eastAsia="ru-RU"/>
              </w:rPr>
            </w:pPr>
            <w:r w:rsidRPr="00B16E7D">
              <w:rPr>
                <w:rFonts w:ascii="Times New Roman" w:hAnsi="Times New Roman"/>
                <w:b/>
                <w:sz w:val="24"/>
                <w:szCs w:val="24"/>
                <w:lang w:eastAsia="ru-RU"/>
              </w:rPr>
              <w:t>На уровне класса</w:t>
            </w:r>
          </w:p>
        </w:tc>
        <w:tc>
          <w:tcPr>
            <w:tcW w:w="2126" w:type="dxa"/>
          </w:tcPr>
          <w:p w:rsidR="00B16E7D" w:rsidRPr="00B16E7D" w:rsidRDefault="00B16E7D" w:rsidP="00B16E7D">
            <w:pPr>
              <w:widowControl w:val="0"/>
              <w:autoSpaceDE w:val="0"/>
              <w:autoSpaceDN w:val="0"/>
              <w:adjustRightInd w:val="0"/>
              <w:spacing w:after="0" w:line="240" w:lineRule="auto"/>
              <w:jc w:val="both"/>
              <w:rPr>
                <w:rFonts w:ascii="Times New Roman" w:hAnsi="Times New Roman"/>
                <w:b/>
                <w:sz w:val="24"/>
                <w:szCs w:val="24"/>
                <w:lang w:eastAsia="ru-RU"/>
              </w:rPr>
            </w:pPr>
            <w:r w:rsidRPr="00B16E7D">
              <w:rPr>
                <w:rFonts w:ascii="Times New Roman" w:hAnsi="Times New Roman"/>
                <w:b/>
                <w:sz w:val="24"/>
                <w:szCs w:val="24"/>
                <w:lang w:eastAsia="ru-RU"/>
              </w:rPr>
              <w:t>На уровне ОУ</w:t>
            </w:r>
          </w:p>
        </w:tc>
      </w:tr>
    </w:tbl>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r w:rsidRPr="00B16E7D">
        <w:rPr>
          <w:rFonts w:ascii="Times New Roman" w:hAnsi="Times New Roman"/>
          <w:b/>
          <w:sz w:val="24"/>
          <w:szCs w:val="24"/>
          <w:lang w:eastAsia="ru-RU"/>
        </w:rPr>
        <w:t>Основные формы сопровождения</w:t>
      </w: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C664B1"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r>
        <w:rPr>
          <w:rFonts w:ascii="Times New Roman" w:hAnsi="Times New Roman"/>
          <w:b/>
          <w:noProof/>
          <w:sz w:val="24"/>
          <w:szCs w:val="24"/>
          <w:lang w:eastAsia="ru-RU"/>
        </w:rPr>
        <w:pict>
          <v:group id="Группа 15" o:spid="_x0000_s1050" style="position:absolute;left:0;text-align:left;margin-left:18pt;margin-top:1.85pt;width:405pt;height:133.55pt;z-index:251729920"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">
            <v:shape id="Text Box 17" o:spid="_x0000_s1027"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136D24" w:rsidRPr="00B90664" w:rsidRDefault="00136D24" w:rsidP="00B16E7D">
                    <w:pPr>
                      <w:jc w:val="center"/>
                    </w:pPr>
                    <w:r>
                      <w:t>Консультирование</w:t>
                    </w:r>
                  </w:p>
                </w:txbxContent>
              </v:textbox>
            </v:shape>
            <v:shape id="Text Box 18" o:spid="_x0000_s1028"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136D24" w:rsidRDefault="00136D24" w:rsidP="00B16E7D">
                    <w:pPr>
                      <w:jc w:val="center"/>
                    </w:pPr>
                    <w:r>
                      <w:t>Развивающая работа</w:t>
                    </w:r>
                  </w:p>
                </w:txbxContent>
              </v:textbox>
            </v:shape>
            <v:shape id="Text Box 19" o:spid="_x0000_s1029"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136D24" w:rsidRDefault="00136D24" w:rsidP="00B16E7D">
                    <w:pPr>
                      <w:jc w:val="center"/>
                    </w:pPr>
                    <w:r>
                      <w:t>Профилактика</w:t>
                    </w:r>
                  </w:p>
                </w:txbxContent>
              </v:textbox>
            </v:shape>
            <v:shape id="Text Box 20" o:spid="_x0000_s1030"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36D24" w:rsidRDefault="00136D24" w:rsidP="00B16E7D">
                    <w:pPr>
                      <w:jc w:val="center"/>
                    </w:pPr>
                    <w:r>
                      <w:t>Просвещение</w:t>
                    </w:r>
                  </w:p>
                </w:txbxContent>
              </v:textbox>
            </v:shape>
            <v:shape id="Text Box 21" o:spid="_x0000_s1031"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36D24" w:rsidRDefault="00136D24" w:rsidP="00B16E7D">
                    <w:pPr>
                      <w:jc w:val="center"/>
                    </w:pPr>
                    <w:r>
                      <w:t>Экспертиза</w:t>
                    </w:r>
                  </w:p>
                </w:txbxContent>
              </v:textbox>
            </v:shape>
            <v:shape id="Text Box 22" o:spid="_x0000_s1032"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36D24" w:rsidRDefault="00136D24" w:rsidP="00B16E7D">
                    <w:pPr>
                      <w:jc w:val="center"/>
                    </w:pPr>
                    <w:r>
                      <w:t>Диагностика</w:t>
                    </w:r>
                  </w:p>
                </w:txbxContent>
              </v:textbox>
            </v:shape>
            <v:shape id="Text Box 23" o:spid="_x0000_s1033"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136D24" w:rsidRDefault="00136D24" w:rsidP="00B16E7D">
                    <w:pPr>
                      <w:jc w:val="center"/>
                    </w:pPr>
                    <w:r>
                      <w:t>Коррекционная работа</w:t>
                    </w:r>
                  </w:p>
                </w:txbxContent>
              </v:textbox>
            </v:shape>
            <v:shape id="AutoShape 24" o:spid="_x0000_s1034"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4cMA&#10;AADbAAAADwAAAGRycy9kb3ducmV2LnhtbESPQWsCMRSE7wX/Q3hCbzWrQitboxShUJAKVQ96e908&#10;N0s3LyGJu+u/N4VCj8PMfMMs14NtRUchNo4VTCcFCOLK6YZrBcfD+9MCREzIGlvHpOBGEdar0cMS&#10;S+16/qJun2qRIRxLVGBS8qWUsTJkMU6cJ87exQWLKctQSx2wz3DbyllRPEuLDecFg542hqqf/dUq&#10;2M19t3P+9N1f5vH8iXJrKh+UehwPb68gEg3pP/zX/tAKZi/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4cMAAADbAAAADwAAAAAAAAAAAAAAAACYAgAAZHJzL2Rv&#10;d25yZXYueG1sUEsFBgAAAAAEAAQA9QAAAIgDAAAAAA==&#10;"/>
          </v:group>
        </w:pict>
      </w: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C664B1"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r>
        <w:rPr>
          <w:rFonts w:ascii="Times New Roman" w:hAnsi="Times New Roman"/>
          <w:b/>
          <w:noProof/>
          <w:sz w:val="24"/>
          <w:szCs w:val="24"/>
          <w:lang w:eastAsia="ru-RU"/>
        </w:rPr>
        <w:pict>
          <v:shape id="Правая фигурная скобка 14" o:spid="_x0000_s1049" type="#_x0000_t88" style="position:absolute;left:0;text-align:left;margin-left:234.05pt;margin-top:-167.4pt;width:27pt;height:405pt;rotation:90;flip:y;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C0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DjIbC0wgIAAGsFAAAOAAAAAAAAAAAAAAAAAC4CAABkcnMvZTJvRG9jLnhtbFBLAQItABQABgAI&#10;AAAAIQArOpEt3QAAAAgBAAAPAAAAAAAAAAAAAAAAABwFAABkcnMvZG93bnJldi54bWxQSwUGAAAA&#10;AAQABADzAAAAJgYAAAAA&#10;"/>
        </w:pict>
      </w:r>
      <w:r w:rsidR="00B16E7D" w:rsidRPr="00B16E7D">
        <w:rPr>
          <w:rFonts w:ascii="Times New Roman" w:hAnsi="Times New Roman"/>
          <w:b/>
          <w:sz w:val="24"/>
          <w:szCs w:val="24"/>
          <w:lang w:eastAsia="ru-RU"/>
        </w:rPr>
        <w:t>Основные направления психолого-педагогического сопровождения</w:t>
      </w:r>
    </w:p>
    <w:p w:rsidR="00B16E7D" w:rsidRPr="00B16E7D" w:rsidRDefault="00B16E7D" w:rsidP="00B16E7D">
      <w:pPr>
        <w:widowControl w:val="0"/>
        <w:autoSpaceDE w:val="0"/>
        <w:autoSpaceDN w:val="0"/>
        <w:adjustRightInd w:val="0"/>
        <w:spacing w:after="0" w:line="240" w:lineRule="auto"/>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jc w:val="both"/>
        <w:rPr>
          <w:rFonts w:ascii="Times New Roman" w:hAnsi="Times New Roman"/>
          <w:b/>
          <w:sz w:val="24"/>
          <w:szCs w:val="24"/>
          <w:lang w:eastAsia="ru-RU"/>
        </w:rPr>
      </w:pPr>
    </w:p>
    <w:p w:rsidR="00B16E7D" w:rsidRPr="00B16E7D" w:rsidRDefault="00C664B1"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r>
        <w:rPr>
          <w:rFonts w:ascii="Times New Roman" w:hAnsi="Times New Roman"/>
          <w:b/>
          <w:noProof/>
          <w:sz w:val="24"/>
          <w:szCs w:val="24"/>
          <w:lang w:eastAsia="ru-RU"/>
        </w:rPr>
        <w:pict>
          <v:group id="Полотно 13" o:spid="_x0000_s1035" editas="canvas" style="position:absolute;margin-left:-4.25pt;margin-top:1.5pt;width:459pt;height:325.5pt;z-index:251727872;mso-position-horizontal-relative:char;mso-position-vertical-relative:line" coordsize="58293,4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">
            <v:shape id="_x0000_s1036" type="#_x0000_t75" style="position:absolute;width:58293;height:41338;visibility:visible">
              <v:fill o:detectmouseclick="t"/>
              <v:path o:connecttype="none"/>
            </v:shape>
            <v:shape id="Text Box 4" o:spid="_x0000_s1037" type="#_x0000_t202" style="position:absolute;top:1137;width:14846;height:110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136D24" w:rsidRDefault="00136D24" w:rsidP="00B16E7D">
                    <w:pPr>
                      <w:spacing w:after="0" w:line="240" w:lineRule="auto"/>
                      <w:jc w:val="center"/>
                      <w:rPr>
                        <w:rStyle w:val="dash041e005f0431005f044b005f0447005f043d005f044b005f0439005f005fchar1char1"/>
                      </w:rPr>
                    </w:pPr>
                    <w:r w:rsidRPr="00A72696">
                      <w:rPr>
                        <w:rStyle w:val="dash041e005f0431005f044b005f0447005f043d005f044b005f0439005f005fchar1char1"/>
                      </w:rPr>
                      <w:t>Сохранение и</w:t>
                    </w:r>
                    <w:r>
                      <w:rPr>
                        <w:rStyle w:val="dash041e005f0431005f044b005f0447005f043d005f044b005f0439005f005fchar1char1"/>
                      </w:rPr>
                      <w:t xml:space="preserve"> </w:t>
                    </w:r>
                    <w:r w:rsidRPr="00A72696">
                      <w:rPr>
                        <w:rStyle w:val="dash041e005f0431005f044b005f0447005f043d005f044b005f0439005f005fchar1char1"/>
                      </w:rPr>
                      <w:t xml:space="preserve">укрепление </w:t>
                    </w:r>
                    <w:proofErr w:type="gramStart"/>
                    <w:r w:rsidRPr="00A72696">
                      <w:rPr>
                        <w:rStyle w:val="dash041e005f0431005f044b005f0447005f043d005f044b005f0439005f005fchar1char1"/>
                      </w:rPr>
                      <w:t>психологического</w:t>
                    </w:r>
                    <w:proofErr w:type="gramEnd"/>
                  </w:p>
                  <w:p w:rsidR="00136D24" w:rsidRDefault="00136D24" w:rsidP="00B16E7D">
                    <w:pPr>
                      <w:spacing w:after="0" w:line="240" w:lineRule="auto"/>
                      <w:jc w:val="center"/>
                      <w:rPr>
                        <w:rStyle w:val="dash041e005f0431005f044b005f0447005f043d005f044b005f0439005f005fchar1char1"/>
                      </w:rPr>
                    </w:pPr>
                    <w:r>
                      <w:rPr>
                        <w:rStyle w:val="dash041e005f0431005f044b005f0447005f043d005f044b005f0439005f005fchar1char1"/>
                      </w:rPr>
                      <w:t>здоровья</w:t>
                    </w:r>
                  </w:p>
                  <w:p w:rsidR="00136D24" w:rsidRDefault="00136D24" w:rsidP="00B16E7D">
                    <w:pPr>
                      <w:jc w:val="center"/>
                      <w:rPr>
                        <w:rStyle w:val="dash041e005f0431005f044b005f0447005f043d005f044b005f0439005f005fchar1char1"/>
                      </w:rPr>
                    </w:pPr>
                  </w:p>
                  <w:p w:rsidR="00136D24" w:rsidRPr="00A72696" w:rsidRDefault="00136D24" w:rsidP="00B16E7D">
                    <w:pPr>
                      <w:jc w:val="center"/>
                      <w:rPr>
                        <w:rStyle w:val="dash041e005f0431005f044b005f0447005f043d005f044b005f0439005f005fchar1char1"/>
                      </w:rPr>
                    </w:pPr>
                  </w:p>
                  <w:p w:rsidR="00136D24" w:rsidRPr="00A72696" w:rsidRDefault="00136D24" w:rsidP="00B16E7D">
                    <w:pPr>
                      <w:jc w:val="center"/>
                    </w:pPr>
                    <w:r w:rsidRPr="00A72696">
                      <w:rPr>
                        <w:rStyle w:val="dash041e005f0431005f044b005f0447005f043d005f044b005f0439005f005fchar1char1"/>
                      </w:rPr>
                      <w:t>здоровья</w:t>
                    </w:r>
                  </w:p>
                  <w:p w:rsidR="00136D24" w:rsidRPr="00A72696" w:rsidRDefault="00136D24" w:rsidP="00B16E7D">
                    <w:pPr>
                      <w:jc w:val="center"/>
                    </w:pPr>
                  </w:p>
                </w:txbxContent>
              </v:textbox>
            </v:shape>
            <v:shape id="Text Box 5" o:spid="_x0000_s1038" type="#_x0000_t202" style="position:absolute;left:21781;width:13462;height:9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136D24" w:rsidRPr="00A968BC" w:rsidRDefault="00136D24" w:rsidP="00B16E7D">
                    <w:pPr>
                      <w:jc w:val="center"/>
                    </w:pPr>
                    <w:r w:rsidRPr="00A968BC">
                      <w:rPr>
                        <w:rStyle w:val="dash041e005f0431005f044b005f0447005f043d005f044b005f0439005f005fchar1char1"/>
                      </w:rPr>
                      <w:t>Мониторин</w:t>
                    </w:r>
                    <w:r>
                      <w:rPr>
                        <w:rStyle w:val="dash041e005f0431005f044b005f0447005f043d005f044b005f0439005f005fchar1char1"/>
                      </w:rPr>
                      <w:t>г возможностей и способностей уча</w:t>
                    </w:r>
                    <w:r w:rsidRPr="00A968BC">
                      <w:rPr>
                        <w:rStyle w:val="dash041e005f0431005f044b005f0447005f043d005f044b005f0439005f005fchar1char1"/>
                      </w:rPr>
                      <w:t>щихся</w:t>
                    </w:r>
                  </w:p>
                </w:txbxContent>
              </v:textbox>
            </v:shape>
            <v:shape id="Text Box 6" o:spid="_x0000_s1039" type="#_x0000_t202" style="position:absolute;left:40138;width:16479;height:1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136D24" w:rsidRPr="00A72696" w:rsidRDefault="00136D24" w:rsidP="00B16E7D">
                    <w:pPr>
                      <w:spacing w:line="240" w:lineRule="auto"/>
                      <w:jc w:val="center"/>
                    </w:pPr>
                    <w:r w:rsidRPr="00A72696">
                      <w:rPr>
                        <w:rStyle w:val="dash041e005f0431005f044b005f0447005f043d005f044b005f0439005f005fchar1char1"/>
                      </w:rPr>
                      <w:t>Психолог</w:t>
                    </w:r>
                    <w:proofErr w:type="gramStart"/>
                    <w:r w:rsidRPr="00A72696">
                      <w:rPr>
                        <w:rStyle w:val="dash041e005f0431005f044b005f0447005f043d005f044b005f0439005f005fchar1char1"/>
                      </w:rPr>
                      <w:t>о-</w:t>
                    </w:r>
                    <w:proofErr w:type="gramEnd"/>
                    <w:r w:rsidRPr="00A72696">
                      <w:rPr>
                        <w:rStyle w:val="dash041e005f0431005f044b005f0447005f043d005f044b005f0439005f005fchar1char1"/>
                      </w:rPr>
                      <w:t>-педагогическая поддержка участников олимпиадного движения</w:t>
                    </w:r>
                  </w:p>
                </w:txbxContent>
              </v:textbox>
            </v:shape>
            <v:shape id="Text Box 7" o:spid="_x0000_s1040" type="#_x0000_t202" style="position:absolute;left:20161;top:23819;width:16313;height:7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136D24" w:rsidRPr="00A968BC" w:rsidRDefault="00136D24" w:rsidP="00B16E7D">
                    <w:pP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 xml:space="preserve">ыявление и </w:t>
                    </w:r>
                    <w:r w:rsidRPr="00A968BC">
                      <w:rPr>
                        <w:rStyle w:val="dash041e005f0431005f044b005f0447005f043d005f044b005f0439005f005fchar1char1"/>
                        <w:szCs w:val="18"/>
                      </w:rPr>
                      <w:t>поддержка одарённых детей</w:t>
                    </w:r>
                  </w:p>
                </w:txbxContent>
              </v:textbox>
            </v:shape>
            <v:shape id="Text Box 8" o:spid="_x0000_s1041" type="#_x0000_t202" style="position:absolute;left:20447;top:10077;width:16027;height:11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136D24" w:rsidRDefault="00136D24" w:rsidP="00B16E7D">
                    <w:pPr>
                      <w:spacing w:after="0" w:line="240" w:lineRule="auto"/>
                      <w:jc w:val="center"/>
                      <w:rPr>
                        <w:rStyle w:val="dash041e005f0431005f044b005f0447005f043d005f044b005f0439005f005fchar1char1"/>
                      </w:rPr>
                    </w:pPr>
                    <w:r>
                      <w:rPr>
                        <w:rStyle w:val="dash041e005f0431005f044b005f0447005f043d005f044b005f0439005f005fchar1char1"/>
                      </w:rPr>
                      <w:t xml:space="preserve">Выявление и </w:t>
                    </w:r>
                    <w:r w:rsidRPr="00A968BC">
                      <w:rPr>
                        <w:rStyle w:val="dash041e005f0431005f044b005f0447005f043d005f044b005f0439005f005fchar1char1"/>
                      </w:rPr>
                      <w:t xml:space="preserve">поддержка детей с </w:t>
                    </w:r>
                    <w:proofErr w:type="gramStart"/>
                    <w:r w:rsidRPr="00A968BC">
                      <w:rPr>
                        <w:rStyle w:val="dash041e005f0431005f044b005f0447005f043d005f044b005f0439005f005fchar1char1"/>
                      </w:rPr>
                      <w:t>особыми</w:t>
                    </w:r>
                    <w:proofErr w:type="gramEnd"/>
                    <w:r w:rsidRPr="00A968BC">
                      <w:rPr>
                        <w:rStyle w:val="dash041e005f0431005f044b005f0447005f043d005f044b005f0439005f005fchar1char1"/>
                      </w:rPr>
                      <w:t xml:space="preserve"> образовательными</w:t>
                    </w:r>
                  </w:p>
                  <w:p w:rsidR="00136D24" w:rsidRPr="00A968BC" w:rsidRDefault="00136D24" w:rsidP="00B16E7D">
                    <w:pPr>
                      <w:spacing w:after="0" w:line="240" w:lineRule="auto"/>
                      <w:jc w:val="center"/>
                    </w:pPr>
                    <w:r w:rsidRPr="00A968BC">
                      <w:rPr>
                        <w:rStyle w:val="dash041e005f0431005f044b005f0447005f043d005f044b005f0439005f005fchar1char1"/>
                      </w:rPr>
                      <w:t>потребностями</w:t>
                    </w:r>
                  </w:p>
                </w:txbxContent>
              </v:textbox>
            </v:shape>
            <v:shape id="Text Box 9" o:spid="_x0000_s1042" type="#_x0000_t202" style="position:absolute;top:11620;width:14846;height:9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136D24" w:rsidRPr="00A72696" w:rsidRDefault="00136D24" w:rsidP="00B16E7D">
                    <w:pPr>
                      <w:jc w:val="center"/>
                    </w:pPr>
                    <w:r w:rsidRPr="00A72696">
                      <w:rPr>
                        <w:rStyle w:val="dash041e005f0431005f044b005f0447005f043d005f044b005f0439005f005fchar1char1"/>
                      </w:rPr>
                      <w:t>Формирование ценности здоровья и безопасного образа жизни</w:t>
                    </w:r>
                  </w:p>
                </w:txbxContent>
              </v:textbox>
            </v:shape>
            <v:shape id="Text Box 10" o:spid="_x0000_s1043" type="#_x0000_t202" style="position:absolute;top:22580;width:1484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136D24" w:rsidRPr="00A72696" w:rsidRDefault="00136D24" w:rsidP="00B16E7D">
                    <w:pPr>
                      <w:jc w:val="center"/>
                    </w:pPr>
                    <w:r w:rsidRPr="00A72696">
                      <w:rPr>
                        <w:rStyle w:val="dash041e005f0431005f044b005f0447005f043d005f044b005f0439005f005fchar1char1"/>
                      </w:rPr>
                      <w:t>Развитие экологической культуры</w:t>
                    </w:r>
                  </w:p>
                  <w:p w:rsidR="00136D24" w:rsidRPr="00A72696" w:rsidRDefault="00136D24" w:rsidP="00B16E7D">
                    <w:pPr>
                      <w:jc w:val="center"/>
                    </w:pPr>
                  </w:p>
                </w:txbxContent>
              </v:textbox>
            </v:shape>
            <v:shape id="Text Box 11" o:spid="_x0000_s1044" type="#_x0000_t202" style="position:absolute;left:476;top:31534;width:14847;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136D24" w:rsidRPr="00A72696" w:rsidRDefault="00136D24" w:rsidP="00B16E7D">
                    <w:pPr>
                      <w:jc w:val="center"/>
                    </w:pPr>
                    <w:r w:rsidRPr="00A72696">
                      <w:rPr>
                        <w:rStyle w:val="dash041e005f0431005f044b005f0447005f043d005f044b005f0439005f005fchar1char1"/>
                      </w:rPr>
                      <w:t>Дифференциация и</w:t>
                    </w:r>
                    <w:r>
                      <w:rPr>
                        <w:rStyle w:val="dash041e005f0431005f044b005f0447005f043d005f044b005f0439005f005fchar1char1"/>
                      </w:rPr>
                      <w:t xml:space="preserve"> </w:t>
                    </w:r>
                    <w:r w:rsidRPr="00A72696">
                      <w:rPr>
                        <w:rStyle w:val="dash041e005f0431005f044b005f0447005f043d005f044b005f0439005f005fchar1char1"/>
                      </w:rPr>
                      <w:t>индивидуализация обучения</w:t>
                    </w:r>
                  </w:p>
                  <w:p w:rsidR="00136D24" w:rsidRPr="00073B37" w:rsidRDefault="00136D24" w:rsidP="00B16E7D"/>
                </w:txbxContent>
              </v:textbox>
            </v:shape>
            <v:shape id="Text Box 12" o:spid="_x0000_s1045" type="#_x0000_t202" style="position:absolute;left:40138;top:12173;width:16479;height:10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136D24" w:rsidRDefault="00136D24" w:rsidP="00B16E7D">
                    <w:pPr>
                      <w:spacing w:after="0" w:line="240" w:lineRule="auto"/>
                      <w:jc w:val="center"/>
                      <w:rPr>
                        <w:rStyle w:val="dash041e005f0431005f044b005f0447005f043d005f044b005f0439005f005fchar1char1"/>
                        <w:szCs w:val="18"/>
                      </w:rPr>
                    </w:pPr>
                    <w:r w:rsidRPr="00A968BC">
                      <w:rPr>
                        <w:rStyle w:val="dash041e005f0431005f044b005f0447005f043d005f044b005f0439005f005fchar1char1"/>
                        <w:szCs w:val="18"/>
                      </w:rPr>
                      <w:t xml:space="preserve">Обеспечение </w:t>
                    </w:r>
                  </w:p>
                  <w:p w:rsidR="00136D24" w:rsidRDefault="00136D24" w:rsidP="00B16E7D">
                    <w:pPr>
                      <w:spacing w:after="0" w:line="240" w:lineRule="auto"/>
                      <w:jc w:val="center"/>
                      <w:rPr>
                        <w:rStyle w:val="dash041e005f0431005f044b005f0447005f043d005f044b005f0439005f005fchar1char1"/>
                        <w:szCs w:val="18"/>
                      </w:rPr>
                    </w:pPr>
                    <w:r w:rsidRPr="00A968BC">
                      <w:rPr>
                        <w:rStyle w:val="dash041e005f0431005f044b005f0447005f043d005f044b005f0439005f005fchar1char1"/>
                        <w:szCs w:val="18"/>
                      </w:rPr>
                      <w:t xml:space="preserve">осознанного </w:t>
                    </w:r>
                  </w:p>
                  <w:p w:rsidR="00136D24" w:rsidRPr="00A968BC" w:rsidRDefault="00136D24" w:rsidP="00B16E7D">
                    <w:pPr>
                      <w:spacing w:after="0" w:line="240" w:lineRule="auto"/>
                      <w:jc w:val="center"/>
                      <w:rPr>
                        <w:sz w:val="32"/>
                      </w:rPr>
                    </w:pPr>
                    <w:r w:rsidRPr="00A968BC">
                      <w:rPr>
                        <w:rStyle w:val="dash041e005f0431005f044b005f0447005f043d005f044b005f0439005f005fchar1char1"/>
                        <w:szCs w:val="18"/>
                      </w:rPr>
                      <w:t>и</w:t>
                    </w:r>
                    <w:r>
                      <w:rPr>
                        <w:rStyle w:val="dash041e005f0431005f044b005f0447005f043d005f044b005f0439005f005fchar1char1"/>
                        <w:szCs w:val="18"/>
                      </w:rPr>
                      <w:t xml:space="preserve"> </w:t>
                    </w:r>
                    <w:r w:rsidRPr="00A968BC">
                      <w:rPr>
                        <w:rStyle w:val="dash041e005f0431005f044b005f0447005f043d005f044b005f0439005f005fchar1char1"/>
                        <w:szCs w:val="18"/>
                      </w:rPr>
                      <w:t>ответственного выбора</w:t>
                    </w:r>
                    <w:r>
                      <w:rPr>
                        <w:rStyle w:val="dash041e005f0431005f044b005f0447005f043d005f044b005f0439005f005fchar1char1"/>
                        <w:szCs w:val="18"/>
                      </w:rPr>
                      <w:t xml:space="preserve"> профессии. </w:t>
                    </w:r>
                  </w:p>
                </w:txbxContent>
              </v:textbox>
            </v:shape>
            <v:shape id="Text Box 13" o:spid="_x0000_s1046" type="#_x0000_t202" style="position:absolute;left:40138;top:23145;width:16479;height:13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136D24" w:rsidRDefault="00136D24" w:rsidP="00B16E7D">
                    <w:pPr>
                      <w:spacing w:after="0" w:line="240" w:lineRule="auto"/>
                      <w:jc w:val="center"/>
                      <w:rPr>
                        <w:rStyle w:val="dash041e005f0431005f044b005f0447005f043d005f044b005f0439005f005fchar1char1"/>
                        <w:szCs w:val="18"/>
                      </w:rPr>
                    </w:pPr>
                    <w:r w:rsidRPr="00A968BC">
                      <w:rPr>
                        <w:rStyle w:val="dash041e005f0431005f044b005f0447005f043d005f044b005f0439005f005fchar1char1"/>
                        <w:szCs w:val="18"/>
                      </w:rPr>
                      <w:t>Формирование</w:t>
                    </w:r>
                  </w:p>
                  <w:p w:rsidR="00136D24" w:rsidRPr="00A968BC" w:rsidRDefault="00136D24" w:rsidP="00B16E7D">
                    <w:pPr>
                      <w:spacing w:after="0" w:line="240" w:lineRule="auto"/>
                      <w:jc w:val="center"/>
                      <w:rPr>
                        <w:szCs w:val="18"/>
                      </w:rPr>
                    </w:pPr>
                    <w:r w:rsidRPr="00A968BC">
                      <w:rPr>
                        <w:rStyle w:val="dash041e005f0431005f044b005f0447005f043d005f044b005f0439005f005fchar1char1"/>
                        <w:szCs w:val="18"/>
                      </w:rPr>
                      <w:t>коммуникативных навыков в</w:t>
                    </w:r>
                    <w:r>
                      <w:rPr>
                        <w:rStyle w:val="dash041e005f0431005f044b005f0447005f043d005f044b005f0439005f005fchar1char1"/>
                        <w:szCs w:val="18"/>
                      </w:rPr>
                      <w:t xml:space="preserve"> </w:t>
                    </w:r>
                    <w:r w:rsidRPr="00A968BC">
                      <w:rPr>
                        <w:rStyle w:val="dash041e005f0431005f044b005f0447005f043d005f044b005f0439005f005fchar1char1"/>
                        <w:szCs w:val="18"/>
                      </w:rPr>
                      <w:t>разновозрастной среде и среде</w:t>
                    </w:r>
                    <w:r>
                      <w:rPr>
                        <w:rStyle w:val="dash041e005f0431005f044b005f0447005f043d005f044b005f0439005f005fchar1char1"/>
                        <w:szCs w:val="18"/>
                      </w:rPr>
                      <w:t xml:space="preserve"> </w:t>
                    </w:r>
                    <w:r w:rsidRPr="00A968BC">
                      <w:rPr>
                        <w:rStyle w:val="dash041e005f0431005f044b005f0447005f043d005f044b005f0439005f005fchar1char1"/>
                        <w:szCs w:val="18"/>
                      </w:rPr>
                      <w:t>сверстников</w:t>
                    </w:r>
                  </w:p>
                </w:txbxContent>
              </v:textbox>
            </v:shape>
            <v:shape id="Text Box 14" o:spid="_x0000_s1047" type="#_x0000_t202" style="position:absolute;left:18517;top:32613;width:19405;height:6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136D24" w:rsidRDefault="00136D24" w:rsidP="00B16E7D">
                    <w:pPr>
                      <w:jc w:val="center"/>
                      <w:rPr>
                        <w:rStyle w:val="dash041e005f0431005f044b005f0447005f043d005f044b005f0439005f005fchar1char1"/>
                        <w:szCs w:val="18"/>
                      </w:rPr>
                    </w:pPr>
                    <w:r>
                      <w:rPr>
                        <w:rFonts w:ascii="Times New Roman" w:hAnsi="Times New Roman"/>
                      </w:rPr>
                      <w:t>поддержка</w:t>
                    </w:r>
                    <w:r w:rsidRPr="008A5870">
                      <w:rPr>
                        <w:rFonts w:ascii="Times New Roman" w:hAnsi="Times New Roman"/>
                      </w:rPr>
                      <w:t xml:space="preserve"> детских объединений и ученического самоуправления</w:t>
                    </w:r>
                  </w:p>
                  <w:p w:rsidR="00136D24" w:rsidRDefault="00136D24" w:rsidP="00B16E7D">
                    <w:pPr>
                      <w:jc w:val="center"/>
                      <w:rPr>
                        <w:rStyle w:val="dash041e005f0431005f044b005f0447005f043d005f044b005f0439005f005fchar1char1"/>
                        <w:szCs w:val="18"/>
                      </w:rPr>
                    </w:pPr>
                  </w:p>
                  <w:p w:rsidR="00136D24" w:rsidRPr="00D47933" w:rsidRDefault="00136D24" w:rsidP="00B16E7D">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 xml:space="preserve">инений и </w:t>
                    </w:r>
                    <w:r w:rsidRPr="00A968BC">
                      <w:rPr>
                        <w:rStyle w:val="dash041e005f0431005f044b005f0447005f043d005f044b005f0439005f005fchar1char1"/>
                        <w:szCs w:val="18"/>
                      </w:rPr>
                      <w:t>ученического самоуправления</w:t>
                    </w:r>
                  </w:p>
                </w:txbxContent>
              </v:textbox>
            </v:shape>
          </v:group>
        </w:pict>
      </w:r>
      <w:r>
        <w:rPr>
          <w:rFonts w:ascii="Times New Roman" w:hAnsi="Times New Roman"/>
          <w:b/>
          <w:noProof/>
          <w:sz w:val="24"/>
          <w:szCs w:val="24"/>
          <w:lang w:eastAsia="ru-RU"/>
        </w:rPr>
      </w:r>
      <w:r>
        <w:rPr>
          <w:rFonts w:ascii="Times New Roman" w:hAnsi="Times New Roman"/>
          <w:b/>
          <w:noProof/>
          <w:sz w:val="24"/>
          <w:szCs w:val="24"/>
          <w:lang w:eastAsia="ru-RU"/>
        </w:rPr>
        <w:pict>
          <v:rect id="Прямоугольник 1" o:spid="_x0000_s1080" style="width:459pt;height:27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" filled="f" stroked="f">
            <o:lock v:ext="edit" aspectratio="t"/>
            <w10:anchorlock/>
          </v:rect>
        </w:pict>
      </w:r>
    </w:p>
    <w:p w:rsidR="00B16E7D" w:rsidRPr="00B16E7D" w:rsidRDefault="00B16E7D" w:rsidP="00B16E7D">
      <w:pPr>
        <w:widowControl w:val="0"/>
        <w:autoSpaceDE w:val="0"/>
        <w:autoSpaceDN w:val="0"/>
        <w:adjustRightInd w:val="0"/>
        <w:spacing w:after="0" w:line="240" w:lineRule="auto"/>
        <w:ind w:firstLine="454"/>
        <w:jc w:val="both"/>
        <w:rPr>
          <w:rFonts w:ascii="Times New Roman" w:hAnsi="Times New Roman"/>
          <w:b/>
          <w:sz w:val="24"/>
          <w:szCs w:val="24"/>
          <w:lang w:eastAsia="ru-RU"/>
        </w:rPr>
      </w:pP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B16E7D">
        <w:rPr>
          <w:rFonts w:ascii="Times New Roman" w:eastAsia="Times New Roman" w:hAnsi="Times New Roman"/>
          <w:b/>
          <w:bCs/>
          <w:sz w:val="24"/>
          <w:szCs w:val="24"/>
          <w:lang w:eastAsia="ru-RU"/>
        </w:rPr>
        <w:t>Психодиагностика</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b/>
          <w:sz w:val="24"/>
          <w:szCs w:val="24"/>
          <w:lang w:eastAsia="ru-RU"/>
        </w:rPr>
        <w:t>Цель:</w:t>
      </w:r>
      <w:r w:rsidRPr="00B16E7D">
        <w:rPr>
          <w:rFonts w:ascii="Times New Roman" w:eastAsia="Times New Roman" w:hAnsi="Times New Roman"/>
          <w:sz w:val="24"/>
          <w:szCs w:val="24"/>
          <w:lang w:eastAsia="ru-RU"/>
        </w:rPr>
        <w:t xml:space="preserve"> информационное обеспечение процесса сопровождения. При составлении диагностического минимума учитывается запрос администрации.</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 Диагностический минимум утверждается директором.</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 Данные психодиагностического минимума необходимы:</w:t>
      </w:r>
    </w:p>
    <w:p w:rsidR="00B16E7D" w:rsidRPr="00B16E7D" w:rsidRDefault="00B16E7D" w:rsidP="00587DE7">
      <w:pPr>
        <w:widowControl w:val="0"/>
        <w:numPr>
          <w:ilvl w:val="0"/>
          <w:numId w:val="171"/>
        </w:numPr>
        <w:tabs>
          <w:tab w:val="left" w:pos="0"/>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для составления психодиагностического портрета школьника;</w:t>
      </w:r>
    </w:p>
    <w:p w:rsidR="00B16E7D" w:rsidRPr="00B16E7D" w:rsidRDefault="00B16E7D" w:rsidP="00587DE7">
      <w:pPr>
        <w:widowControl w:val="0"/>
        <w:numPr>
          <w:ilvl w:val="0"/>
          <w:numId w:val="171"/>
        </w:numPr>
        <w:tabs>
          <w:tab w:val="left" w:pos="0"/>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для определения путей и форм оказания помощи детям, испытывающим трудности в обучении,  общении и психическом самочувствии;</w:t>
      </w:r>
    </w:p>
    <w:p w:rsidR="00B16E7D" w:rsidRPr="00B16E7D" w:rsidRDefault="00B16E7D" w:rsidP="00587DE7">
      <w:pPr>
        <w:widowControl w:val="0"/>
        <w:numPr>
          <w:ilvl w:val="0"/>
          <w:numId w:val="171"/>
        </w:numPr>
        <w:tabs>
          <w:tab w:val="left" w:pos="0"/>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для выбора средств и форм психологического сопровождения школьников в соответствии с присущими им особенностями  обучения и общения.</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Результаты психологической диагностики обсуждаются с педагогами и администрацией на:</w:t>
      </w:r>
    </w:p>
    <w:p w:rsidR="00B16E7D" w:rsidRPr="00B16E7D" w:rsidRDefault="00B16E7D" w:rsidP="00587DE7">
      <w:pPr>
        <w:widowControl w:val="0"/>
        <w:numPr>
          <w:ilvl w:val="0"/>
          <w:numId w:val="172"/>
        </w:numPr>
        <w:tabs>
          <w:tab w:val="left" w:pos="490"/>
        </w:tabs>
        <w:autoSpaceDE w:val="0"/>
        <w:autoSpaceDN w:val="0"/>
        <w:adjustRightInd w:val="0"/>
        <w:spacing w:after="0" w:line="240" w:lineRule="auto"/>
        <w:ind w:left="0" w:firstLine="709"/>
        <w:jc w:val="both"/>
        <w:rPr>
          <w:rFonts w:ascii="Times New Roman" w:eastAsia="Times New Roman" w:hAnsi="Times New Roman"/>
          <w:sz w:val="24"/>
          <w:szCs w:val="24"/>
          <w:lang w:val="en-US" w:eastAsia="ru-RU"/>
        </w:rPr>
      </w:pPr>
      <w:r w:rsidRPr="00B16E7D">
        <w:rPr>
          <w:rFonts w:ascii="Times New Roman" w:eastAsia="Times New Roman" w:hAnsi="Times New Roman"/>
          <w:sz w:val="24"/>
          <w:szCs w:val="24"/>
          <w:lang w:val="en-US" w:eastAsia="ru-RU"/>
        </w:rPr>
        <w:t>педсоветах;</w:t>
      </w:r>
    </w:p>
    <w:p w:rsidR="00B16E7D" w:rsidRPr="00B16E7D" w:rsidRDefault="00B16E7D" w:rsidP="00587DE7">
      <w:pPr>
        <w:widowControl w:val="0"/>
        <w:numPr>
          <w:ilvl w:val="0"/>
          <w:numId w:val="172"/>
        </w:numPr>
        <w:tabs>
          <w:tab w:val="left" w:pos="490"/>
        </w:tabs>
        <w:autoSpaceDE w:val="0"/>
        <w:autoSpaceDN w:val="0"/>
        <w:adjustRightInd w:val="0"/>
        <w:spacing w:after="0" w:line="240" w:lineRule="auto"/>
        <w:ind w:left="0" w:firstLine="709"/>
        <w:jc w:val="both"/>
        <w:rPr>
          <w:rFonts w:ascii="Times New Roman" w:eastAsia="Times New Roman" w:hAnsi="Times New Roman"/>
          <w:sz w:val="24"/>
          <w:szCs w:val="24"/>
          <w:lang w:val="en-US" w:eastAsia="ru-RU"/>
        </w:rPr>
      </w:pPr>
      <w:r w:rsidRPr="00B16E7D">
        <w:rPr>
          <w:rFonts w:ascii="Times New Roman" w:eastAsia="Times New Roman" w:hAnsi="Times New Roman"/>
          <w:sz w:val="24"/>
          <w:szCs w:val="24"/>
          <w:lang w:val="en-US" w:eastAsia="ru-RU"/>
        </w:rPr>
        <w:t>психолого-педагогических консилиумах;</w:t>
      </w:r>
    </w:p>
    <w:p w:rsidR="00B16E7D" w:rsidRPr="00B16E7D" w:rsidRDefault="00B16E7D" w:rsidP="00587DE7">
      <w:pPr>
        <w:widowControl w:val="0"/>
        <w:numPr>
          <w:ilvl w:val="0"/>
          <w:numId w:val="172"/>
        </w:numPr>
        <w:tabs>
          <w:tab w:val="left" w:pos="490"/>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групповых и индивидуальных консультациях педагогов, классных руководителей.</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Для родителей по итогам диагностики проводятся собрания-консультации и индивидуальные консультации. Углубленная диагностика проводится только после индивидуальных консультаций родителей и по их согласию.</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Психолого-педагогическая диагностика развития учащихся в образовательном  учреждении осуществляется в групповой и индивидуальной форме:</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4"/>
        <w:gridCol w:w="5800"/>
      </w:tblGrid>
      <w:tr w:rsidR="00B16E7D" w:rsidRPr="00B16E7D" w:rsidTr="00DD3416">
        <w:trPr>
          <w:jc w:val="center"/>
        </w:trPr>
        <w:tc>
          <w:tcPr>
            <w:tcW w:w="1614"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b/>
                <w:bCs/>
                <w:sz w:val="24"/>
                <w:szCs w:val="24"/>
                <w:lang w:val="en-US" w:eastAsia="ru-RU"/>
              </w:rPr>
            </w:pPr>
            <w:r w:rsidRPr="00B16E7D">
              <w:rPr>
                <w:rFonts w:ascii="Times New Roman" w:eastAsia="Times New Roman" w:hAnsi="Times New Roman"/>
                <w:b/>
                <w:bCs/>
                <w:sz w:val="24"/>
                <w:szCs w:val="24"/>
                <w:lang w:val="en-US" w:eastAsia="ru-RU"/>
              </w:rPr>
              <w:t>Параллель</w:t>
            </w:r>
          </w:p>
        </w:tc>
        <w:tc>
          <w:tcPr>
            <w:tcW w:w="5800"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b/>
                <w:bCs/>
                <w:sz w:val="24"/>
                <w:szCs w:val="24"/>
                <w:lang w:val="en-US" w:eastAsia="ru-RU"/>
              </w:rPr>
            </w:pPr>
            <w:r w:rsidRPr="00B16E7D">
              <w:rPr>
                <w:rFonts w:ascii="Times New Roman" w:eastAsia="Times New Roman" w:hAnsi="Times New Roman"/>
                <w:b/>
                <w:bCs/>
                <w:sz w:val="24"/>
                <w:szCs w:val="24"/>
                <w:lang w:val="en-US" w:eastAsia="ru-RU"/>
              </w:rPr>
              <w:t>Обследование учащихся</w:t>
            </w:r>
          </w:p>
        </w:tc>
      </w:tr>
      <w:tr w:rsidR="00B16E7D" w:rsidRPr="00B16E7D" w:rsidTr="00DD3416">
        <w:trPr>
          <w:jc w:val="center"/>
        </w:trPr>
        <w:tc>
          <w:tcPr>
            <w:tcW w:w="1614"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bCs/>
                <w:sz w:val="24"/>
                <w:szCs w:val="24"/>
                <w:lang w:val="en-US" w:eastAsia="ru-RU"/>
              </w:rPr>
            </w:pPr>
            <w:r w:rsidRPr="00B16E7D">
              <w:rPr>
                <w:rFonts w:ascii="Times New Roman" w:eastAsia="Times New Roman" w:hAnsi="Times New Roman"/>
                <w:bCs/>
                <w:sz w:val="24"/>
                <w:szCs w:val="24"/>
                <w:lang w:val="en-US" w:eastAsia="ru-RU"/>
              </w:rPr>
              <w:t>5-й класс</w:t>
            </w:r>
          </w:p>
        </w:tc>
        <w:tc>
          <w:tcPr>
            <w:tcW w:w="5800"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-адаптация к условиям основной школы</w:t>
            </w:r>
          </w:p>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rPr>
            </w:pPr>
            <w:r w:rsidRPr="00B16E7D">
              <w:rPr>
                <w:rFonts w:ascii="Times New Roman" w:eastAsia="Times New Roman" w:hAnsi="Times New Roman"/>
                <w:sz w:val="24"/>
                <w:szCs w:val="24"/>
                <w:lang w:eastAsia="ru-RU"/>
              </w:rPr>
              <w:t xml:space="preserve">-мотивация к учению </w:t>
            </w:r>
          </w:p>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lang w:val="en-US" w:eastAsia="ru-RU"/>
              </w:rPr>
            </w:pPr>
            <w:r w:rsidRPr="00B16E7D">
              <w:rPr>
                <w:rFonts w:ascii="Times New Roman" w:eastAsia="Times New Roman" w:hAnsi="Times New Roman"/>
                <w:sz w:val="24"/>
                <w:szCs w:val="24"/>
                <w:lang w:val="en-US" w:eastAsia="ru-RU"/>
              </w:rPr>
              <w:t>-личностная тревожность</w:t>
            </w:r>
          </w:p>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lang w:val="en-US"/>
              </w:rPr>
            </w:pPr>
            <w:r w:rsidRPr="00B16E7D">
              <w:rPr>
                <w:rFonts w:ascii="Times New Roman" w:eastAsia="Times New Roman" w:hAnsi="Times New Roman"/>
                <w:sz w:val="24"/>
                <w:szCs w:val="24"/>
                <w:lang w:val="en-US" w:eastAsia="ru-RU"/>
              </w:rPr>
              <w:t>-социометрия</w:t>
            </w:r>
          </w:p>
        </w:tc>
      </w:tr>
      <w:tr w:rsidR="00B16E7D" w:rsidRPr="00B16E7D" w:rsidTr="00DD3416">
        <w:trPr>
          <w:jc w:val="center"/>
        </w:trPr>
        <w:tc>
          <w:tcPr>
            <w:tcW w:w="1614"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bCs/>
                <w:sz w:val="24"/>
                <w:szCs w:val="24"/>
                <w:lang w:val="en-US" w:eastAsia="ru-RU"/>
              </w:rPr>
            </w:pPr>
            <w:r w:rsidRPr="00B16E7D">
              <w:rPr>
                <w:rFonts w:ascii="Times New Roman" w:eastAsia="Times New Roman" w:hAnsi="Times New Roman"/>
                <w:bCs/>
                <w:sz w:val="24"/>
                <w:szCs w:val="24"/>
                <w:lang w:val="en-US" w:eastAsia="ru-RU"/>
              </w:rPr>
              <w:t>6-й класс</w:t>
            </w:r>
          </w:p>
        </w:tc>
        <w:tc>
          <w:tcPr>
            <w:tcW w:w="5800"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-мотивация к учению </w:t>
            </w:r>
          </w:p>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rPr>
            </w:pPr>
            <w:r w:rsidRPr="00B16E7D">
              <w:rPr>
                <w:rFonts w:ascii="Times New Roman" w:eastAsia="Times New Roman" w:hAnsi="Times New Roman"/>
                <w:sz w:val="24"/>
                <w:szCs w:val="24"/>
                <w:lang w:eastAsia="ru-RU"/>
              </w:rPr>
              <w:t>-уровень тревожности</w:t>
            </w:r>
          </w:p>
        </w:tc>
      </w:tr>
      <w:tr w:rsidR="00B16E7D" w:rsidRPr="00B16E7D" w:rsidTr="00DD3416">
        <w:trPr>
          <w:jc w:val="center"/>
        </w:trPr>
        <w:tc>
          <w:tcPr>
            <w:tcW w:w="1614"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bCs/>
                <w:sz w:val="24"/>
                <w:szCs w:val="24"/>
                <w:lang w:val="en-US" w:eastAsia="ru-RU"/>
              </w:rPr>
            </w:pPr>
            <w:r w:rsidRPr="00B16E7D">
              <w:rPr>
                <w:rFonts w:ascii="Times New Roman" w:eastAsia="Times New Roman" w:hAnsi="Times New Roman"/>
                <w:b/>
                <w:sz w:val="24"/>
                <w:szCs w:val="24"/>
                <w:lang w:val="en-US" w:eastAsia="ru-RU"/>
              </w:rPr>
              <w:t>7</w:t>
            </w:r>
            <w:r w:rsidRPr="00B16E7D">
              <w:rPr>
                <w:rFonts w:ascii="Times New Roman" w:eastAsia="Times New Roman" w:hAnsi="Times New Roman"/>
                <w:bCs/>
                <w:sz w:val="24"/>
                <w:szCs w:val="24"/>
                <w:lang w:val="en-US" w:eastAsia="ru-RU"/>
              </w:rPr>
              <w:t>-й класс</w:t>
            </w:r>
          </w:p>
        </w:tc>
        <w:tc>
          <w:tcPr>
            <w:tcW w:w="5800"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-тип темперамента </w:t>
            </w:r>
          </w:p>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rPr>
            </w:pPr>
            <w:r w:rsidRPr="00B16E7D">
              <w:rPr>
                <w:rFonts w:ascii="Times New Roman" w:eastAsia="Times New Roman" w:hAnsi="Times New Roman"/>
                <w:sz w:val="24"/>
                <w:szCs w:val="24"/>
                <w:lang w:eastAsia="ru-RU"/>
              </w:rPr>
              <w:t>-мотивация к учению</w:t>
            </w:r>
          </w:p>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rPr>
            </w:pPr>
            <w:r w:rsidRPr="00B16E7D">
              <w:rPr>
                <w:rFonts w:ascii="Times New Roman" w:eastAsia="Times New Roman" w:hAnsi="Times New Roman"/>
                <w:sz w:val="24"/>
                <w:szCs w:val="24"/>
                <w:lang w:eastAsia="ru-RU"/>
              </w:rPr>
              <w:t>-социометрия</w:t>
            </w:r>
          </w:p>
        </w:tc>
      </w:tr>
      <w:tr w:rsidR="00B16E7D" w:rsidRPr="00B16E7D" w:rsidTr="00DD3416">
        <w:trPr>
          <w:jc w:val="center"/>
        </w:trPr>
        <w:tc>
          <w:tcPr>
            <w:tcW w:w="1614"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bCs/>
                <w:sz w:val="24"/>
                <w:szCs w:val="24"/>
                <w:lang w:val="en-US" w:eastAsia="ru-RU"/>
              </w:rPr>
            </w:pPr>
            <w:r w:rsidRPr="00D62DE8">
              <w:rPr>
                <w:rFonts w:ascii="Times New Roman" w:eastAsia="Times New Roman" w:hAnsi="Times New Roman"/>
                <w:sz w:val="24"/>
                <w:szCs w:val="24"/>
                <w:lang w:val="en-US" w:eastAsia="ru-RU"/>
              </w:rPr>
              <w:t>8</w:t>
            </w:r>
            <w:r w:rsidRPr="00B16E7D">
              <w:rPr>
                <w:rFonts w:ascii="Times New Roman" w:eastAsia="Times New Roman" w:hAnsi="Times New Roman"/>
                <w:bCs/>
                <w:sz w:val="24"/>
                <w:szCs w:val="24"/>
                <w:lang w:val="en-US" w:eastAsia="ru-RU"/>
              </w:rPr>
              <w:t>-й класс</w:t>
            </w:r>
          </w:p>
        </w:tc>
        <w:tc>
          <w:tcPr>
            <w:tcW w:w="5800"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-самооценка</w:t>
            </w:r>
          </w:p>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rPr>
            </w:pPr>
            <w:r w:rsidRPr="00B16E7D">
              <w:rPr>
                <w:rFonts w:ascii="Times New Roman" w:eastAsia="Times New Roman" w:hAnsi="Times New Roman"/>
                <w:sz w:val="24"/>
                <w:szCs w:val="24"/>
                <w:lang w:eastAsia="ru-RU"/>
              </w:rPr>
              <w:t xml:space="preserve">-интеллектуальное развитие </w:t>
            </w:r>
          </w:p>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rPr>
            </w:pPr>
            <w:r w:rsidRPr="00B16E7D">
              <w:rPr>
                <w:rFonts w:ascii="Times New Roman" w:eastAsia="Times New Roman" w:hAnsi="Times New Roman"/>
                <w:sz w:val="24"/>
                <w:szCs w:val="24"/>
                <w:lang w:eastAsia="ru-RU"/>
              </w:rPr>
              <w:t>-интересы и предпочтения</w:t>
            </w:r>
          </w:p>
        </w:tc>
      </w:tr>
      <w:tr w:rsidR="00B16E7D" w:rsidRPr="00B16E7D" w:rsidTr="00DD3416">
        <w:trPr>
          <w:jc w:val="center"/>
        </w:trPr>
        <w:tc>
          <w:tcPr>
            <w:tcW w:w="1614"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bCs/>
                <w:sz w:val="24"/>
                <w:szCs w:val="24"/>
                <w:lang w:val="en-US" w:eastAsia="ru-RU"/>
              </w:rPr>
            </w:pPr>
            <w:r w:rsidRPr="00B16E7D">
              <w:rPr>
                <w:rFonts w:ascii="Times New Roman" w:eastAsia="Times New Roman" w:hAnsi="Times New Roman"/>
                <w:bCs/>
                <w:sz w:val="24"/>
                <w:szCs w:val="24"/>
                <w:lang w:val="en-US" w:eastAsia="ru-RU"/>
              </w:rPr>
              <w:t>9-й класс</w:t>
            </w:r>
          </w:p>
        </w:tc>
        <w:tc>
          <w:tcPr>
            <w:tcW w:w="5800" w:type="dxa"/>
            <w:tcBorders>
              <w:top w:val="single" w:sz="4" w:space="0" w:color="auto"/>
              <w:left w:val="single" w:sz="4" w:space="0" w:color="auto"/>
              <w:bottom w:val="single" w:sz="4" w:space="0" w:color="auto"/>
              <w:right w:val="single" w:sz="4" w:space="0" w:color="auto"/>
            </w:tcBorders>
            <w:hideMark/>
          </w:tcPr>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-профессиональная направленность </w:t>
            </w:r>
          </w:p>
          <w:p w:rsidR="00B16E7D" w:rsidRPr="00B16E7D" w:rsidRDefault="00B16E7D" w:rsidP="00B16E7D">
            <w:pPr>
              <w:widowControl w:val="0"/>
              <w:autoSpaceDE w:val="0"/>
              <w:autoSpaceDN w:val="0"/>
              <w:adjustRightInd w:val="0"/>
              <w:spacing w:after="0" w:line="240" w:lineRule="auto"/>
              <w:jc w:val="both"/>
              <w:rPr>
                <w:rFonts w:ascii="Times New Roman" w:eastAsia="Times New Roman" w:hAnsi="Times New Roman"/>
                <w:sz w:val="24"/>
                <w:szCs w:val="24"/>
              </w:rPr>
            </w:pPr>
            <w:r w:rsidRPr="00B16E7D">
              <w:rPr>
                <w:rFonts w:ascii="Times New Roman" w:eastAsia="Times New Roman" w:hAnsi="Times New Roman"/>
                <w:sz w:val="24"/>
                <w:szCs w:val="24"/>
                <w:lang w:eastAsia="ru-RU"/>
              </w:rPr>
              <w:t>-мотивация к учению</w:t>
            </w:r>
          </w:p>
        </w:tc>
      </w:tr>
    </w:tbl>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b/>
          <w:bCs/>
          <w:sz w:val="24"/>
          <w:szCs w:val="24"/>
          <w:lang w:eastAsia="ru-RU"/>
        </w:rPr>
      </w:pP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bCs/>
          <w:i/>
          <w:sz w:val="24"/>
          <w:szCs w:val="24"/>
          <w:lang w:eastAsia="ru-RU"/>
        </w:rPr>
      </w:pPr>
      <w:r w:rsidRPr="00B16E7D">
        <w:rPr>
          <w:rFonts w:ascii="Times New Roman" w:eastAsia="Times New Roman" w:hAnsi="Times New Roman"/>
          <w:bCs/>
          <w:i/>
          <w:sz w:val="24"/>
          <w:szCs w:val="24"/>
          <w:lang w:eastAsia="ru-RU"/>
        </w:rPr>
        <w:t>Психокоррекционная и развивающая работа со школьниками.</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 xml:space="preserve">Развивающая деятельность психологов ориентирована на создание социально-психологических условий для целостного психологического развития школьников, а психокоррекция на исправление уже нарушенного гармоничного развития личности посредством формирования психологических новообразований и оптимизации социальной ситуации развития. </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16E7D">
        <w:rPr>
          <w:rFonts w:ascii="Times New Roman" w:eastAsia="Times New Roman" w:hAnsi="Times New Roman"/>
          <w:sz w:val="24"/>
          <w:szCs w:val="24"/>
          <w:lang w:eastAsia="ru-RU"/>
        </w:rPr>
        <w:t>На основе психологических заключений по результатам диагностики осуществлялась коррекционно – развивающая работа в индивидуальном и групповом режиме:</w:t>
      </w:r>
    </w:p>
    <w:p w:rsidR="00B16E7D" w:rsidRPr="00B16E7D" w:rsidRDefault="00B16E7D" w:rsidP="00587DE7">
      <w:pPr>
        <w:widowControl w:val="0"/>
        <w:numPr>
          <w:ilvl w:val="0"/>
          <w:numId w:val="173"/>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помощь в адаптации первоклассников к обучению в школе;</w:t>
      </w:r>
    </w:p>
    <w:p w:rsidR="00B16E7D" w:rsidRPr="00B16E7D" w:rsidRDefault="00B16E7D" w:rsidP="00587DE7">
      <w:pPr>
        <w:widowControl w:val="0"/>
        <w:numPr>
          <w:ilvl w:val="0"/>
          <w:numId w:val="173"/>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помощь в адаптации пятиклассников к обучению в среднем звене;</w:t>
      </w:r>
    </w:p>
    <w:p w:rsidR="00B16E7D" w:rsidRPr="00B16E7D" w:rsidRDefault="00B16E7D" w:rsidP="00587DE7">
      <w:pPr>
        <w:widowControl w:val="0"/>
        <w:numPr>
          <w:ilvl w:val="0"/>
          <w:numId w:val="173"/>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коррекция  гиперактивного поведения учащихся начальных классов;</w:t>
      </w:r>
    </w:p>
    <w:p w:rsidR="00B16E7D" w:rsidRPr="00B16E7D" w:rsidRDefault="00B16E7D" w:rsidP="00587DE7">
      <w:pPr>
        <w:widowControl w:val="0"/>
        <w:numPr>
          <w:ilvl w:val="0"/>
          <w:numId w:val="173"/>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снятие агрессивно-аффективного поведения у учащихся среднего звена;</w:t>
      </w:r>
    </w:p>
    <w:p w:rsidR="00B16E7D" w:rsidRPr="00B16E7D" w:rsidRDefault="00B16E7D" w:rsidP="00587DE7">
      <w:pPr>
        <w:widowControl w:val="0"/>
        <w:numPr>
          <w:ilvl w:val="0"/>
          <w:numId w:val="173"/>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развитие навыков эффективного взаимодействия со сверстниками, взрослыми и противоположным полом;</w:t>
      </w:r>
    </w:p>
    <w:p w:rsidR="00B16E7D" w:rsidRPr="00B16E7D" w:rsidRDefault="00B16E7D" w:rsidP="00587DE7">
      <w:pPr>
        <w:widowControl w:val="0"/>
        <w:numPr>
          <w:ilvl w:val="0"/>
          <w:numId w:val="173"/>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обучение приемам релаксации и аутотренинга для улучшения психофизического самочувствия;</w:t>
      </w:r>
    </w:p>
    <w:p w:rsidR="00B16E7D" w:rsidRPr="00B16E7D" w:rsidRDefault="00B16E7D" w:rsidP="00587DE7">
      <w:pPr>
        <w:widowControl w:val="0"/>
        <w:numPr>
          <w:ilvl w:val="0"/>
          <w:numId w:val="173"/>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развитие навыков самоанализа и коррекции поведения, умения ориентироваться в различных жизненных ситуациях;</w:t>
      </w:r>
    </w:p>
    <w:p w:rsidR="00B16E7D" w:rsidRPr="00B16E7D" w:rsidRDefault="00B16E7D" w:rsidP="00587DE7">
      <w:pPr>
        <w:widowControl w:val="0"/>
        <w:numPr>
          <w:ilvl w:val="0"/>
          <w:numId w:val="173"/>
        </w:numPr>
        <w:tabs>
          <w:tab w:val="num" w:pos="0"/>
        </w:tabs>
        <w:autoSpaceDE w:val="0"/>
        <w:autoSpaceDN w:val="0"/>
        <w:adjustRightInd w:val="0"/>
        <w:spacing w:after="0" w:line="240" w:lineRule="auto"/>
        <w:ind w:left="0" w:firstLine="709"/>
        <w:jc w:val="both"/>
        <w:rPr>
          <w:rFonts w:ascii="Times New Roman" w:hAnsi="Times New Roman"/>
          <w:sz w:val="24"/>
          <w:szCs w:val="24"/>
          <w:lang w:val="en-US" w:eastAsia="ru-RU"/>
        </w:rPr>
      </w:pPr>
      <w:r w:rsidRPr="00B16E7D">
        <w:rPr>
          <w:rFonts w:ascii="Times New Roman" w:hAnsi="Times New Roman"/>
          <w:sz w:val="24"/>
          <w:szCs w:val="24"/>
          <w:lang w:val="en-US" w:eastAsia="ru-RU"/>
        </w:rPr>
        <w:t>формирование адекватной самооценки;</w:t>
      </w:r>
    </w:p>
    <w:p w:rsidR="00B16E7D" w:rsidRPr="00B16E7D" w:rsidRDefault="00B16E7D" w:rsidP="00587DE7">
      <w:pPr>
        <w:widowControl w:val="0"/>
        <w:numPr>
          <w:ilvl w:val="0"/>
          <w:numId w:val="173"/>
        </w:numPr>
        <w:tabs>
          <w:tab w:val="num" w:pos="0"/>
        </w:tabs>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развитие чувства уверенности и др.</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B16E7D">
        <w:rPr>
          <w:rFonts w:ascii="Times New Roman" w:eastAsia="Times New Roman" w:hAnsi="Times New Roman"/>
          <w:bCs/>
          <w:i/>
          <w:sz w:val="24"/>
          <w:szCs w:val="24"/>
          <w:lang w:eastAsia="ru-RU"/>
        </w:rPr>
        <w:t>Предполагаемый результат.</w:t>
      </w:r>
    </w:p>
    <w:p w:rsidR="00B16E7D" w:rsidRPr="00B16E7D" w:rsidRDefault="00B16E7D" w:rsidP="00B16E7D">
      <w:pPr>
        <w:widowControl w:val="0"/>
        <w:autoSpaceDE w:val="0"/>
        <w:autoSpaceDN w:val="0"/>
        <w:adjustRightInd w:val="0"/>
        <w:spacing w:after="0" w:line="240" w:lineRule="auto"/>
        <w:ind w:firstLine="709"/>
        <w:jc w:val="both"/>
        <w:rPr>
          <w:rFonts w:ascii="Times New Roman" w:eastAsia="Times New Roman" w:hAnsi="Times New Roman"/>
          <w:sz w:val="24"/>
          <w:szCs w:val="24"/>
          <w:lang w:val="en-US" w:eastAsia="ru-RU"/>
        </w:rPr>
      </w:pPr>
      <w:r w:rsidRPr="00B16E7D">
        <w:rPr>
          <w:rFonts w:ascii="Times New Roman" w:eastAsia="Times New Roman" w:hAnsi="Times New Roman"/>
          <w:sz w:val="24"/>
          <w:szCs w:val="24"/>
          <w:lang w:eastAsia="ru-RU"/>
        </w:rPr>
        <w:t xml:space="preserve">Изучение эффективности программы соотносится с поставленной целью и задачами. </w:t>
      </w:r>
      <w:r w:rsidRPr="00B16E7D">
        <w:rPr>
          <w:rFonts w:ascii="Times New Roman" w:eastAsia="Times New Roman" w:hAnsi="Times New Roman"/>
          <w:sz w:val="24"/>
          <w:szCs w:val="24"/>
          <w:lang w:val="en-US" w:eastAsia="ru-RU"/>
        </w:rPr>
        <w:t>Методами оценки эффективности программы являются: опросы учащихся, учителей, родителей;</w:t>
      </w:r>
    </w:p>
    <w:p w:rsidR="00B16E7D" w:rsidRPr="00B16E7D" w:rsidRDefault="00B16E7D" w:rsidP="00587DE7">
      <w:pPr>
        <w:widowControl w:val="0"/>
        <w:numPr>
          <w:ilvl w:val="0"/>
          <w:numId w:val="174"/>
        </w:numPr>
        <w:autoSpaceDE w:val="0"/>
        <w:autoSpaceDN w:val="0"/>
        <w:adjustRightInd w:val="0"/>
        <w:spacing w:after="0" w:line="240" w:lineRule="auto"/>
        <w:ind w:left="0" w:firstLine="709"/>
        <w:jc w:val="both"/>
        <w:rPr>
          <w:rFonts w:ascii="Times New Roman" w:hAnsi="Times New Roman"/>
          <w:sz w:val="24"/>
          <w:szCs w:val="24"/>
          <w:lang w:val="en-US" w:eastAsia="ru-RU"/>
        </w:rPr>
      </w:pPr>
      <w:r w:rsidRPr="00B16E7D">
        <w:rPr>
          <w:rFonts w:ascii="Times New Roman" w:hAnsi="Times New Roman"/>
          <w:sz w:val="24"/>
          <w:szCs w:val="24"/>
          <w:lang w:val="en-US" w:eastAsia="ru-RU"/>
        </w:rPr>
        <w:t>индивидуальные и групповые интервью;</w:t>
      </w:r>
    </w:p>
    <w:p w:rsidR="00B16E7D" w:rsidRPr="00B16E7D" w:rsidRDefault="00B16E7D" w:rsidP="00587DE7">
      <w:pPr>
        <w:widowControl w:val="0"/>
        <w:numPr>
          <w:ilvl w:val="0"/>
          <w:numId w:val="174"/>
        </w:numPr>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наблюдения (за проведением конкретных занятий, интересов их участников к содержанию, динамикой в отношениях и др.).</w:t>
      </w:r>
    </w:p>
    <w:p w:rsidR="00B16E7D" w:rsidRPr="00B16E7D" w:rsidRDefault="00B16E7D" w:rsidP="00587DE7">
      <w:pPr>
        <w:widowControl w:val="0"/>
        <w:numPr>
          <w:ilvl w:val="0"/>
          <w:numId w:val="174"/>
        </w:numPr>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повышение эффективности стимулирования педагогов к внедрению личностно-ориентированных технологий обучения с учетом: динамики готовности учителей к педагогическим инновациям;</w:t>
      </w:r>
    </w:p>
    <w:p w:rsidR="00B16E7D" w:rsidRPr="00B16E7D" w:rsidRDefault="00B16E7D" w:rsidP="00587DE7">
      <w:pPr>
        <w:widowControl w:val="0"/>
        <w:numPr>
          <w:ilvl w:val="0"/>
          <w:numId w:val="174"/>
        </w:numPr>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установление диалоговых отношений между учащимися, учителями, родителями; формирование готовности к поиску вариантов решения проблем, к гибкому вариативному поведению в сложных жизненных ситуациях.</w:t>
      </w:r>
    </w:p>
    <w:p w:rsidR="00B16E7D" w:rsidRPr="009502C2" w:rsidRDefault="009502C2" w:rsidP="00B16E7D">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br/>
      </w:r>
      <w:r w:rsidR="00B16E7D" w:rsidRPr="009502C2">
        <w:rPr>
          <w:rFonts w:ascii="Times New Roman" w:eastAsia="Times New Roman" w:hAnsi="Times New Roman"/>
          <w:i/>
          <w:sz w:val="24"/>
          <w:szCs w:val="24"/>
          <w:lang w:eastAsia="ru-RU"/>
        </w:rPr>
        <w:t>Критерии:</w:t>
      </w:r>
    </w:p>
    <w:p w:rsidR="00B16E7D" w:rsidRPr="00B16E7D" w:rsidRDefault="00B16E7D" w:rsidP="00587DE7">
      <w:pPr>
        <w:widowControl w:val="0"/>
        <w:numPr>
          <w:ilvl w:val="0"/>
          <w:numId w:val="175"/>
        </w:numPr>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степень включенности взрослых в программу психологических занятий;</w:t>
      </w:r>
    </w:p>
    <w:p w:rsidR="00B16E7D" w:rsidRPr="009502C2" w:rsidRDefault="00B16E7D" w:rsidP="00587DE7">
      <w:pPr>
        <w:widowControl w:val="0"/>
        <w:numPr>
          <w:ilvl w:val="0"/>
          <w:numId w:val="175"/>
        </w:numPr>
        <w:autoSpaceDE w:val="0"/>
        <w:autoSpaceDN w:val="0"/>
        <w:adjustRightInd w:val="0"/>
        <w:spacing w:after="0" w:line="240" w:lineRule="auto"/>
        <w:ind w:left="0" w:firstLine="709"/>
        <w:jc w:val="both"/>
        <w:rPr>
          <w:rFonts w:ascii="Times New Roman" w:hAnsi="Times New Roman"/>
          <w:sz w:val="24"/>
          <w:szCs w:val="24"/>
          <w:lang w:eastAsia="ru-RU"/>
        </w:rPr>
      </w:pPr>
      <w:r w:rsidRPr="009502C2">
        <w:rPr>
          <w:rFonts w:ascii="Times New Roman" w:hAnsi="Times New Roman"/>
          <w:sz w:val="24"/>
          <w:szCs w:val="24"/>
          <w:lang w:eastAsia="ru-RU"/>
        </w:rPr>
        <w:t>продуктивность совместной деятельности;</w:t>
      </w:r>
    </w:p>
    <w:p w:rsidR="00B16E7D" w:rsidRPr="00B16E7D" w:rsidRDefault="00B16E7D" w:rsidP="00587DE7">
      <w:pPr>
        <w:widowControl w:val="0"/>
        <w:numPr>
          <w:ilvl w:val="0"/>
          <w:numId w:val="175"/>
        </w:numPr>
        <w:autoSpaceDE w:val="0"/>
        <w:autoSpaceDN w:val="0"/>
        <w:adjustRightInd w:val="0"/>
        <w:spacing w:after="0" w:line="240" w:lineRule="auto"/>
        <w:ind w:left="0" w:firstLine="709"/>
        <w:jc w:val="both"/>
        <w:rPr>
          <w:rFonts w:ascii="Times New Roman" w:hAnsi="Times New Roman"/>
          <w:sz w:val="24"/>
          <w:szCs w:val="24"/>
          <w:lang w:val="en-US" w:eastAsia="ru-RU"/>
        </w:rPr>
      </w:pPr>
      <w:r w:rsidRPr="009502C2">
        <w:rPr>
          <w:rFonts w:ascii="Times New Roman" w:hAnsi="Times New Roman"/>
          <w:sz w:val="24"/>
          <w:szCs w:val="24"/>
          <w:lang w:eastAsia="ru-RU"/>
        </w:rPr>
        <w:t>удовлетворенность ди</w:t>
      </w:r>
      <w:r w:rsidRPr="00B16E7D">
        <w:rPr>
          <w:rFonts w:ascii="Times New Roman" w:hAnsi="Times New Roman"/>
          <w:sz w:val="24"/>
          <w:szCs w:val="24"/>
          <w:lang w:val="en-US" w:eastAsia="ru-RU"/>
        </w:rPr>
        <w:t>алогом;</w:t>
      </w:r>
    </w:p>
    <w:p w:rsidR="00B16E7D" w:rsidRPr="00B16E7D" w:rsidRDefault="00B16E7D" w:rsidP="00587DE7">
      <w:pPr>
        <w:widowControl w:val="0"/>
        <w:numPr>
          <w:ilvl w:val="0"/>
          <w:numId w:val="175"/>
        </w:numPr>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определение стиля поведения в ситуациях разногласия.</w:t>
      </w:r>
    </w:p>
    <w:p w:rsidR="00B16E7D" w:rsidRPr="00B16E7D" w:rsidRDefault="00B16E7D" w:rsidP="00587DE7">
      <w:pPr>
        <w:widowControl w:val="0"/>
        <w:numPr>
          <w:ilvl w:val="0"/>
          <w:numId w:val="175"/>
        </w:numPr>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создание условий для развития устремлений учащихся и взрослых (познавательных, творческих, эмоционально-личностных) через выявление содержания индивидуальности учащихся, рассмотрение горизонтов личностного развития, особенностей саморазвития. Системность мышления. Включенность в групповые отношения. Личностная саморегуляция. Тревожность. Стрессоустойчивость;</w:t>
      </w:r>
    </w:p>
    <w:p w:rsidR="00B16E7D" w:rsidRPr="00B16E7D" w:rsidRDefault="00B16E7D" w:rsidP="00587DE7">
      <w:pPr>
        <w:widowControl w:val="0"/>
        <w:numPr>
          <w:ilvl w:val="0"/>
          <w:numId w:val="175"/>
        </w:numPr>
        <w:autoSpaceDE w:val="0"/>
        <w:autoSpaceDN w:val="0"/>
        <w:adjustRightInd w:val="0"/>
        <w:spacing w:after="0" w:line="240" w:lineRule="auto"/>
        <w:ind w:left="0" w:firstLine="709"/>
        <w:jc w:val="both"/>
        <w:rPr>
          <w:rFonts w:ascii="Times New Roman" w:hAnsi="Times New Roman"/>
          <w:sz w:val="24"/>
          <w:szCs w:val="24"/>
          <w:lang w:val="en-US" w:eastAsia="ru-RU"/>
        </w:rPr>
      </w:pPr>
      <w:r w:rsidRPr="00B16E7D">
        <w:rPr>
          <w:rFonts w:ascii="Times New Roman" w:hAnsi="Times New Roman"/>
          <w:sz w:val="24"/>
          <w:szCs w:val="24"/>
          <w:lang w:val="en-US" w:eastAsia="ru-RU"/>
        </w:rPr>
        <w:t>самоопределение. Потребность в самопознании;</w:t>
      </w:r>
    </w:p>
    <w:p w:rsidR="00B16E7D" w:rsidRPr="00B16E7D" w:rsidRDefault="00B16E7D" w:rsidP="00587DE7">
      <w:pPr>
        <w:widowControl w:val="0"/>
        <w:numPr>
          <w:ilvl w:val="0"/>
          <w:numId w:val="175"/>
        </w:numPr>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самореализация родителей - в самореализации детей через развитие рефлексии особенностей воспитания и обучения ребенка, общения с ним;</w:t>
      </w:r>
    </w:p>
    <w:p w:rsidR="00B16E7D" w:rsidRPr="00B16E7D" w:rsidRDefault="00B16E7D" w:rsidP="00587DE7">
      <w:pPr>
        <w:widowControl w:val="0"/>
        <w:numPr>
          <w:ilvl w:val="0"/>
          <w:numId w:val="175"/>
        </w:numPr>
        <w:autoSpaceDE w:val="0"/>
        <w:autoSpaceDN w:val="0"/>
        <w:adjustRightInd w:val="0"/>
        <w:spacing w:after="0" w:line="240" w:lineRule="auto"/>
        <w:ind w:left="0" w:firstLine="709"/>
        <w:jc w:val="both"/>
        <w:rPr>
          <w:rFonts w:ascii="Times New Roman" w:hAnsi="Times New Roman"/>
          <w:sz w:val="24"/>
          <w:szCs w:val="24"/>
          <w:lang w:eastAsia="ru-RU"/>
        </w:rPr>
      </w:pPr>
      <w:r w:rsidRPr="00B16E7D">
        <w:rPr>
          <w:rFonts w:ascii="Times New Roman" w:hAnsi="Times New Roman"/>
          <w:sz w:val="24"/>
          <w:szCs w:val="24"/>
          <w:lang w:eastAsia="ru-RU"/>
        </w:rPr>
        <w:t>характеристика родительского отношения: ориентация на принятие ребенка, кооперацию в решении проблем;</w:t>
      </w:r>
    </w:p>
    <w:p w:rsidR="00B16E7D" w:rsidRPr="00B16E7D" w:rsidRDefault="00B16E7D" w:rsidP="00587DE7">
      <w:pPr>
        <w:widowControl w:val="0"/>
        <w:numPr>
          <w:ilvl w:val="0"/>
          <w:numId w:val="175"/>
        </w:numPr>
        <w:autoSpaceDE w:val="0"/>
        <w:autoSpaceDN w:val="0"/>
        <w:adjustRightInd w:val="0"/>
        <w:spacing w:after="0" w:line="240" w:lineRule="auto"/>
        <w:ind w:left="0" w:firstLine="709"/>
        <w:jc w:val="both"/>
        <w:rPr>
          <w:rFonts w:ascii="Times New Roman" w:hAnsi="Times New Roman"/>
          <w:sz w:val="24"/>
          <w:szCs w:val="24"/>
          <w:lang w:val="en-US" w:eastAsia="ru-RU"/>
        </w:rPr>
      </w:pPr>
      <w:r w:rsidRPr="00B16E7D">
        <w:rPr>
          <w:rFonts w:ascii="Times New Roman" w:hAnsi="Times New Roman"/>
          <w:sz w:val="24"/>
          <w:szCs w:val="24"/>
          <w:lang w:val="en-US" w:eastAsia="ru-RU"/>
        </w:rPr>
        <w:t>последовательность в воспитании детей.</w:t>
      </w:r>
    </w:p>
    <w:p w:rsidR="007E3E94" w:rsidRDefault="001A20A3" w:rsidP="00B16E7D">
      <w:pPr>
        <w:spacing w:after="0" w:line="240" w:lineRule="auto"/>
        <w:ind w:firstLine="454"/>
        <w:jc w:val="both"/>
        <w:rPr>
          <w:rFonts w:ascii="Times New Roman" w:hAnsi="Times New Roman"/>
          <w:sz w:val="24"/>
          <w:szCs w:val="24"/>
        </w:rPr>
      </w:pPr>
      <w:r w:rsidRPr="00B16E7D">
        <w:rPr>
          <w:rFonts w:ascii="Times New Roman" w:hAnsi="Times New Roman"/>
          <w:sz w:val="24"/>
          <w:szCs w:val="24"/>
        </w:rPr>
        <w:t xml:space="preserve">Заместитель директора школы </w:t>
      </w:r>
      <w:r w:rsidR="002F3C01" w:rsidRPr="00B16E7D">
        <w:rPr>
          <w:rFonts w:ascii="Times New Roman" w:hAnsi="Times New Roman"/>
          <w:sz w:val="24"/>
          <w:szCs w:val="24"/>
        </w:rPr>
        <w:t>по воспитательной работе координирует работу</w:t>
      </w:r>
      <w:r w:rsidRPr="00B16E7D">
        <w:rPr>
          <w:rFonts w:ascii="Times New Roman" w:hAnsi="Times New Roman"/>
          <w:sz w:val="24"/>
          <w:szCs w:val="24"/>
        </w:rPr>
        <w:t xml:space="preserve"> учителей, классных руководите</w:t>
      </w:r>
      <w:r w:rsidR="002F3C01" w:rsidRPr="00B16E7D">
        <w:rPr>
          <w:rFonts w:ascii="Times New Roman" w:hAnsi="Times New Roman"/>
          <w:sz w:val="24"/>
          <w:szCs w:val="24"/>
        </w:rPr>
        <w:t>лей, обеспечивает совершенствование методов организации воспит</w:t>
      </w:r>
      <w:r w:rsidRPr="00B16E7D">
        <w:rPr>
          <w:rFonts w:ascii="Times New Roman" w:hAnsi="Times New Roman"/>
          <w:sz w:val="24"/>
          <w:szCs w:val="24"/>
        </w:rPr>
        <w:t>ательного процесса в соответст</w:t>
      </w:r>
      <w:r w:rsidR="002F3C01" w:rsidRPr="00B16E7D">
        <w:rPr>
          <w:rFonts w:ascii="Times New Roman" w:hAnsi="Times New Roman"/>
          <w:sz w:val="24"/>
          <w:szCs w:val="24"/>
        </w:rPr>
        <w:t>вии с программой воспитания и социализации учащихся основной школы. Школа укомплектована работниками пищеблока, вспомогательным и техническим персоналом.</w:t>
      </w:r>
    </w:p>
    <w:p w:rsidR="00D62DE8" w:rsidRPr="00B16E7D" w:rsidRDefault="00D62DE8" w:rsidP="00B16E7D">
      <w:pPr>
        <w:spacing w:after="0" w:line="240" w:lineRule="auto"/>
        <w:ind w:firstLine="454"/>
        <w:jc w:val="both"/>
        <w:rPr>
          <w:rFonts w:ascii="Times New Roman" w:eastAsia="Times New Roman" w:hAnsi="Times New Roman"/>
          <w:b/>
          <w:sz w:val="24"/>
          <w:szCs w:val="24"/>
          <w:lang w:eastAsia="ru-RU"/>
        </w:rPr>
      </w:pPr>
    </w:p>
    <w:p w:rsidR="00B540EE" w:rsidRPr="00B16E7D" w:rsidRDefault="00B540EE" w:rsidP="00587DE7">
      <w:pPr>
        <w:pStyle w:val="3"/>
        <w:numPr>
          <w:ilvl w:val="2"/>
          <w:numId w:val="55"/>
        </w:numPr>
        <w:spacing w:before="0" w:beforeAutospacing="0" w:after="0" w:afterAutospacing="0"/>
        <w:rPr>
          <w:sz w:val="24"/>
          <w:szCs w:val="24"/>
        </w:rPr>
      </w:pPr>
      <w:bookmarkStart w:id="306" w:name="_Toc410654081"/>
      <w:bookmarkStart w:id="307" w:name="_Toc409691739"/>
      <w:bookmarkStart w:id="308" w:name="_Toc414553289"/>
      <w:r w:rsidRPr="00B16E7D">
        <w:rPr>
          <w:sz w:val="24"/>
          <w:szCs w:val="24"/>
        </w:rPr>
        <w:t>Материально-технические условия реализации основной</w:t>
      </w:r>
      <w:bookmarkStart w:id="309" w:name="_Toc410654082"/>
      <w:bookmarkEnd w:id="306"/>
      <w:r w:rsidR="00D62DE8">
        <w:rPr>
          <w:sz w:val="24"/>
          <w:szCs w:val="24"/>
        </w:rPr>
        <w:t xml:space="preserve"> </w:t>
      </w:r>
      <w:r w:rsidRPr="00B16E7D">
        <w:rPr>
          <w:sz w:val="24"/>
          <w:szCs w:val="24"/>
        </w:rPr>
        <w:t>образовательной программы</w:t>
      </w:r>
      <w:bookmarkEnd w:id="307"/>
      <w:bookmarkEnd w:id="308"/>
      <w:bookmarkEnd w:id="309"/>
      <w:r w:rsidR="00BC5EB6">
        <w:rPr>
          <w:sz w:val="24"/>
          <w:szCs w:val="24"/>
        </w:rPr>
        <w:t>.</w:t>
      </w:r>
    </w:p>
    <w:p w:rsidR="00BC5EB6" w:rsidRPr="00B16E7D" w:rsidRDefault="00BC5EB6" w:rsidP="00BC5EB6">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Школа располагает необходимой материальной и технической базой, обеспечивающей организацию и проведение всех видов деятельности обучающихся при реализации ФГОС ООО. Материальная и техническая база соответствует действующим санитарным и противопожарным правилам и нормам, а также техническим и финансовым нормативам, установленным для обслуживания этой базы. Во всех помещениях,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 Оснащенность учебного процесса и оборудование учебных помещений, обеспечивающих реализацию образовательных программ </w:t>
      </w:r>
    </w:p>
    <w:p w:rsidR="00DD3416" w:rsidRPr="00DD3416" w:rsidRDefault="00DD3416" w:rsidP="00DD3416">
      <w:pPr>
        <w:tabs>
          <w:tab w:val="left" w:pos="142"/>
          <w:tab w:val="left" w:pos="709"/>
        </w:tabs>
        <w:spacing w:after="0"/>
        <w:ind w:left="142" w:firstLine="284"/>
        <w:rPr>
          <w:rFonts w:ascii="Times New Roman" w:hAnsi="Times New Roman"/>
          <w:sz w:val="24"/>
          <w:szCs w:val="24"/>
        </w:rPr>
      </w:pPr>
      <w:r w:rsidRPr="00DD3416">
        <w:rPr>
          <w:rFonts w:ascii="Times New Roman" w:hAnsi="Times New Roman"/>
          <w:sz w:val="24"/>
          <w:szCs w:val="24"/>
        </w:rPr>
        <w:t xml:space="preserve">Материально – техническое обеспечение образовательного  процесса   соответствует лицензионным условиям. </w:t>
      </w:r>
    </w:p>
    <w:p w:rsidR="00DD3416" w:rsidRPr="00DD3416" w:rsidRDefault="00DD3416" w:rsidP="00DD3416">
      <w:pPr>
        <w:tabs>
          <w:tab w:val="left" w:pos="900"/>
        </w:tabs>
        <w:spacing w:after="0"/>
        <w:jc w:val="both"/>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 xml:space="preserve">Вид права: оперативное управление.  </w:t>
      </w:r>
    </w:p>
    <w:p w:rsidR="00DD3416" w:rsidRPr="00DD3416" w:rsidRDefault="00DD3416" w:rsidP="00DD3416">
      <w:pPr>
        <w:tabs>
          <w:tab w:val="left" w:pos="900"/>
        </w:tabs>
        <w:spacing w:after="0"/>
        <w:jc w:val="both"/>
        <w:rPr>
          <w:rFonts w:ascii="Times New Roman" w:eastAsia="Times New Roman" w:hAnsi="Times New Roman"/>
          <w:i/>
          <w:sz w:val="24"/>
          <w:szCs w:val="24"/>
          <w:lang w:eastAsia="ru-RU"/>
        </w:rPr>
      </w:pPr>
      <w:r w:rsidRPr="00DD3416">
        <w:rPr>
          <w:rFonts w:ascii="Times New Roman" w:eastAsia="Times New Roman" w:hAnsi="Times New Roman"/>
          <w:i/>
          <w:sz w:val="24"/>
          <w:szCs w:val="24"/>
          <w:lang w:eastAsia="ru-RU"/>
        </w:rPr>
        <w:t>Территория образовательного учреждения.</w:t>
      </w:r>
    </w:p>
    <w:p w:rsidR="00DD3416" w:rsidRPr="00DD3416" w:rsidRDefault="00DD3416" w:rsidP="00DD3416">
      <w:pPr>
        <w:tabs>
          <w:tab w:val="left" w:pos="900"/>
        </w:tabs>
        <w:spacing w:after="0"/>
        <w:jc w:val="both"/>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Вид права: постоянное (бессрочное) пользование</w:t>
      </w:r>
    </w:p>
    <w:p w:rsidR="00DD3416" w:rsidRPr="00DD3416" w:rsidRDefault="00DD3416" w:rsidP="00DD3416">
      <w:pPr>
        <w:tabs>
          <w:tab w:val="left" w:pos="900"/>
        </w:tabs>
        <w:spacing w:after="0"/>
        <w:jc w:val="both"/>
        <w:rPr>
          <w:rFonts w:ascii="Times New Roman" w:eastAsia="Times New Roman" w:hAnsi="Times New Roman"/>
          <w:i/>
          <w:sz w:val="24"/>
          <w:szCs w:val="24"/>
          <w:lang w:eastAsia="ru-RU"/>
        </w:rPr>
      </w:pPr>
      <w:r w:rsidRPr="00DD3416">
        <w:rPr>
          <w:rFonts w:ascii="Times New Roman" w:eastAsia="Times New Roman" w:hAnsi="Times New Roman"/>
          <w:i/>
          <w:sz w:val="24"/>
          <w:szCs w:val="24"/>
          <w:lang w:eastAsia="ru-RU"/>
        </w:rPr>
        <w:t>Требования к зданию образовательного учреждения.</w:t>
      </w:r>
    </w:p>
    <w:p w:rsidR="00DD3416" w:rsidRPr="00DD3416" w:rsidRDefault="00DD3416" w:rsidP="00DD3416">
      <w:pPr>
        <w:tabs>
          <w:tab w:val="left" w:pos="900"/>
        </w:tabs>
        <w:spacing w:after="0"/>
        <w:jc w:val="both"/>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 xml:space="preserve">Наличие заключений санитарно-эпидемиологической службы  </w:t>
      </w:r>
    </w:p>
    <w:p w:rsidR="00DD3416" w:rsidRPr="00DD3416" w:rsidRDefault="00DD3416" w:rsidP="00DD3416">
      <w:pPr>
        <w:tabs>
          <w:tab w:val="left" w:pos="851"/>
        </w:tabs>
        <w:spacing w:after="0"/>
        <w:ind w:left="142"/>
        <w:rPr>
          <w:rFonts w:ascii="Times New Roman" w:hAnsi="Times New Roman"/>
          <w:sz w:val="24"/>
          <w:szCs w:val="24"/>
        </w:rPr>
      </w:pPr>
      <w:r w:rsidRPr="00DD3416">
        <w:rPr>
          <w:rFonts w:ascii="Times New Roman" w:hAnsi="Times New Roman"/>
          <w:b/>
          <w:sz w:val="24"/>
          <w:szCs w:val="24"/>
        </w:rPr>
        <w:t>Характеристика здания базовой школы:</w:t>
      </w:r>
      <w:r w:rsidRPr="00DD3416">
        <w:rPr>
          <w:rFonts w:ascii="Times New Roman" w:hAnsi="Times New Roman"/>
          <w:b/>
          <w:sz w:val="24"/>
          <w:szCs w:val="24"/>
        </w:rPr>
        <w:br/>
      </w:r>
      <w:r w:rsidRPr="00DD3416">
        <w:rPr>
          <w:rFonts w:ascii="Times New Roman" w:hAnsi="Times New Roman"/>
          <w:sz w:val="24"/>
          <w:szCs w:val="24"/>
        </w:rPr>
        <w:t xml:space="preserve">  год постройки здания – 19</w:t>
      </w:r>
      <w:r w:rsidR="00DA784E">
        <w:rPr>
          <w:rFonts w:ascii="Times New Roman" w:hAnsi="Times New Roman"/>
          <w:sz w:val="24"/>
          <w:szCs w:val="24"/>
        </w:rPr>
        <w:t>62</w:t>
      </w:r>
      <w:r w:rsidRPr="00DD3416">
        <w:rPr>
          <w:rFonts w:ascii="Times New Roman" w:hAnsi="Times New Roman"/>
          <w:sz w:val="24"/>
          <w:szCs w:val="24"/>
        </w:rPr>
        <w:t xml:space="preserve">; </w:t>
      </w:r>
      <w:r w:rsidRPr="00DD3416">
        <w:rPr>
          <w:rFonts w:ascii="Times New Roman" w:hAnsi="Times New Roman"/>
          <w:sz w:val="24"/>
          <w:szCs w:val="24"/>
        </w:rPr>
        <w:br/>
        <w:t xml:space="preserve">  проектная мощность    – </w:t>
      </w:r>
      <w:r w:rsidR="003F0174">
        <w:rPr>
          <w:rFonts w:ascii="Times New Roman" w:hAnsi="Times New Roman"/>
          <w:sz w:val="24"/>
          <w:szCs w:val="24"/>
        </w:rPr>
        <w:t>200</w:t>
      </w:r>
      <w:r w:rsidRPr="00DD3416">
        <w:rPr>
          <w:rFonts w:ascii="Times New Roman" w:hAnsi="Times New Roman"/>
          <w:sz w:val="24"/>
          <w:szCs w:val="24"/>
        </w:rPr>
        <w:t xml:space="preserve">  обучающихся в одну смену.</w:t>
      </w:r>
    </w:p>
    <w:p w:rsidR="00DD3416" w:rsidRPr="00DD3416" w:rsidRDefault="00DD3416" w:rsidP="00DD3416">
      <w:pPr>
        <w:tabs>
          <w:tab w:val="left" w:pos="851"/>
        </w:tabs>
        <w:spacing w:after="0" w:line="240" w:lineRule="auto"/>
        <w:ind w:left="1004"/>
        <w:rPr>
          <w:rFonts w:ascii="Times New Roman" w:hAnsi="Times New Roman"/>
          <w:b/>
          <w:sz w:val="24"/>
          <w:szCs w:val="24"/>
        </w:rPr>
      </w:pPr>
      <w:r w:rsidRPr="00DD3416">
        <w:rPr>
          <w:rFonts w:ascii="Times New Roman" w:hAnsi="Times New Roman"/>
          <w:b/>
          <w:sz w:val="24"/>
          <w:szCs w:val="24"/>
        </w:rPr>
        <w:t>Состояние материально-технической базы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4"/>
        <w:gridCol w:w="2757"/>
      </w:tblGrid>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i/>
                <w:sz w:val="24"/>
                <w:szCs w:val="24"/>
              </w:rPr>
            </w:pPr>
            <w:r w:rsidRPr="00DD3416">
              <w:rPr>
                <w:rFonts w:ascii="Times New Roman" w:hAnsi="Times New Roman"/>
                <w:i/>
                <w:sz w:val="24"/>
                <w:szCs w:val="24"/>
              </w:rPr>
              <w:t>Наименование</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i/>
                <w:sz w:val="24"/>
                <w:szCs w:val="24"/>
              </w:rPr>
            </w:pPr>
            <w:r w:rsidRPr="00DD3416">
              <w:rPr>
                <w:rFonts w:ascii="Times New Roman" w:hAnsi="Times New Roman"/>
                <w:i/>
                <w:sz w:val="24"/>
                <w:szCs w:val="24"/>
              </w:rPr>
              <w:t>Количество (наличие)</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Число зданий и сооружений</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4</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Площадь здания школы(кв.м)</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A96CE6" w:rsidP="00DB288D">
            <w:pPr>
              <w:tabs>
                <w:tab w:val="left" w:pos="851"/>
              </w:tabs>
              <w:spacing w:after="0" w:line="480" w:lineRule="auto"/>
              <w:rPr>
                <w:rFonts w:ascii="Times New Roman" w:hAnsi="Times New Roman"/>
                <w:sz w:val="24"/>
                <w:szCs w:val="24"/>
              </w:rPr>
            </w:pPr>
            <w:r>
              <w:rPr>
                <w:rFonts w:ascii="Times New Roman" w:hAnsi="Times New Roman"/>
                <w:sz w:val="24"/>
                <w:szCs w:val="24"/>
              </w:rPr>
              <w:t>7800</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Тип строения школы</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B288D" w:rsidP="00DD3416">
            <w:pPr>
              <w:tabs>
                <w:tab w:val="left" w:pos="851"/>
              </w:tabs>
              <w:spacing w:after="0" w:line="480" w:lineRule="auto"/>
              <w:rPr>
                <w:rFonts w:ascii="Times New Roman" w:hAnsi="Times New Roman"/>
                <w:sz w:val="24"/>
                <w:szCs w:val="24"/>
              </w:rPr>
            </w:pPr>
            <w:r>
              <w:rPr>
                <w:rFonts w:ascii="Times New Roman" w:hAnsi="Times New Roman"/>
                <w:sz w:val="24"/>
                <w:szCs w:val="24"/>
              </w:rPr>
              <w:t>--------</w:t>
            </w:r>
          </w:p>
        </w:tc>
      </w:tr>
      <w:tr w:rsidR="00DD3416" w:rsidRPr="00DD3416" w:rsidTr="00DD3416">
        <w:trPr>
          <w:trHeight w:val="371"/>
        </w:trPr>
        <w:tc>
          <w:tcPr>
            <w:tcW w:w="6094" w:type="dxa"/>
            <w:tcBorders>
              <w:top w:val="single" w:sz="4" w:space="0" w:color="000000"/>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Количество классных комнат</w:t>
            </w:r>
          </w:p>
        </w:tc>
        <w:tc>
          <w:tcPr>
            <w:tcW w:w="2757" w:type="dxa"/>
            <w:tcBorders>
              <w:top w:val="single" w:sz="4" w:space="0" w:color="000000"/>
              <w:left w:val="single" w:sz="4" w:space="0" w:color="000000"/>
              <w:bottom w:val="single" w:sz="4" w:space="0" w:color="auto"/>
              <w:right w:val="single" w:sz="4" w:space="0" w:color="000000"/>
            </w:tcBorders>
            <w:hideMark/>
          </w:tcPr>
          <w:p w:rsidR="00DD3416" w:rsidRPr="00DD3416" w:rsidRDefault="00DD3416" w:rsidP="00DB288D">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r w:rsidR="00DB288D">
              <w:rPr>
                <w:rFonts w:ascii="Times New Roman" w:hAnsi="Times New Roman"/>
                <w:sz w:val="24"/>
                <w:szCs w:val="24"/>
              </w:rPr>
              <w:t>7</w:t>
            </w:r>
          </w:p>
        </w:tc>
      </w:tr>
      <w:tr w:rsidR="00DD3416" w:rsidRPr="00DD3416" w:rsidTr="00DD3416">
        <w:trPr>
          <w:trHeight w:val="316"/>
        </w:trPr>
        <w:tc>
          <w:tcPr>
            <w:tcW w:w="6094" w:type="dxa"/>
            <w:tcBorders>
              <w:top w:val="single" w:sz="4" w:space="0" w:color="auto"/>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Из них</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кабинет истории</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кабинет математики</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кабинет английского языка</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 xml:space="preserve">кабинет биологии </w:t>
            </w:r>
            <w:r w:rsidR="00DB288D">
              <w:rPr>
                <w:rFonts w:ascii="Times New Roman" w:hAnsi="Times New Roman"/>
                <w:sz w:val="24"/>
                <w:szCs w:val="24"/>
              </w:rPr>
              <w:br/>
            </w:r>
            <w:r w:rsidRPr="00DD3416">
              <w:rPr>
                <w:rFonts w:ascii="Times New Roman" w:hAnsi="Times New Roman"/>
                <w:sz w:val="24"/>
                <w:szCs w:val="24"/>
              </w:rPr>
              <w:t xml:space="preserve"> </w:t>
            </w:r>
            <w:r w:rsidR="00DB288D" w:rsidRPr="00DD3416">
              <w:rPr>
                <w:rFonts w:ascii="Times New Roman" w:hAnsi="Times New Roman"/>
                <w:sz w:val="24"/>
                <w:szCs w:val="24"/>
              </w:rPr>
              <w:t xml:space="preserve">кабинет </w:t>
            </w:r>
            <w:r w:rsidRPr="00DD3416">
              <w:rPr>
                <w:rFonts w:ascii="Times New Roman" w:hAnsi="Times New Roman"/>
                <w:sz w:val="24"/>
                <w:szCs w:val="24"/>
              </w:rPr>
              <w:t>химии</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кабинет географии</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кабинет русского языка</w:t>
            </w:r>
            <w:r w:rsidR="00D71CD3">
              <w:rPr>
                <w:rFonts w:ascii="Times New Roman" w:hAnsi="Times New Roman"/>
                <w:sz w:val="24"/>
                <w:szCs w:val="24"/>
              </w:rPr>
              <w:br/>
              <w:t>кабинет родного языка</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кабинет начальных классов</w:t>
            </w:r>
          </w:p>
          <w:p w:rsidR="00DD3416" w:rsidRPr="00DD3416" w:rsidRDefault="00DD3416" w:rsidP="00DB288D">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кабинет технологии</w:t>
            </w:r>
            <w:r w:rsidR="00DB288D">
              <w:rPr>
                <w:rFonts w:ascii="Times New Roman" w:hAnsi="Times New Roman"/>
                <w:sz w:val="24"/>
                <w:szCs w:val="24"/>
              </w:rPr>
              <w:br/>
            </w:r>
            <w:r w:rsidR="00DB288D" w:rsidRPr="00DD3416">
              <w:rPr>
                <w:rFonts w:ascii="Times New Roman" w:hAnsi="Times New Roman"/>
                <w:sz w:val="24"/>
                <w:szCs w:val="24"/>
              </w:rPr>
              <w:t xml:space="preserve">кабинет </w:t>
            </w:r>
            <w:r w:rsidR="00DB288D">
              <w:rPr>
                <w:rFonts w:ascii="Times New Roman" w:hAnsi="Times New Roman"/>
                <w:sz w:val="24"/>
                <w:szCs w:val="24"/>
              </w:rPr>
              <w:t>изо</w:t>
            </w:r>
          </w:p>
        </w:tc>
        <w:tc>
          <w:tcPr>
            <w:tcW w:w="2757" w:type="dxa"/>
            <w:tcBorders>
              <w:top w:val="single" w:sz="4" w:space="0" w:color="auto"/>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p w:rsidR="00DD3416" w:rsidRPr="00DD3416" w:rsidRDefault="00DB288D" w:rsidP="00DD3416">
            <w:pPr>
              <w:tabs>
                <w:tab w:val="left" w:pos="851"/>
              </w:tabs>
              <w:spacing w:after="0" w:line="480" w:lineRule="auto"/>
              <w:rPr>
                <w:rFonts w:ascii="Times New Roman" w:hAnsi="Times New Roman"/>
                <w:sz w:val="24"/>
                <w:szCs w:val="24"/>
              </w:rPr>
            </w:pPr>
            <w:r>
              <w:rPr>
                <w:rFonts w:ascii="Times New Roman" w:hAnsi="Times New Roman"/>
                <w:sz w:val="24"/>
                <w:szCs w:val="24"/>
              </w:rPr>
              <w:t>1</w:t>
            </w:r>
          </w:p>
          <w:p w:rsidR="00DD3416" w:rsidRPr="00DD3416" w:rsidRDefault="00DB288D" w:rsidP="00DD3416">
            <w:pPr>
              <w:tabs>
                <w:tab w:val="left" w:pos="851"/>
              </w:tabs>
              <w:spacing w:after="0" w:line="480" w:lineRule="auto"/>
              <w:rPr>
                <w:rFonts w:ascii="Times New Roman" w:hAnsi="Times New Roman"/>
                <w:sz w:val="24"/>
                <w:szCs w:val="24"/>
              </w:rPr>
            </w:pPr>
            <w:r>
              <w:rPr>
                <w:rFonts w:ascii="Times New Roman" w:hAnsi="Times New Roman"/>
                <w:sz w:val="24"/>
                <w:szCs w:val="24"/>
              </w:rPr>
              <w:t>1</w:t>
            </w:r>
          </w:p>
          <w:p w:rsidR="00DD3416" w:rsidRPr="00DD3416" w:rsidRDefault="00CC5244" w:rsidP="00DD3416">
            <w:pPr>
              <w:tabs>
                <w:tab w:val="left" w:pos="851"/>
              </w:tabs>
              <w:spacing w:after="0" w:line="48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br/>
              <w:t>1</w:t>
            </w:r>
          </w:p>
          <w:p w:rsidR="00DD3416" w:rsidRPr="00DD3416" w:rsidRDefault="00DD3416" w:rsidP="00D71CD3">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r w:rsidR="00C50F81">
              <w:rPr>
                <w:rFonts w:ascii="Times New Roman" w:hAnsi="Times New Roman"/>
                <w:sz w:val="24"/>
                <w:szCs w:val="24"/>
              </w:rPr>
              <w:br/>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Их площадь(кв.м)</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71CD3" w:rsidP="00DD3416">
            <w:pPr>
              <w:tabs>
                <w:tab w:val="left" w:pos="851"/>
              </w:tabs>
              <w:spacing w:after="0" w:line="480" w:lineRule="auto"/>
              <w:rPr>
                <w:rFonts w:ascii="Times New Roman" w:hAnsi="Times New Roman"/>
                <w:sz w:val="24"/>
                <w:szCs w:val="24"/>
              </w:rPr>
            </w:pPr>
            <w:r>
              <w:rPr>
                <w:rFonts w:ascii="Times New Roman" w:hAnsi="Times New Roman"/>
                <w:sz w:val="24"/>
                <w:szCs w:val="24"/>
              </w:rPr>
              <w:t>4</w:t>
            </w:r>
            <w:r w:rsidR="00DD3416" w:rsidRPr="00DD3416">
              <w:rPr>
                <w:rFonts w:ascii="Times New Roman" w:hAnsi="Times New Roman"/>
                <w:sz w:val="24"/>
                <w:szCs w:val="24"/>
              </w:rPr>
              <w:t>70</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Количество мастерских(ед),</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в них мест</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71CD3">
            <w:pPr>
              <w:tabs>
                <w:tab w:val="left" w:pos="851"/>
              </w:tabs>
              <w:spacing w:after="0" w:line="480" w:lineRule="auto"/>
              <w:rPr>
                <w:rFonts w:ascii="Times New Roman" w:hAnsi="Times New Roman"/>
                <w:sz w:val="24"/>
                <w:szCs w:val="24"/>
              </w:rPr>
            </w:pPr>
            <w:r w:rsidRPr="00DD3416">
              <w:rPr>
                <w:rFonts w:ascii="Times New Roman" w:hAnsi="Times New Roman"/>
                <w:sz w:val="24"/>
                <w:szCs w:val="24"/>
              </w:rPr>
              <w:t>2</w:t>
            </w:r>
            <w:r w:rsidR="00D71CD3">
              <w:rPr>
                <w:rFonts w:ascii="Times New Roman" w:hAnsi="Times New Roman"/>
                <w:sz w:val="24"/>
                <w:szCs w:val="24"/>
              </w:rPr>
              <w:t>0</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Спортивный зал</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Столовая</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количество посадочных мест</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CC5244" w:rsidP="00DD3416">
            <w:pPr>
              <w:tabs>
                <w:tab w:val="left" w:pos="851"/>
              </w:tabs>
              <w:spacing w:after="0" w:line="480" w:lineRule="auto"/>
              <w:rPr>
                <w:rFonts w:ascii="Times New Roman" w:hAnsi="Times New Roman"/>
                <w:sz w:val="24"/>
                <w:szCs w:val="24"/>
              </w:rPr>
            </w:pPr>
            <w:r>
              <w:rPr>
                <w:rFonts w:ascii="Times New Roman" w:hAnsi="Times New Roman"/>
                <w:sz w:val="24"/>
                <w:szCs w:val="24"/>
              </w:rPr>
              <w:t>40</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Наличие кабинета информатики,</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71CD3" w:rsidP="00DD3416">
            <w:pPr>
              <w:tabs>
                <w:tab w:val="left" w:pos="851"/>
              </w:tabs>
              <w:spacing w:after="0" w:line="480" w:lineRule="auto"/>
              <w:rPr>
                <w:rFonts w:ascii="Times New Roman" w:hAnsi="Times New Roman"/>
                <w:sz w:val="24"/>
                <w:szCs w:val="24"/>
              </w:rPr>
            </w:pPr>
            <w:r>
              <w:rPr>
                <w:rFonts w:ascii="Times New Roman" w:hAnsi="Times New Roman"/>
                <w:sz w:val="24"/>
                <w:szCs w:val="24"/>
              </w:rPr>
              <w:t>1</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наличие учебных мест с ЭВМ</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71CD3" w:rsidP="00DD3416">
            <w:pPr>
              <w:tabs>
                <w:tab w:val="left" w:pos="851"/>
              </w:tabs>
              <w:spacing w:after="0" w:line="480" w:lineRule="auto"/>
              <w:rPr>
                <w:rFonts w:ascii="Times New Roman" w:hAnsi="Times New Roman"/>
                <w:sz w:val="24"/>
                <w:szCs w:val="24"/>
              </w:rPr>
            </w:pPr>
            <w:r>
              <w:rPr>
                <w:rFonts w:ascii="Times New Roman" w:hAnsi="Times New Roman"/>
                <w:sz w:val="24"/>
                <w:szCs w:val="24"/>
              </w:rPr>
              <w:t>20</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Подключение к сети интернет</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имеется</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Вид отопления</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централизованное</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Вид канализации</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автономная</w:t>
            </w:r>
          </w:p>
        </w:tc>
      </w:tr>
      <w:tr w:rsidR="00DD3416" w:rsidRPr="00DD3416" w:rsidTr="00DD3416">
        <w:trPr>
          <w:trHeight w:val="382"/>
        </w:trPr>
        <w:tc>
          <w:tcPr>
            <w:tcW w:w="6094" w:type="dxa"/>
            <w:tcBorders>
              <w:top w:val="single" w:sz="4" w:space="0" w:color="000000"/>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Наличие водопровода</w:t>
            </w:r>
            <w:r w:rsidR="00D62DE8">
              <w:rPr>
                <w:rFonts w:ascii="Times New Roman" w:hAnsi="Times New Roman"/>
                <w:sz w:val="24"/>
                <w:szCs w:val="24"/>
              </w:rPr>
              <w:t xml:space="preserve"> </w:t>
            </w:r>
            <w:r w:rsidRPr="00DD3416">
              <w:rPr>
                <w:rFonts w:ascii="Times New Roman" w:hAnsi="Times New Roman"/>
                <w:sz w:val="24"/>
                <w:szCs w:val="24"/>
              </w:rPr>
              <w:t>(состояние)</w:t>
            </w:r>
          </w:p>
        </w:tc>
        <w:tc>
          <w:tcPr>
            <w:tcW w:w="2757" w:type="dxa"/>
            <w:tcBorders>
              <w:top w:val="single" w:sz="4" w:space="0" w:color="000000"/>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удовлетворительное</w:t>
            </w:r>
          </w:p>
        </w:tc>
      </w:tr>
      <w:tr w:rsidR="00DD3416" w:rsidRPr="00DD3416" w:rsidTr="00DD3416">
        <w:trPr>
          <w:trHeight w:val="289"/>
        </w:trPr>
        <w:tc>
          <w:tcPr>
            <w:tcW w:w="6094"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Наличие автоматической пожарной сигнализации</w:t>
            </w:r>
          </w:p>
        </w:tc>
        <w:tc>
          <w:tcPr>
            <w:tcW w:w="2757"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имеется</w:t>
            </w:r>
          </w:p>
        </w:tc>
      </w:tr>
      <w:tr w:rsidR="00DD3416" w:rsidRPr="00DD3416" w:rsidTr="00DD3416">
        <w:trPr>
          <w:trHeight w:val="278"/>
        </w:trPr>
        <w:tc>
          <w:tcPr>
            <w:tcW w:w="6094"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 xml:space="preserve">Аварийная освещенность </w:t>
            </w:r>
          </w:p>
        </w:tc>
        <w:tc>
          <w:tcPr>
            <w:tcW w:w="2757"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имеется</w:t>
            </w:r>
          </w:p>
        </w:tc>
      </w:tr>
      <w:tr w:rsidR="00DD3416" w:rsidRPr="00DD3416" w:rsidTr="00DD3416">
        <w:trPr>
          <w:trHeight w:val="267"/>
        </w:trPr>
        <w:tc>
          <w:tcPr>
            <w:tcW w:w="6094"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Состояние охраны</w:t>
            </w:r>
          </w:p>
        </w:tc>
        <w:tc>
          <w:tcPr>
            <w:tcW w:w="2757"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сторожа</w:t>
            </w:r>
          </w:p>
        </w:tc>
      </w:tr>
      <w:tr w:rsidR="00DD3416" w:rsidRPr="00DD3416" w:rsidTr="00DD3416">
        <w:trPr>
          <w:trHeight w:val="1538"/>
        </w:trPr>
        <w:tc>
          <w:tcPr>
            <w:tcW w:w="6094" w:type="dxa"/>
            <w:tcBorders>
              <w:top w:val="single" w:sz="4" w:space="0" w:color="000000"/>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Поставлено в рамках ПНПО учебно-наглядное оборудование</w:t>
            </w:r>
          </w:p>
        </w:tc>
        <w:tc>
          <w:tcPr>
            <w:tcW w:w="2757" w:type="dxa"/>
            <w:tcBorders>
              <w:top w:val="single" w:sz="4" w:space="0" w:color="000000"/>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Кабинет химии,</w:t>
            </w:r>
            <w:r w:rsidR="00D62DE8">
              <w:rPr>
                <w:rFonts w:ascii="Times New Roman" w:hAnsi="Times New Roman"/>
                <w:sz w:val="24"/>
                <w:szCs w:val="24"/>
              </w:rPr>
              <w:t xml:space="preserve"> </w:t>
            </w:r>
            <w:r w:rsidRPr="00DD3416">
              <w:rPr>
                <w:rFonts w:ascii="Times New Roman" w:hAnsi="Times New Roman"/>
                <w:sz w:val="24"/>
                <w:szCs w:val="24"/>
              </w:rPr>
              <w:t xml:space="preserve">2007 г., кабинет технологии,2012 г </w:t>
            </w:r>
          </w:p>
        </w:tc>
      </w:tr>
      <w:tr w:rsidR="00DD3416" w:rsidRPr="00DD3416" w:rsidTr="00DD3416">
        <w:trPr>
          <w:trHeight w:val="262"/>
        </w:trPr>
        <w:tc>
          <w:tcPr>
            <w:tcW w:w="8851" w:type="dxa"/>
            <w:gridSpan w:val="2"/>
            <w:tcBorders>
              <w:top w:val="single" w:sz="4" w:space="0" w:color="auto"/>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jc w:val="center"/>
              <w:rPr>
                <w:rFonts w:ascii="Times New Roman" w:hAnsi="Times New Roman"/>
                <w:b/>
                <w:sz w:val="24"/>
                <w:szCs w:val="24"/>
              </w:rPr>
            </w:pPr>
            <w:r w:rsidRPr="00DD3416">
              <w:rPr>
                <w:rFonts w:ascii="Times New Roman" w:hAnsi="Times New Roman"/>
                <w:b/>
                <w:sz w:val="24"/>
                <w:szCs w:val="24"/>
              </w:rPr>
              <w:t>Наличие технических средств обучения и их количество</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Количество компьютеров</w:t>
            </w: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33225A" w:rsidP="00DD3416">
            <w:pPr>
              <w:tabs>
                <w:tab w:val="left" w:pos="851"/>
              </w:tabs>
              <w:spacing w:after="0" w:line="480" w:lineRule="auto"/>
              <w:rPr>
                <w:rFonts w:ascii="Times New Roman" w:hAnsi="Times New Roman"/>
                <w:sz w:val="24"/>
                <w:szCs w:val="24"/>
              </w:rPr>
            </w:pPr>
            <w:r>
              <w:rPr>
                <w:rFonts w:ascii="Times New Roman" w:hAnsi="Times New Roman"/>
                <w:sz w:val="24"/>
                <w:szCs w:val="24"/>
              </w:rPr>
              <w:t>20</w:t>
            </w:r>
          </w:p>
        </w:tc>
      </w:tr>
      <w:tr w:rsidR="00DD3416" w:rsidRPr="00DD3416" w:rsidTr="00DD3416">
        <w:trPr>
          <w:trHeight w:val="404"/>
        </w:trPr>
        <w:tc>
          <w:tcPr>
            <w:tcW w:w="6094" w:type="dxa"/>
            <w:tcBorders>
              <w:top w:val="single" w:sz="4" w:space="0" w:color="000000"/>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Количество проекторов</w:t>
            </w:r>
          </w:p>
        </w:tc>
        <w:tc>
          <w:tcPr>
            <w:tcW w:w="2757" w:type="dxa"/>
            <w:tcBorders>
              <w:top w:val="single" w:sz="4" w:space="0" w:color="000000"/>
              <w:left w:val="single" w:sz="4" w:space="0" w:color="000000"/>
              <w:bottom w:val="single" w:sz="4" w:space="0" w:color="auto"/>
              <w:right w:val="single" w:sz="4" w:space="0" w:color="000000"/>
            </w:tcBorders>
            <w:hideMark/>
          </w:tcPr>
          <w:p w:rsidR="00DD3416" w:rsidRPr="00DD3416" w:rsidRDefault="00CC1869" w:rsidP="00DD3416">
            <w:pPr>
              <w:tabs>
                <w:tab w:val="left" w:pos="851"/>
              </w:tabs>
              <w:spacing w:after="0" w:line="480" w:lineRule="auto"/>
              <w:rPr>
                <w:rFonts w:ascii="Times New Roman" w:hAnsi="Times New Roman"/>
                <w:sz w:val="24"/>
                <w:szCs w:val="24"/>
              </w:rPr>
            </w:pPr>
            <w:r>
              <w:rPr>
                <w:rFonts w:ascii="Times New Roman" w:hAnsi="Times New Roman"/>
                <w:sz w:val="24"/>
                <w:szCs w:val="24"/>
              </w:rPr>
              <w:t>2</w:t>
            </w:r>
          </w:p>
        </w:tc>
      </w:tr>
      <w:tr w:rsidR="00DD3416" w:rsidRPr="00DD3416" w:rsidTr="00DD3416">
        <w:trPr>
          <w:trHeight w:val="267"/>
        </w:trPr>
        <w:tc>
          <w:tcPr>
            <w:tcW w:w="6094"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Количество магнитофонов</w:t>
            </w:r>
          </w:p>
        </w:tc>
        <w:tc>
          <w:tcPr>
            <w:tcW w:w="2757" w:type="dxa"/>
            <w:tcBorders>
              <w:top w:val="single" w:sz="4" w:space="0" w:color="auto"/>
              <w:left w:val="single" w:sz="4" w:space="0" w:color="000000"/>
              <w:bottom w:val="single" w:sz="4" w:space="0" w:color="auto"/>
              <w:right w:val="single" w:sz="4" w:space="0" w:color="000000"/>
            </w:tcBorders>
            <w:hideMark/>
          </w:tcPr>
          <w:p w:rsidR="00DD3416" w:rsidRPr="00DD3416" w:rsidRDefault="00DA784E" w:rsidP="00DD3416">
            <w:pPr>
              <w:tabs>
                <w:tab w:val="left" w:pos="851"/>
              </w:tabs>
              <w:spacing w:after="0" w:line="480" w:lineRule="auto"/>
              <w:rPr>
                <w:rFonts w:ascii="Times New Roman" w:hAnsi="Times New Roman"/>
                <w:sz w:val="24"/>
                <w:szCs w:val="24"/>
              </w:rPr>
            </w:pPr>
            <w:r>
              <w:rPr>
                <w:rFonts w:ascii="Times New Roman" w:hAnsi="Times New Roman"/>
                <w:sz w:val="24"/>
                <w:szCs w:val="24"/>
              </w:rPr>
              <w:t>нет</w:t>
            </w:r>
          </w:p>
        </w:tc>
      </w:tr>
      <w:tr w:rsidR="00DD3416" w:rsidRPr="00DD3416" w:rsidTr="00DD3416">
        <w:trPr>
          <w:trHeight w:val="311"/>
        </w:trPr>
        <w:tc>
          <w:tcPr>
            <w:tcW w:w="6094"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Количество музыкальных центров</w:t>
            </w:r>
          </w:p>
        </w:tc>
        <w:tc>
          <w:tcPr>
            <w:tcW w:w="2757"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tc>
      </w:tr>
      <w:tr w:rsidR="00DD3416" w:rsidRPr="00DD3416" w:rsidTr="00DD3416">
        <w:trPr>
          <w:trHeight w:val="327"/>
        </w:trPr>
        <w:tc>
          <w:tcPr>
            <w:tcW w:w="6094"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Количество принтеров</w:t>
            </w:r>
          </w:p>
        </w:tc>
        <w:tc>
          <w:tcPr>
            <w:tcW w:w="2757"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3</w:t>
            </w:r>
          </w:p>
        </w:tc>
      </w:tr>
      <w:tr w:rsidR="00DD3416" w:rsidRPr="00DD3416" w:rsidTr="00DD3416">
        <w:trPr>
          <w:trHeight w:val="338"/>
        </w:trPr>
        <w:tc>
          <w:tcPr>
            <w:tcW w:w="6094"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Количество ксероксов</w:t>
            </w:r>
          </w:p>
        </w:tc>
        <w:tc>
          <w:tcPr>
            <w:tcW w:w="2757" w:type="dxa"/>
            <w:tcBorders>
              <w:top w:val="single" w:sz="4" w:space="0" w:color="auto"/>
              <w:left w:val="single" w:sz="4" w:space="0" w:color="000000"/>
              <w:bottom w:val="single" w:sz="4" w:space="0" w:color="auto"/>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tc>
      </w:tr>
      <w:tr w:rsidR="00DD3416" w:rsidRPr="00DD3416" w:rsidTr="00DD3416">
        <w:trPr>
          <w:trHeight w:val="203"/>
        </w:trPr>
        <w:tc>
          <w:tcPr>
            <w:tcW w:w="6094" w:type="dxa"/>
            <w:tcBorders>
              <w:top w:val="single" w:sz="4" w:space="0" w:color="auto"/>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Количество сканеров</w:t>
            </w:r>
          </w:p>
        </w:tc>
        <w:tc>
          <w:tcPr>
            <w:tcW w:w="2757" w:type="dxa"/>
            <w:tcBorders>
              <w:top w:val="single" w:sz="4" w:space="0" w:color="auto"/>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1</w:t>
            </w:r>
          </w:p>
        </w:tc>
      </w:tr>
      <w:tr w:rsidR="00DD3416" w:rsidRPr="00DD3416" w:rsidTr="00DD3416">
        <w:trPr>
          <w:trHeight w:val="203"/>
        </w:trPr>
        <w:tc>
          <w:tcPr>
            <w:tcW w:w="6094" w:type="dxa"/>
            <w:tcBorders>
              <w:top w:val="single" w:sz="4" w:space="0" w:color="auto"/>
              <w:left w:val="single" w:sz="4" w:space="0" w:color="000000"/>
              <w:bottom w:val="single" w:sz="4" w:space="0" w:color="000000"/>
              <w:right w:val="single" w:sz="4" w:space="0" w:color="000000"/>
            </w:tcBorders>
          </w:tcPr>
          <w:p w:rsidR="00DD3416" w:rsidRPr="00DD3416" w:rsidRDefault="00DD3416" w:rsidP="00DD3416">
            <w:pPr>
              <w:tabs>
                <w:tab w:val="left" w:pos="851"/>
              </w:tabs>
              <w:spacing w:after="0" w:line="480" w:lineRule="auto"/>
              <w:rPr>
                <w:rFonts w:ascii="Times New Roman" w:hAnsi="Times New Roman"/>
                <w:sz w:val="24"/>
                <w:szCs w:val="24"/>
              </w:rPr>
            </w:pPr>
            <w:r w:rsidRPr="00DD3416">
              <w:rPr>
                <w:rFonts w:ascii="Times New Roman" w:hAnsi="Times New Roman"/>
                <w:sz w:val="24"/>
                <w:szCs w:val="24"/>
              </w:rPr>
              <w:t>Мультимедийная доска</w:t>
            </w:r>
          </w:p>
        </w:tc>
        <w:tc>
          <w:tcPr>
            <w:tcW w:w="2757" w:type="dxa"/>
            <w:tcBorders>
              <w:top w:val="single" w:sz="4" w:space="0" w:color="auto"/>
              <w:left w:val="single" w:sz="4" w:space="0" w:color="000000"/>
              <w:bottom w:val="single" w:sz="4" w:space="0" w:color="000000"/>
              <w:right w:val="single" w:sz="4" w:space="0" w:color="000000"/>
            </w:tcBorders>
          </w:tcPr>
          <w:p w:rsidR="00DD3416" w:rsidRPr="00DD3416" w:rsidRDefault="00DA784E" w:rsidP="00DD3416">
            <w:pPr>
              <w:tabs>
                <w:tab w:val="left" w:pos="851"/>
              </w:tabs>
              <w:spacing w:after="0" w:line="480" w:lineRule="auto"/>
              <w:rPr>
                <w:rFonts w:ascii="Times New Roman" w:hAnsi="Times New Roman"/>
                <w:sz w:val="24"/>
                <w:szCs w:val="24"/>
              </w:rPr>
            </w:pPr>
            <w:r>
              <w:rPr>
                <w:rFonts w:ascii="Times New Roman" w:hAnsi="Times New Roman"/>
                <w:sz w:val="24"/>
                <w:szCs w:val="24"/>
              </w:rPr>
              <w:t>3</w:t>
            </w: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p>
        </w:tc>
      </w:tr>
      <w:tr w:rsidR="00DD3416" w:rsidRPr="00DD3416" w:rsidTr="00DD3416">
        <w:tc>
          <w:tcPr>
            <w:tcW w:w="6094"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p>
        </w:tc>
        <w:tc>
          <w:tcPr>
            <w:tcW w:w="2757" w:type="dxa"/>
            <w:tcBorders>
              <w:top w:val="single" w:sz="4" w:space="0" w:color="000000"/>
              <w:left w:val="single" w:sz="4" w:space="0" w:color="000000"/>
              <w:bottom w:val="single" w:sz="4" w:space="0" w:color="000000"/>
              <w:right w:val="single" w:sz="4" w:space="0" w:color="000000"/>
            </w:tcBorders>
            <w:hideMark/>
          </w:tcPr>
          <w:p w:rsidR="00DD3416" w:rsidRPr="00DD3416" w:rsidRDefault="00DD3416" w:rsidP="00DD3416">
            <w:pPr>
              <w:tabs>
                <w:tab w:val="left" w:pos="851"/>
              </w:tabs>
              <w:spacing w:after="0" w:line="480" w:lineRule="auto"/>
              <w:rPr>
                <w:rFonts w:ascii="Times New Roman" w:hAnsi="Times New Roman"/>
                <w:sz w:val="24"/>
                <w:szCs w:val="24"/>
              </w:rPr>
            </w:pPr>
          </w:p>
        </w:tc>
      </w:tr>
    </w:tbl>
    <w:p w:rsidR="00DD3416" w:rsidRPr="00DD3416" w:rsidRDefault="00DD3416" w:rsidP="00DD3416">
      <w:pPr>
        <w:tabs>
          <w:tab w:val="left" w:pos="851"/>
        </w:tabs>
        <w:spacing w:after="0" w:line="240" w:lineRule="auto"/>
        <w:ind w:left="1004"/>
        <w:rPr>
          <w:rFonts w:ascii="Times New Roman" w:hAnsi="Times New Roman"/>
          <w:sz w:val="24"/>
          <w:szCs w:val="24"/>
        </w:rPr>
      </w:pPr>
    </w:p>
    <w:p w:rsidR="00DD3416" w:rsidRDefault="00DD3416" w:rsidP="00DD3416">
      <w:pPr>
        <w:shd w:val="clear" w:color="auto" w:fill="FFFFFF"/>
        <w:ind w:left="360"/>
        <w:jc w:val="both"/>
        <w:rPr>
          <w:rFonts w:ascii="Times New Roman" w:hAnsi="Times New Roman"/>
          <w:sz w:val="24"/>
          <w:szCs w:val="24"/>
        </w:rPr>
      </w:pPr>
      <w:r w:rsidRPr="00DD3416">
        <w:rPr>
          <w:rFonts w:ascii="Times New Roman" w:hAnsi="Times New Roman"/>
          <w:color w:val="080808"/>
          <w:sz w:val="24"/>
          <w:szCs w:val="24"/>
        </w:rPr>
        <w:t xml:space="preserve">      Состояние и оснащение кабинетов можно считать допустимым.</w:t>
      </w:r>
      <w:r w:rsidRPr="00DD3416">
        <w:rPr>
          <w:rFonts w:ascii="Times New Roman" w:eastAsia="Times New Roman" w:hAnsi="Times New Roman"/>
          <w:b/>
          <w:bCs/>
          <w:iCs/>
          <w:color w:val="000000"/>
          <w:sz w:val="24"/>
          <w:szCs w:val="24"/>
          <w:lang w:eastAsia="ru-RU"/>
        </w:rPr>
        <w:t xml:space="preserve"> </w:t>
      </w:r>
      <w:r w:rsidRPr="00DD3416">
        <w:rPr>
          <w:rFonts w:ascii="Times New Roman" w:hAnsi="Times New Roman"/>
          <w:sz w:val="24"/>
          <w:szCs w:val="24"/>
        </w:rPr>
        <w:t>Для каждого кабинета создан паспорт, в котором отражен полн</w:t>
      </w:r>
      <w:r>
        <w:rPr>
          <w:rFonts w:ascii="Times New Roman" w:hAnsi="Times New Roman"/>
          <w:sz w:val="24"/>
          <w:szCs w:val="24"/>
        </w:rPr>
        <w:t>ый список имеющегося оборудова</w:t>
      </w:r>
      <w:r w:rsidRPr="00DD3416">
        <w:rPr>
          <w:rFonts w:ascii="Times New Roman" w:hAnsi="Times New Roman"/>
          <w:sz w:val="24"/>
          <w:szCs w:val="24"/>
        </w:rPr>
        <w:t>ния: технические средства обучения, лабораторное оборудование, наглядные средства обучения, информационная поддержка педагогическо</w:t>
      </w:r>
      <w:r>
        <w:rPr>
          <w:rFonts w:ascii="Times New Roman" w:hAnsi="Times New Roman"/>
          <w:sz w:val="24"/>
          <w:szCs w:val="24"/>
        </w:rPr>
        <w:t xml:space="preserve">го работника. </w:t>
      </w:r>
    </w:p>
    <w:p w:rsidR="00DD3416" w:rsidRPr="00DD3416" w:rsidRDefault="00DD3416" w:rsidP="00DD3416">
      <w:pPr>
        <w:shd w:val="clear" w:color="auto" w:fill="FFFFFF"/>
        <w:ind w:left="360"/>
        <w:jc w:val="both"/>
        <w:rPr>
          <w:rFonts w:ascii="Times New Roman" w:eastAsia="Times New Roman" w:hAnsi="Times New Roman"/>
          <w:color w:val="000000"/>
          <w:sz w:val="24"/>
          <w:szCs w:val="24"/>
          <w:lang w:eastAsia="ru-RU"/>
        </w:rPr>
      </w:pPr>
      <w:r w:rsidRPr="00DD3416">
        <w:rPr>
          <w:rFonts w:ascii="Times New Roman" w:eastAsia="Times New Roman" w:hAnsi="Times New Roman"/>
          <w:b/>
          <w:bCs/>
          <w:iCs/>
          <w:color w:val="000000"/>
          <w:sz w:val="24"/>
          <w:szCs w:val="24"/>
          <w:lang w:eastAsia="ru-RU"/>
        </w:rPr>
        <w:t>Выводы по оценке материально-технической базы школы</w:t>
      </w:r>
      <w:r>
        <w:rPr>
          <w:rFonts w:ascii="Times New Roman" w:eastAsia="Times New Roman" w:hAnsi="Times New Roman"/>
          <w:b/>
          <w:bCs/>
          <w:iCs/>
          <w:color w:val="000000"/>
          <w:sz w:val="24"/>
          <w:szCs w:val="24"/>
          <w:lang w:eastAsia="ru-RU"/>
        </w:rPr>
        <w:t>.</w:t>
      </w:r>
    </w:p>
    <w:tbl>
      <w:tblPr>
        <w:tblW w:w="5000" w:type="pct"/>
        <w:shd w:val="clear" w:color="auto" w:fill="FFFFFF"/>
        <w:tblCellMar>
          <w:left w:w="0" w:type="dxa"/>
          <w:right w:w="0" w:type="dxa"/>
        </w:tblCellMar>
        <w:tblLook w:val="04A0"/>
      </w:tblPr>
      <w:tblGrid>
        <w:gridCol w:w="2397"/>
        <w:gridCol w:w="2947"/>
        <w:gridCol w:w="2397"/>
        <w:gridCol w:w="2397"/>
      </w:tblGrid>
      <w:tr w:rsidR="00DD3416" w:rsidRPr="00DD3416" w:rsidTr="00DD3416">
        <w:tc>
          <w:tcPr>
            <w:tcW w:w="125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D3416" w:rsidRPr="00DD3416" w:rsidRDefault="00DD3416" w:rsidP="00DD3416">
            <w:pPr>
              <w:spacing w:before="30" w:after="30" w:line="240" w:lineRule="auto"/>
              <w:jc w:val="center"/>
              <w:rPr>
                <w:rFonts w:ascii="Times New Roman" w:eastAsia="Times New Roman" w:hAnsi="Times New Roman"/>
                <w:sz w:val="24"/>
                <w:szCs w:val="24"/>
                <w:lang w:eastAsia="ru-RU"/>
              </w:rPr>
            </w:pPr>
            <w:r w:rsidRPr="00DD3416">
              <w:rPr>
                <w:rFonts w:ascii="Times New Roman" w:eastAsia="Times New Roman" w:hAnsi="Times New Roman"/>
                <w:b/>
                <w:bCs/>
                <w:color w:val="000000"/>
                <w:sz w:val="24"/>
                <w:szCs w:val="24"/>
                <w:lang w:eastAsia="ru-RU"/>
              </w:rPr>
              <w:t> </w:t>
            </w:r>
            <w:r w:rsidRPr="00DD3416">
              <w:rPr>
                <w:rFonts w:ascii="Times New Roman" w:eastAsia="Times New Roman" w:hAnsi="Times New Roman"/>
                <w:sz w:val="24"/>
                <w:szCs w:val="24"/>
                <w:lang w:eastAsia="ru-RU"/>
              </w:rPr>
              <w:t>Сильные стороны</w:t>
            </w:r>
          </w:p>
        </w:tc>
        <w:tc>
          <w:tcPr>
            <w:tcW w:w="12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D3416" w:rsidRPr="00DD3416" w:rsidRDefault="00DD3416" w:rsidP="00DD3416">
            <w:pPr>
              <w:spacing w:before="30" w:after="30" w:line="240" w:lineRule="auto"/>
              <w:jc w:val="center"/>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Слабые стороны</w:t>
            </w:r>
          </w:p>
        </w:tc>
        <w:tc>
          <w:tcPr>
            <w:tcW w:w="12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D3416" w:rsidRPr="00DD3416" w:rsidRDefault="00DD3416" w:rsidP="00DD3416">
            <w:pPr>
              <w:spacing w:before="30" w:after="30" w:line="240" w:lineRule="auto"/>
              <w:jc w:val="center"/>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Возможности</w:t>
            </w:r>
          </w:p>
        </w:tc>
        <w:tc>
          <w:tcPr>
            <w:tcW w:w="12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D3416" w:rsidRPr="00DD3416" w:rsidRDefault="00DD3416" w:rsidP="00DD3416">
            <w:pPr>
              <w:spacing w:before="30" w:after="30" w:line="240" w:lineRule="auto"/>
              <w:jc w:val="center"/>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Тревоги</w:t>
            </w:r>
          </w:p>
        </w:tc>
      </w:tr>
      <w:tr w:rsidR="00DD3416" w:rsidRPr="00DD3416" w:rsidTr="00DD3416">
        <w:tc>
          <w:tcPr>
            <w:tcW w:w="12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-материально-технические условия отвечают требованиям СанПиН и позволяют организовать образовательный процесс в безопасном режиме;</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-наличие базы для реализации программ учебного предмета «Технология»;</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-имеющаяся материально-техническая база позволяет в основном реализовывать образовательные программы учебного плана;</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-обновление оборудования столовой.</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 </w:t>
            </w:r>
          </w:p>
        </w:tc>
        <w:tc>
          <w:tcPr>
            <w:tcW w:w="12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-недостаточное количество компьютерной техники;</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-читальный зал совмещен с абонементом;</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-отсутствие актового зала, используемого в образовательном процессе;</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-отсутствие лингофонного оборудования в кабинетах иностранного  языка;</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-необходимо обновление оборудования и материалов для проведения лабораторных и практических работ по химии, биологии, физики.</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-необходимо оснащение спортивного зала</w:t>
            </w:r>
          </w:p>
        </w:tc>
        <w:tc>
          <w:tcPr>
            <w:tcW w:w="12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-привлечение внебюджетных средств на развитие материально-технической базы;</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-дальнейшее совершенствование спортивной базы школы;</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-пополнение библиотечного фонда;</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-обновление оборудования кабинетов физики, химии, биологии;</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-совершенствование материально-технической базы школы через при-влечение возможностей социальных партнеров.</w:t>
            </w:r>
          </w:p>
        </w:tc>
        <w:tc>
          <w:tcPr>
            <w:tcW w:w="12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-необходим капитальный ремонт спортивного зала;</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-необходим капитальный ремонт потолков, полов в коридорах школы и в классных комнатах.</w:t>
            </w:r>
          </w:p>
          <w:p w:rsidR="00DD3416" w:rsidRPr="00DD3416" w:rsidRDefault="00DD3416" w:rsidP="00DD3416">
            <w:pPr>
              <w:spacing w:before="30" w:after="30" w:line="240" w:lineRule="auto"/>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 </w:t>
            </w:r>
          </w:p>
        </w:tc>
      </w:tr>
    </w:tbl>
    <w:p w:rsidR="00DD3416" w:rsidRDefault="00DD3416" w:rsidP="00DD3416">
      <w:pPr>
        <w:spacing w:after="0" w:line="240" w:lineRule="auto"/>
        <w:jc w:val="both"/>
        <w:rPr>
          <w:rFonts w:ascii="Times New Roman" w:hAnsi="Times New Roman"/>
          <w:color w:val="080808"/>
          <w:sz w:val="24"/>
          <w:szCs w:val="24"/>
        </w:rPr>
      </w:pPr>
    </w:p>
    <w:p w:rsidR="00DD3416" w:rsidRPr="00DD3416" w:rsidRDefault="00DD3416" w:rsidP="00DD3416">
      <w:pPr>
        <w:spacing w:after="0"/>
        <w:jc w:val="both"/>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 xml:space="preserve">     Для нормальной жизнедеятельности в школе созданы все санитарно-бытовые условия. Все помещения содержатся в образцовом порядке и чистоте. Ежедневно проводится влажная уборка помещений.  В школе обеспечивается централизованное водоснабжение и автономная  канализация. Места общего пользования обрабатываются дезинфицирующими средствами. Соблюдаются световой, воздушный и температурный режимы.</w:t>
      </w:r>
    </w:p>
    <w:p w:rsidR="00DD3416" w:rsidRPr="00DD3416" w:rsidRDefault="00DD3416" w:rsidP="00DD3416">
      <w:pPr>
        <w:spacing w:after="0"/>
        <w:jc w:val="both"/>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 xml:space="preserve">    Для занятия физической культурой, проведения спортивных секций имеется спортивный зал общей площадью 152 м², баскетбольная, волейбольная, гимнастическая  спортивные  площадки.  Спортивные объекты оборудованы достаточным количеством спортивного инвентаря. Для проведения уроков физической культуры, массовых спортивных мероприятий используется поселковый стадион, расположенный в 150 метрах от основного здания школы.</w:t>
      </w:r>
    </w:p>
    <w:p w:rsidR="00DD3416" w:rsidRDefault="00DD3416" w:rsidP="00DD3416">
      <w:pPr>
        <w:spacing w:after="0"/>
        <w:jc w:val="both"/>
        <w:rPr>
          <w:rFonts w:ascii="Times New Roman" w:eastAsia="Times New Roman" w:hAnsi="Times New Roman"/>
          <w:sz w:val="24"/>
          <w:szCs w:val="24"/>
          <w:lang w:eastAsia="ru-RU"/>
        </w:rPr>
      </w:pPr>
      <w:r w:rsidRPr="00DD3416">
        <w:rPr>
          <w:rFonts w:ascii="Times New Roman" w:eastAsia="Times New Roman" w:hAnsi="Times New Roman"/>
          <w:sz w:val="24"/>
          <w:szCs w:val="24"/>
          <w:lang w:eastAsia="ru-RU"/>
        </w:rPr>
        <w:t>Наличие фактически трех спортивных  объектов позволяет одновременно проводить занятия физкультурой, в том числе и с детьми с ограниченными возможностями здоровья.</w:t>
      </w:r>
    </w:p>
    <w:p w:rsidR="00D62DE8" w:rsidRPr="00DD3416" w:rsidRDefault="00D62DE8" w:rsidP="00DD3416">
      <w:pPr>
        <w:spacing w:after="0"/>
        <w:jc w:val="both"/>
        <w:rPr>
          <w:rFonts w:ascii="Times New Roman" w:eastAsia="Times New Roman" w:hAnsi="Times New Roman"/>
          <w:sz w:val="24"/>
          <w:szCs w:val="24"/>
          <w:lang w:eastAsia="ru-RU"/>
        </w:rPr>
      </w:pPr>
    </w:p>
    <w:p w:rsidR="00B540EE" w:rsidRPr="00B16E7D" w:rsidRDefault="00D62DE8" w:rsidP="00587DE7">
      <w:pPr>
        <w:pStyle w:val="3"/>
        <w:numPr>
          <w:ilvl w:val="2"/>
          <w:numId w:val="55"/>
        </w:numPr>
        <w:spacing w:before="0" w:beforeAutospacing="0" w:after="0" w:afterAutospacing="0"/>
        <w:ind w:left="142" w:firstLine="0"/>
        <w:rPr>
          <w:sz w:val="24"/>
          <w:szCs w:val="24"/>
        </w:rPr>
      </w:pPr>
      <w:bookmarkStart w:id="310" w:name="_Toc410654083"/>
      <w:bookmarkStart w:id="311" w:name="_Toc409691740"/>
      <w:bookmarkStart w:id="312" w:name="_Toc414553290"/>
      <w:r>
        <w:rPr>
          <w:sz w:val="24"/>
          <w:szCs w:val="24"/>
        </w:rPr>
        <w:t xml:space="preserve"> </w:t>
      </w:r>
      <w:r w:rsidR="003D1237" w:rsidRPr="00B16E7D">
        <w:rPr>
          <w:sz w:val="24"/>
          <w:szCs w:val="24"/>
        </w:rPr>
        <w:t>Учебно – методические и и</w:t>
      </w:r>
      <w:r w:rsidR="00B540EE" w:rsidRPr="00B16E7D">
        <w:rPr>
          <w:sz w:val="24"/>
          <w:szCs w:val="24"/>
        </w:rPr>
        <w:t>нформационно-методические условия реализации основной</w:t>
      </w:r>
      <w:bookmarkStart w:id="313" w:name="_Toc410654084"/>
      <w:bookmarkEnd w:id="310"/>
      <w:r w:rsidR="004851FB" w:rsidRPr="00B16E7D">
        <w:rPr>
          <w:sz w:val="24"/>
          <w:szCs w:val="24"/>
        </w:rPr>
        <w:t xml:space="preserve"> </w:t>
      </w:r>
      <w:r w:rsidR="00B540EE" w:rsidRPr="00B16E7D">
        <w:rPr>
          <w:sz w:val="24"/>
          <w:szCs w:val="24"/>
        </w:rPr>
        <w:t>образовательной программы основного общего образования</w:t>
      </w:r>
      <w:bookmarkEnd w:id="311"/>
      <w:bookmarkEnd w:id="312"/>
      <w:bookmarkEnd w:id="313"/>
      <w:r w:rsidR="00BC5EB6">
        <w:rPr>
          <w:sz w:val="24"/>
          <w:szCs w:val="24"/>
        </w:rPr>
        <w:t>.</w:t>
      </w:r>
    </w:p>
    <w:p w:rsidR="003B0796" w:rsidRDefault="003B0796" w:rsidP="00B16E7D">
      <w:pPr>
        <w:spacing w:after="0" w:line="240" w:lineRule="auto"/>
        <w:ind w:firstLine="709"/>
        <w:jc w:val="both"/>
        <w:rPr>
          <w:rFonts w:ascii="Times New Roman" w:hAnsi="Times New Roman"/>
          <w:sz w:val="24"/>
          <w:szCs w:val="24"/>
        </w:rPr>
      </w:pPr>
      <w:r w:rsidRPr="003B0796">
        <w:rPr>
          <w:rFonts w:ascii="Times New Roman" w:hAnsi="Times New Roman"/>
          <w:sz w:val="24"/>
          <w:szCs w:val="24"/>
        </w:rPr>
        <w:t>Учебно-методическое обеспечение обязательной части ООП включает в себя:</w:t>
      </w:r>
    </w:p>
    <w:p w:rsidR="003B0796" w:rsidRDefault="003B0796" w:rsidP="00B16E7D">
      <w:pPr>
        <w:spacing w:after="0" w:line="240" w:lineRule="auto"/>
        <w:ind w:firstLine="709"/>
        <w:jc w:val="both"/>
        <w:rPr>
          <w:rFonts w:ascii="Times New Roman" w:hAnsi="Times New Roman"/>
          <w:sz w:val="24"/>
          <w:szCs w:val="24"/>
        </w:rPr>
      </w:pPr>
      <w:r w:rsidRPr="003B0796">
        <w:rPr>
          <w:rFonts w:ascii="Times New Roman" w:hAnsi="Times New Roman"/>
          <w:sz w:val="24"/>
          <w:szCs w:val="24"/>
        </w:rPr>
        <w:t xml:space="preserve"> -учебники, учебные пособия, рабочие тетради, справочники, хре</w:t>
      </w:r>
      <w:r>
        <w:rPr>
          <w:rFonts w:ascii="Times New Roman" w:hAnsi="Times New Roman"/>
          <w:sz w:val="24"/>
          <w:szCs w:val="24"/>
        </w:rPr>
        <w:t>стоматии, цифровые образователь</w:t>
      </w:r>
      <w:r w:rsidRPr="003B0796">
        <w:rPr>
          <w:rFonts w:ascii="Times New Roman" w:hAnsi="Times New Roman"/>
          <w:sz w:val="24"/>
          <w:szCs w:val="24"/>
        </w:rPr>
        <w:t>ные ресурсы, методические пособия для учителей, сайты поддержки учеб</w:t>
      </w:r>
      <w:r>
        <w:rPr>
          <w:rFonts w:ascii="Times New Roman" w:hAnsi="Times New Roman"/>
          <w:sz w:val="24"/>
          <w:szCs w:val="24"/>
        </w:rPr>
        <w:t>ных курсов, дисциплин и т.п</w:t>
      </w:r>
      <w:r w:rsidRPr="003B0796">
        <w:rPr>
          <w:rFonts w:ascii="Times New Roman" w:hAnsi="Times New Roman"/>
          <w:sz w:val="24"/>
          <w:szCs w:val="24"/>
        </w:rPr>
        <w:t>. Перечень учебников учебно-методического оснащения учебного процесса формируется на основе Федерального перечня</w:t>
      </w:r>
      <w:r>
        <w:rPr>
          <w:rFonts w:ascii="Times New Roman" w:hAnsi="Times New Roman"/>
          <w:sz w:val="24"/>
          <w:szCs w:val="24"/>
        </w:rPr>
        <w:t>.</w:t>
      </w:r>
    </w:p>
    <w:p w:rsidR="00BB7E1D" w:rsidRDefault="00BB7E1D" w:rsidP="00681086">
      <w:pPr>
        <w:spacing w:after="0" w:line="240" w:lineRule="auto"/>
        <w:jc w:val="both"/>
        <w:rPr>
          <w:rFonts w:ascii="Times New Roman" w:hAnsi="Times New Roman"/>
          <w:sz w:val="24"/>
          <w:szCs w:val="24"/>
        </w:rPr>
      </w:pPr>
    </w:p>
    <w:p w:rsidR="0033225A" w:rsidRDefault="0033225A" w:rsidP="0033225A">
      <w:pPr>
        <w:jc w:val="center"/>
        <w:rPr>
          <w:rFonts w:ascii="Times New Roman" w:eastAsia="Times New Roman" w:hAnsi="Times New Roman"/>
          <w:b/>
          <w:i/>
          <w:sz w:val="20"/>
          <w:szCs w:val="20"/>
          <w:lang w:eastAsia="ru-RU"/>
        </w:rPr>
        <w:sectPr w:rsidR="0033225A" w:rsidSect="00E95D01">
          <w:footerReference w:type="default" r:id="rId49"/>
          <w:pgSz w:w="11906" w:h="16838"/>
          <w:pgMar w:top="284" w:right="566" w:bottom="1134" w:left="1418" w:header="680" w:footer="567" w:gutter="0"/>
          <w:cols w:space="708"/>
          <w:titlePg/>
          <w:docGrid w:linePitch="360"/>
        </w:sectPr>
      </w:pPr>
    </w:p>
    <w:tbl>
      <w:tblPr>
        <w:tblW w:w="15315" w:type="dxa"/>
        <w:tblInd w:w="-459" w:type="dxa"/>
        <w:tblLayout w:type="fixed"/>
        <w:tblLook w:val="00A0"/>
      </w:tblPr>
      <w:tblGrid>
        <w:gridCol w:w="1417"/>
        <w:gridCol w:w="1701"/>
        <w:gridCol w:w="850"/>
        <w:gridCol w:w="1844"/>
        <w:gridCol w:w="2552"/>
        <w:gridCol w:w="3969"/>
        <w:gridCol w:w="2982"/>
      </w:tblGrid>
      <w:tr w:rsidR="00A2029D" w:rsidRPr="0033225A" w:rsidTr="00A2029D">
        <w:tc>
          <w:tcPr>
            <w:tcW w:w="1417" w:type="dxa"/>
            <w:vMerge w:val="restart"/>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Образовательная область</w:t>
            </w:r>
          </w:p>
        </w:tc>
        <w:tc>
          <w:tcPr>
            <w:tcW w:w="1701" w:type="dxa"/>
            <w:vMerge w:val="restart"/>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Предмет</w:t>
            </w:r>
          </w:p>
        </w:tc>
        <w:tc>
          <w:tcPr>
            <w:tcW w:w="850" w:type="dxa"/>
            <w:vMerge w:val="restart"/>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Класс</w:t>
            </w:r>
          </w:p>
        </w:tc>
        <w:tc>
          <w:tcPr>
            <w:tcW w:w="4396" w:type="dxa"/>
            <w:gridSpan w:val="2"/>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Программа</w:t>
            </w:r>
          </w:p>
        </w:tc>
        <w:tc>
          <w:tcPr>
            <w:tcW w:w="6951" w:type="dxa"/>
            <w:gridSpan w:val="2"/>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Учебно-методический комплекс</w:t>
            </w:r>
          </w:p>
        </w:tc>
      </w:tr>
      <w:tr w:rsidR="00A2029D" w:rsidRPr="0033225A" w:rsidTr="000C2050">
        <w:trPr>
          <w:trHeight w:val="823"/>
        </w:trPr>
        <w:tc>
          <w:tcPr>
            <w:tcW w:w="1417" w:type="dxa"/>
            <w:vMerge/>
            <w:tcBorders>
              <w:top w:val="single" w:sz="4" w:space="0" w:color="000000"/>
              <w:left w:val="single" w:sz="4" w:space="0" w:color="000000"/>
              <w:bottom w:val="single" w:sz="4" w:space="0" w:color="000000"/>
              <w:right w:val="single" w:sz="4" w:space="0" w:color="000000"/>
            </w:tcBorders>
            <w:vAlign w:val="center"/>
          </w:tcPr>
          <w:p w:rsidR="00A2029D" w:rsidRPr="0033225A" w:rsidRDefault="00A2029D" w:rsidP="0033225A">
            <w:pPr>
              <w:rPr>
                <w:rFonts w:ascii="Times New Roman" w:eastAsia="Times New Roman" w:hAnsi="Times New Roman"/>
                <w:b/>
                <w:i/>
                <w:sz w:val="20"/>
                <w:szCs w:val="20"/>
                <w:lang w:eastAsia="ru-RU"/>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A2029D" w:rsidRPr="0033225A" w:rsidRDefault="00A2029D" w:rsidP="0033225A">
            <w:pPr>
              <w:rPr>
                <w:rFonts w:ascii="Times New Roman" w:eastAsia="Times New Roman" w:hAnsi="Times New Roman"/>
                <w:b/>
                <w:i/>
                <w:sz w:val="20"/>
                <w:szCs w:val="20"/>
                <w:lang w:eastAsia="ru-RU"/>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A2029D" w:rsidRPr="0033225A" w:rsidRDefault="00A2029D" w:rsidP="0033225A">
            <w:pPr>
              <w:rPr>
                <w:rFonts w:ascii="Times New Roman" w:eastAsia="Times New Roman" w:hAnsi="Times New Roman"/>
                <w:b/>
                <w:i/>
                <w:sz w:val="20"/>
                <w:szCs w:val="20"/>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Вид (базовая или 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Автор</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Учебник, учебные пособия</w:t>
            </w:r>
          </w:p>
        </w:tc>
        <w:tc>
          <w:tcPr>
            <w:tcW w:w="2982" w:type="dxa"/>
            <w:tcBorders>
              <w:top w:val="single" w:sz="4" w:space="0" w:color="auto"/>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Дополнительное учебно-методическое обеспечение</w:t>
            </w: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2</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3</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4</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5</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6</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jc w:val="center"/>
              <w:rPr>
                <w:rFonts w:ascii="Times New Roman" w:eastAsia="Times New Roman" w:hAnsi="Times New Roman"/>
                <w:b/>
                <w:i/>
                <w:sz w:val="20"/>
                <w:szCs w:val="20"/>
                <w:lang w:eastAsia="ru-RU"/>
              </w:rPr>
            </w:pPr>
            <w:r w:rsidRPr="0033225A">
              <w:rPr>
                <w:rFonts w:ascii="Times New Roman" w:eastAsia="Times New Roman" w:hAnsi="Times New Roman"/>
                <w:b/>
                <w:i/>
                <w:sz w:val="20"/>
                <w:szCs w:val="20"/>
                <w:lang w:eastAsia="ru-RU"/>
              </w:rPr>
              <w:t>7</w:t>
            </w: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Русский язык</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Программы общеобразовательных учреждений под редакцией </w:t>
            </w:r>
            <w:r w:rsidRPr="0033225A">
              <w:rPr>
                <w:rFonts w:ascii="Times New Roman" w:hAnsi="Times New Roman"/>
                <w:i/>
                <w:sz w:val="20"/>
                <w:szCs w:val="20"/>
                <w:lang w:eastAsia="ru-RU"/>
              </w:rPr>
              <w:t xml:space="preserve">М. Т. Баранов, Т. А. Ладыженская, Н. М. Шанский. Просвещение, </w:t>
            </w:r>
            <w:r w:rsidRPr="0033225A">
              <w:rPr>
                <w:rFonts w:ascii="Times New Roman" w:eastAsia="Times New Roman" w:hAnsi="Times New Roman"/>
                <w:i/>
                <w:sz w:val="20"/>
                <w:szCs w:val="20"/>
                <w:lang w:eastAsia="ru-RU"/>
              </w:rPr>
              <w:t>2010-2012</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hAnsi="Times New Roman"/>
                <w:i/>
                <w:sz w:val="20"/>
                <w:szCs w:val="20"/>
                <w:lang w:eastAsia="ru-RU"/>
              </w:rPr>
              <w:t>Русский язык. Учебник. 5 класс /</w:t>
            </w:r>
            <w:r w:rsidRPr="0033225A">
              <w:rPr>
                <w:rFonts w:ascii="Times New Roman" w:eastAsia="Times New Roman" w:hAnsi="Times New Roman"/>
                <w:i/>
                <w:sz w:val="20"/>
                <w:szCs w:val="20"/>
                <w:lang w:eastAsia="ru-RU"/>
              </w:rPr>
              <w:t xml:space="preserve"> </w:t>
            </w:r>
            <w:r w:rsidRPr="0033225A">
              <w:rPr>
                <w:rFonts w:ascii="Times New Roman" w:hAnsi="Times New Roman"/>
                <w:i/>
                <w:sz w:val="20"/>
                <w:szCs w:val="20"/>
                <w:lang w:eastAsia="ru-RU"/>
              </w:rPr>
              <w:t xml:space="preserve">Т. А. Ладыженская М. Т. Баранов, , Н. М. Шанский. -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Русский язык</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общеобразовательных учреждений. Русский язык. 5-9 класс. Авторы: М.Т.Баранов,</w:t>
            </w:r>
          </w:p>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Т.А. Ладыженская. М., Просвещение, 2010 г.</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Т. А.Ладыженская, М.Т.Баранов, Л.А. Тростенцова.Русский язык 6 кл.-  М.»Просвещен.ие»,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Русский язык</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Программы общеобразовательных учреждений под редакцией </w:t>
            </w:r>
            <w:r w:rsidRPr="0033225A">
              <w:rPr>
                <w:rFonts w:ascii="Times New Roman" w:hAnsi="Times New Roman"/>
                <w:i/>
                <w:sz w:val="20"/>
                <w:szCs w:val="20"/>
                <w:lang w:eastAsia="ru-RU"/>
              </w:rPr>
              <w:t xml:space="preserve">М. Т. Баранов, Т. А. Ладыженская, Н. М. Шанский. Просвещение, </w:t>
            </w:r>
            <w:r w:rsidRPr="0033225A">
              <w:rPr>
                <w:rFonts w:ascii="Times New Roman" w:eastAsia="Times New Roman" w:hAnsi="Times New Roman"/>
                <w:i/>
                <w:sz w:val="20"/>
                <w:szCs w:val="20"/>
                <w:lang w:eastAsia="ru-RU"/>
              </w:rPr>
              <w:t>2010-2012</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hAnsi="Times New Roman"/>
                <w:i/>
                <w:sz w:val="20"/>
                <w:szCs w:val="20"/>
                <w:lang w:eastAsia="ru-RU"/>
              </w:rPr>
              <w:t xml:space="preserve">Русский язык: Учебник. 7 класс / М. Т. Баранов. -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Русский язык</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общеобразовательных учреждений. Русский язык. 5-9 класс. Авторы: М.Т.Баранов,</w:t>
            </w:r>
          </w:p>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Т.А. Ладыженская. М., Просвещение, 2010 г.</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Русский язык</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общеобразовательных учреждений. Русский язык. 5-9 класс. Авторы: М.Т.Баранов,</w:t>
            </w:r>
          </w:p>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Т.А. Ладыженская. М., Просвещение, 2010 г.</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Тростенцова Л.А., Ладыженская Т.А., Дейкина А.Д. и др. </w:t>
            </w:r>
          </w:p>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Русский язык</w:t>
            </w:r>
          </w:p>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ОАО "Издательство" Просвещение"</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eastAsia="Times New Roman"/>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Литература</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общеобразовательных учреждений под редакцией В.Я.Коровиной</w:t>
            </w:r>
            <w:r w:rsidRPr="0033225A">
              <w:rPr>
                <w:rFonts w:ascii="Times New Roman" w:hAnsi="Times New Roman"/>
                <w:i/>
                <w:sz w:val="20"/>
                <w:szCs w:val="20"/>
                <w:lang w:eastAsia="ru-RU"/>
              </w:rPr>
              <w:t xml:space="preserve"> Просвещение, </w:t>
            </w:r>
            <w:r w:rsidRPr="0033225A">
              <w:rPr>
                <w:rFonts w:ascii="Times New Roman" w:eastAsia="Times New Roman" w:hAnsi="Times New Roman"/>
                <w:i/>
                <w:sz w:val="20"/>
                <w:szCs w:val="20"/>
                <w:lang w:eastAsia="ru-RU"/>
              </w:rPr>
              <w:t>2010-2012</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iCs/>
                <w:sz w:val="20"/>
                <w:szCs w:val="20"/>
                <w:lang w:eastAsia="ru-RU"/>
              </w:rPr>
              <w:t xml:space="preserve">Коровина В. Я., Журавлев В. П., Коровин В. И. </w:t>
            </w:r>
            <w:r w:rsidRPr="0033225A">
              <w:rPr>
                <w:rFonts w:ascii="Times New Roman" w:eastAsia="Times New Roman" w:hAnsi="Times New Roman"/>
                <w:i/>
                <w:sz w:val="20"/>
                <w:szCs w:val="20"/>
                <w:lang w:eastAsia="ru-RU"/>
              </w:rPr>
              <w:t>Литература: 5 кл.: Учеб.: В 2 ч. — М.: Просвещение,</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eastAsia="Times New Roman"/>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Литература</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Литература. 5-11 класс (базовый уровень) под  редакцией В.Я Коровиной. М., «Просвещение», 2010г.</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В.П. Полухина В. Я. Коровина, В. П. Журавлёв, В. И. Коровин. Литература. 6 класс-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eastAsia="Times New Roman"/>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Литература</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общеобразовательных учреждений под редакцией В.Я.Коровиной</w:t>
            </w:r>
            <w:r w:rsidRPr="0033225A">
              <w:rPr>
                <w:rFonts w:ascii="Times New Roman" w:hAnsi="Times New Roman"/>
                <w:i/>
                <w:sz w:val="20"/>
                <w:szCs w:val="20"/>
                <w:lang w:eastAsia="ru-RU"/>
              </w:rPr>
              <w:t xml:space="preserve"> Просвещение, </w:t>
            </w:r>
            <w:r w:rsidRPr="0033225A">
              <w:rPr>
                <w:rFonts w:ascii="Times New Roman" w:eastAsia="Times New Roman" w:hAnsi="Times New Roman"/>
                <w:i/>
                <w:sz w:val="20"/>
                <w:szCs w:val="20"/>
                <w:lang w:eastAsia="ru-RU"/>
              </w:rPr>
              <w:t>2010-2012</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iCs/>
                <w:sz w:val="20"/>
                <w:szCs w:val="20"/>
                <w:lang w:eastAsia="ru-RU"/>
              </w:rPr>
              <w:t xml:space="preserve">Коровина В. Я. </w:t>
            </w:r>
            <w:r w:rsidRPr="0033225A">
              <w:rPr>
                <w:rFonts w:ascii="Times New Roman" w:eastAsia="Times New Roman" w:hAnsi="Times New Roman"/>
                <w:i/>
                <w:sz w:val="20"/>
                <w:szCs w:val="20"/>
                <w:lang w:eastAsia="ru-RU"/>
              </w:rPr>
              <w:t xml:space="preserve">Литература: 7 кл.: Учеб.: В 2 ч. —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eastAsia="Times New Roman"/>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Литература</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Литература. 5-11 класс (базовый уровень) под  редакцией В.Я Коровиной. М., «Просвещение», 2010г.</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В. Я. Коровина, В. П. Журавлёв, В. И. Коровин. Литература. 8  класс- М.: «Просвещение»,</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eastAsia="Times New Roman"/>
                <w:lang w:eastAsia="ru-RU"/>
              </w:rPr>
            </w:pPr>
            <w:r w:rsidRPr="0033225A">
              <w:rPr>
                <w:rFonts w:ascii="Times New Roman" w:eastAsia="Times New Roman" w:hAnsi="Times New Roman"/>
                <w:i/>
                <w:sz w:val="20"/>
                <w:szCs w:val="20"/>
                <w:lang w:eastAsia="ru-RU"/>
              </w:rPr>
              <w:t>Дидактические материалы по литературе. «Читаем, думаем, спорим…» , 8 класс Авторы-составители: В.Я.Коровина, В.П.Журавлёв.М.- «Просвещение»,2011</w:t>
            </w:r>
          </w:p>
        </w:tc>
      </w:tr>
      <w:tr w:rsidR="00A2029D" w:rsidRPr="0033225A" w:rsidTr="000C2050">
        <w:trPr>
          <w:trHeight w:val="603"/>
        </w:trPr>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Литература</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Литература. 5-11 класс (базовый уровень) под  редакцией В.Я Коровиной. М., «Просвещение», 2010г.</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Литература. 9 класс. Под редакцией В.Я.Коровиной.</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eastAsia="Times New Roman"/>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Иностранный язык</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Английский язык</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курса английского языка к УМК «</w:t>
            </w:r>
            <w:r w:rsidRPr="0033225A">
              <w:rPr>
                <w:rFonts w:ascii="Times New Roman" w:eastAsia="Times New Roman" w:hAnsi="Times New Roman"/>
                <w:i/>
                <w:sz w:val="20"/>
                <w:szCs w:val="20"/>
                <w:lang w:val="en-US" w:eastAsia="ru-RU"/>
              </w:rPr>
              <w:t>Enjoy</w:t>
            </w:r>
            <w:r w:rsidRPr="0033225A">
              <w:rPr>
                <w:rFonts w:ascii="Times New Roman" w:eastAsia="Times New Roman" w:hAnsi="Times New Roman"/>
                <w:i/>
                <w:sz w:val="20"/>
                <w:szCs w:val="20"/>
                <w:lang w:eastAsia="ru-RU"/>
              </w:rPr>
              <w:t xml:space="preserve"> </w:t>
            </w:r>
            <w:r w:rsidRPr="0033225A">
              <w:rPr>
                <w:rFonts w:ascii="Times New Roman" w:eastAsia="Times New Roman" w:hAnsi="Times New Roman"/>
                <w:i/>
                <w:sz w:val="20"/>
                <w:szCs w:val="20"/>
                <w:lang w:val="en-US" w:eastAsia="ru-RU"/>
              </w:rPr>
              <w:t>English</w:t>
            </w:r>
            <w:r w:rsidRPr="0033225A">
              <w:rPr>
                <w:rFonts w:ascii="Times New Roman" w:eastAsia="Times New Roman" w:hAnsi="Times New Roman"/>
                <w:i/>
                <w:sz w:val="20"/>
                <w:szCs w:val="20"/>
                <w:lang w:eastAsia="ru-RU"/>
              </w:rPr>
              <w:t>» для учащихся 2-11 классов общеобразовательных учреждений.</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A26FE3">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Иностранный язык</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Английский язык</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курса английского языка к УМК «</w:t>
            </w:r>
            <w:r w:rsidRPr="0033225A">
              <w:rPr>
                <w:rFonts w:ascii="Times New Roman" w:eastAsia="Times New Roman" w:hAnsi="Times New Roman"/>
                <w:i/>
                <w:sz w:val="20"/>
                <w:szCs w:val="20"/>
                <w:lang w:val="en-US" w:eastAsia="ru-RU"/>
              </w:rPr>
              <w:t>Enjoy</w:t>
            </w:r>
            <w:r w:rsidRPr="0033225A">
              <w:rPr>
                <w:rFonts w:ascii="Times New Roman" w:eastAsia="Times New Roman" w:hAnsi="Times New Roman"/>
                <w:i/>
                <w:sz w:val="20"/>
                <w:szCs w:val="20"/>
                <w:lang w:eastAsia="ru-RU"/>
              </w:rPr>
              <w:t xml:space="preserve"> </w:t>
            </w:r>
            <w:r w:rsidRPr="0033225A">
              <w:rPr>
                <w:rFonts w:ascii="Times New Roman" w:eastAsia="Times New Roman" w:hAnsi="Times New Roman"/>
                <w:i/>
                <w:sz w:val="20"/>
                <w:szCs w:val="20"/>
                <w:lang w:val="en-US" w:eastAsia="ru-RU"/>
              </w:rPr>
              <w:t>English</w:t>
            </w:r>
            <w:r w:rsidRPr="0033225A">
              <w:rPr>
                <w:rFonts w:ascii="Times New Roman" w:eastAsia="Times New Roman" w:hAnsi="Times New Roman"/>
                <w:i/>
                <w:sz w:val="20"/>
                <w:szCs w:val="20"/>
                <w:lang w:eastAsia="ru-RU"/>
              </w:rPr>
              <w:t>» для учащихся 2-11 классов общеобразовательных учреждений.</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3F5ABC">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 </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A26FE3">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Иностранный язык</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Английский язык</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375392">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курса английского языка к УМК «Английский язык » для учащихся 5-9 классов общеобразовательных учреждений</w:t>
            </w:r>
            <w:r w:rsidR="002E1838" w:rsidRPr="0033225A">
              <w:rPr>
                <w:rFonts w:ascii="Times New Roman" w:eastAsia="Times New Roman" w:hAnsi="Times New Roman"/>
                <w:i/>
                <w:sz w:val="20"/>
                <w:szCs w:val="20"/>
                <w:lang w:eastAsia="ru-RU"/>
              </w:rPr>
              <w:t xml:space="preserve"> Биболетова М.З</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2E1838">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A26FE3">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Иностранный язык</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Английский язык</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2E1838">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Программа курса английского языка к УМК «Английский язык » для учащихся 5-9 классов общеобразовательных учреждений. </w:t>
            </w:r>
            <w:r w:rsidR="002E1838" w:rsidRPr="0033225A">
              <w:rPr>
                <w:rFonts w:ascii="Times New Roman" w:eastAsia="Times New Roman" w:hAnsi="Times New Roman"/>
                <w:i/>
                <w:sz w:val="20"/>
                <w:szCs w:val="20"/>
                <w:lang w:eastAsia="ru-RU"/>
              </w:rPr>
              <w:t>Биболетова М.З</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2E1838" w:rsidP="003F5ABC">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«Обнинск: Титул </w:t>
            </w: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A26FE3">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Иностранный язык</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Английский язык</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A2029D" w:rsidP="002E1838">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Программа курса английского языка к УМК «Английский язык » для учащихся 5-9 классов общеобразовательных учреждений. </w:t>
            </w:r>
            <w:r w:rsidR="002E1838" w:rsidRPr="0033225A">
              <w:rPr>
                <w:rFonts w:ascii="Times New Roman" w:eastAsia="Times New Roman" w:hAnsi="Times New Roman"/>
                <w:i/>
                <w:sz w:val="20"/>
                <w:szCs w:val="20"/>
                <w:lang w:eastAsia="ru-RU"/>
              </w:rPr>
              <w:t>Биболетова М.З</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A2029D" w:rsidP="002E1838">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2029D" w:rsidRPr="0033225A" w:rsidRDefault="00CC1869"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Дорофеев Г.В.</w:t>
            </w:r>
          </w:p>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школ 5-11 класс</w:t>
            </w:r>
          </w:p>
          <w:p w:rsidR="00A2029D" w:rsidRPr="0033225A" w:rsidRDefault="00A2029D" w:rsidP="00CC1869">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 </w:t>
            </w:r>
            <w:r w:rsidR="00CC1869">
              <w:rPr>
                <w:rFonts w:ascii="Times New Roman" w:eastAsia="Times New Roman" w:hAnsi="Times New Roman"/>
                <w:i/>
                <w:sz w:val="20"/>
                <w:szCs w:val="20"/>
                <w:lang w:eastAsia="ru-RU"/>
              </w:rPr>
              <w:t>Просвещение</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CC1869"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 xml:space="preserve">Дорофеев Г.В. </w:t>
            </w:r>
            <w:r w:rsidR="00A2029D" w:rsidRPr="0033225A">
              <w:rPr>
                <w:rFonts w:ascii="Times New Roman" w:eastAsia="Times New Roman" w:hAnsi="Times New Roman"/>
                <w:i/>
                <w:sz w:val="20"/>
                <w:szCs w:val="20"/>
                <w:lang w:eastAsia="ru-RU"/>
              </w:rPr>
              <w:t>и др.  Математика. 5класс - М. «</w:t>
            </w:r>
            <w:r>
              <w:rPr>
                <w:rFonts w:ascii="Times New Roman" w:eastAsia="Times New Roman" w:hAnsi="Times New Roman"/>
                <w:i/>
                <w:sz w:val="20"/>
                <w:szCs w:val="20"/>
                <w:lang w:eastAsia="ru-RU"/>
              </w:rPr>
              <w:t>Просвещение</w:t>
            </w:r>
            <w:r w:rsidR="00A2029D" w:rsidRPr="0033225A">
              <w:rPr>
                <w:rFonts w:ascii="Times New Roman" w:eastAsia="Times New Roman" w:hAnsi="Times New Roman"/>
                <w:i/>
                <w:sz w:val="20"/>
                <w:szCs w:val="20"/>
                <w:lang w:eastAsia="ru-RU"/>
              </w:rPr>
              <w:t xml:space="preserve">», </w:t>
            </w:r>
          </w:p>
          <w:p w:rsidR="00A2029D" w:rsidRPr="0033225A" w:rsidRDefault="00A2029D"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A2029D" w:rsidRPr="0033225A" w:rsidTr="000C2050">
        <w:tc>
          <w:tcPr>
            <w:tcW w:w="1417"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850"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CC1869">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Бунимович Е.А.</w:t>
            </w:r>
          </w:p>
          <w:p w:rsidR="00CC1869" w:rsidRPr="0033225A" w:rsidRDefault="00CC1869" w:rsidP="00CC1869">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школ 5-11 класс</w:t>
            </w:r>
          </w:p>
          <w:p w:rsidR="00A2029D" w:rsidRPr="0033225A" w:rsidRDefault="00CC1869" w:rsidP="00CC1869">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Просвещение</w:t>
            </w:r>
          </w:p>
        </w:tc>
        <w:tc>
          <w:tcPr>
            <w:tcW w:w="3969" w:type="dxa"/>
            <w:tcBorders>
              <w:top w:val="single" w:sz="4" w:space="0" w:color="000000"/>
              <w:left w:val="single" w:sz="4" w:space="0" w:color="000000"/>
              <w:bottom w:val="single" w:sz="4" w:space="0" w:color="000000"/>
              <w:right w:val="single" w:sz="4" w:space="0" w:color="000000"/>
            </w:tcBorders>
          </w:tcPr>
          <w:p w:rsidR="00A2029D" w:rsidRPr="0033225A" w:rsidRDefault="00CC1869"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Бунимович Е.А.</w:t>
            </w:r>
            <w:r w:rsidR="00A2029D" w:rsidRPr="0033225A">
              <w:rPr>
                <w:rFonts w:ascii="Times New Roman" w:eastAsia="Times New Roman" w:hAnsi="Times New Roman"/>
                <w:i/>
                <w:sz w:val="20"/>
                <w:szCs w:val="20"/>
                <w:lang w:eastAsia="ru-RU"/>
              </w:rPr>
              <w:t xml:space="preserve"> и др.  Математика. 6класс - М. </w:t>
            </w:r>
            <w:r>
              <w:rPr>
                <w:rFonts w:ascii="Times New Roman" w:eastAsia="Times New Roman" w:hAnsi="Times New Roman"/>
                <w:i/>
                <w:sz w:val="20"/>
                <w:szCs w:val="20"/>
                <w:lang w:eastAsia="ru-RU"/>
              </w:rPr>
              <w:t>«Просвещение»</w:t>
            </w:r>
          </w:p>
          <w:p w:rsidR="00A2029D" w:rsidRPr="0033225A" w:rsidRDefault="00A2029D"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A2029D" w:rsidRPr="0033225A" w:rsidRDefault="00A2029D"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Алгебра</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DA784E">
            <w:pPr>
              <w:rPr>
                <w:rFonts w:ascii="Times New Roman" w:eastAsia="Times New Roman" w:hAnsi="Times New Roman"/>
                <w:i/>
                <w:sz w:val="20"/>
                <w:szCs w:val="20"/>
                <w:lang w:eastAsia="ru-RU"/>
              </w:rPr>
            </w:pPr>
            <w:r w:rsidRPr="0033225A">
              <w:rPr>
                <w:rFonts w:ascii="Times New Roman" w:eastAsia="Times New Roman" w:hAnsi="Times New Roman"/>
                <w:i/>
                <w:sz w:val="20"/>
                <w:lang w:eastAsia="ru-RU"/>
              </w:rPr>
              <w:t xml:space="preserve">Алгебра . 7 класс: учебник для общеобразовательных учреждений/ Ю.Н.Макарычев, Н.Г.Миндюк, К..И.Нешков, . – М.: Просвещение, </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lang w:eastAsia="ru-RU"/>
              </w:rPr>
              <w:t xml:space="preserve">Алгебра . 7 класс: учебник для общеобразовательных учреждений/ Ю.Н.Макарычев, Н.Г.Миндюк, К..И.Нешков, . –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Звавич Л.И. и др. Алгебра. Дидактические материалы для 7 класса.</w:t>
            </w: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Алгебра</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DA784E">
            <w:pPr>
              <w:rPr>
                <w:rFonts w:ascii="Times New Roman" w:eastAsia="Times New Roman" w:hAnsi="Times New Roman"/>
                <w:i/>
                <w:sz w:val="20"/>
                <w:szCs w:val="20"/>
                <w:lang w:eastAsia="ru-RU"/>
              </w:rPr>
            </w:pPr>
            <w:r w:rsidRPr="0033225A">
              <w:rPr>
                <w:rFonts w:ascii="Times New Roman" w:eastAsia="Times New Roman" w:hAnsi="Times New Roman"/>
                <w:i/>
                <w:sz w:val="20"/>
                <w:lang w:eastAsia="ru-RU"/>
              </w:rPr>
              <w:t xml:space="preserve">Алгебра . 8 класс: учебник для общеобразовательных учреждений/ Ю.Н.Макарычев, Н.Г.Миндюк, К..И.Нешков, . – М.: Просвещение, </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lang w:eastAsia="ru-RU"/>
              </w:rPr>
              <w:t xml:space="preserve">Алгебра . 8 класс: учебник для общеобразовательных учреждений/ Ю.Н.Макарычев, Н.Г.Миндюк, К..И.Нешков, . –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Жохов В.И. и др. Алгебра. Дидактические материалы для 8 класса.</w:t>
            </w: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Алгебра</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DA784E">
            <w:pPr>
              <w:rPr>
                <w:rFonts w:ascii="Times New Roman" w:eastAsia="Times New Roman" w:hAnsi="Times New Roman"/>
                <w:i/>
                <w:sz w:val="20"/>
                <w:szCs w:val="20"/>
                <w:lang w:eastAsia="ru-RU"/>
              </w:rPr>
            </w:pPr>
            <w:r w:rsidRPr="0033225A">
              <w:rPr>
                <w:rFonts w:ascii="Times New Roman" w:eastAsia="Times New Roman" w:hAnsi="Times New Roman"/>
                <w:i/>
                <w:sz w:val="20"/>
                <w:lang w:eastAsia="ru-RU"/>
              </w:rPr>
              <w:t>Алгебра . 9 класс: учебник для общеобразовательных учреждений/ Ю.Н.Макарычев, Н.Г.Миндюк, К..И.Нешков, . – М.: Просвещение,</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lang w:eastAsia="ru-RU"/>
              </w:rPr>
              <w:t>Алгебра . 9 класс: учебник для общеобразовательных учреждений/ Ю.Н.Макарычев, Н.Г.Миндюк, К..И.Нешков, . – М.: Просвещение,</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Алгебра. 9 класс «Контрольные работы»  Александрова Н.П.</w:t>
            </w: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Геометрия</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CC1869">
            <w:pPr>
              <w:rPr>
                <w:rFonts w:ascii="Times New Roman" w:eastAsia="Times New Roman" w:hAnsi="Times New Roman"/>
                <w:i/>
                <w:sz w:val="20"/>
                <w:szCs w:val="20"/>
                <w:lang w:eastAsia="ru-RU"/>
              </w:rPr>
            </w:pPr>
            <w:r w:rsidRPr="0033225A">
              <w:rPr>
                <w:rFonts w:ascii="Times New Roman" w:eastAsia="Times New Roman" w:hAnsi="Times New Roman"/>
                <w:i/>
                <w:sz w:val="20"/>
                <w:lang w:eastAsia="ru-RU"/>
              </w:rPr>
              <w:t xml:space="preserve">Программы по геометрии к учебнику 7-9. Автор </w:t>
            </w:r>
            <w:r>
              <w:rPr>
                <w:rFonts w:ascii="Times New Roman" w:eastAsia="Times New Roman" w:hAnsi="Times New Roman"/>
                <w:i/>
                <w:sz w:val="20"/>
                <w:lang w:eastAsia="ru-RU"/>
              </w:rPr>
              <w:t xml:space="preserve">Погорелов А.В. </w:t>
            </w:r>
            <w:r w:rsidRPr="0033225A">
              <w:rPr>
                <w:rFonts w:ascii="Times New Roman" w:eastAsia="Times New Roman" w:hAnsi="Times New Roman"/>
                <w:i/>
                <w:sz w:val="20"/>
                <w:lang w:eastAsia="ru-RU"/>
              </w:rPr>
              <w:t>«Просвещение», 2008 г</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Геометрия</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lang w:eastAsia="ru-RU"/>
              </w:rPr>
              <w:t xml:space="preserve">Программы по геометрии к учебнику 7-9. Автор </w:t>
            </w:r>
            <w:r>
              <w:rPr>
                <w:rFonts w:ascii="Times New Roman" w:eastAsia="Times New Roman" w:hAnsi="Times New Roman"/>
                <w:i/>
                <w:sz w:val="20"/>
                <w:lang w:eastAsia="ru-RU"/>
              </w:rPr>
              <w:t xml:space="preserve">Погорелов А.В. </w:t>
            </w:r>
            <w:r w:rsidRPr="0033225A">
              <w:rPr>
                <w:rFonts w:ascii="Times New Roman" w:eastAsia="Times New Roman" w:hAnsi="Times New Roman"/>
                <w:i/>
                <w:sz w:val="20"/>
                <w:lang w:eastAsia="ru-RU"/>
              </w:rPr>
              <w:t>«Просвещение», 2008 г</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Геометрия</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lang w:eastAsia="ru-RU"/>
              </w:rPr>
              <w:t xml:space="preserve">Программы по геометрии к учебнику 7-9. Автор </w:t>
            </w:r>
            <w:r>
              <w:rPr>
                <w:rFonts w:ascii="Times New Roman" w:eastAsia="Times New Roman" w:hAnsi="Times New Roman"/>
                <w:i/>
                <w:sz w:val="20"/>
                <w:lang w:eastAsia="ru-RU"/>
              </w:rPr>
              <w:t xml:space="preserve">Погорелов А.В. </w:t>
            </w:r>
            <w:r w:rsidRPr="0033225A">
              <w:rPr>
                <w:rFonts w:ascii="Times New Roman" w:eastAsia="Times New Roman" w:hAnsi="Times New Roman"/>
                <w:i/>
                <w:sz w:val="20"/>
                <w:lang w:eastAsia="ru-RU"/>
              </w:rPr>
              <w:t>«Просвещение», 2008 г</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Информатика и ИКТ</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autoSpaceDE w:val="0"/>
              <w:autoSpaceDN w:val="0"/>
              <w:adjustRightInd w:val="0"/>
              <w:spacing w:after="0" w:line="240" w:lineRule="auto"/>
              <w:rPr>
                <w:rFonts w:ascii="Times New Roman" w:eastAsia="Times New Roman" w:hAnsi="Times New Roman"/>
                <w:bCs/>
                <w:i/>
                <w:sz w:val="20"/>
                <w:szCs w:val="20"/>
                <w:lang w:eastAsia="ru-RU"/>
              </w:rPr>
            </w:pPr>
            <w:r w:rsidRPr="0033225A">
              <w:rPr>
                <w:rFonts w:ascii="Times New Roman" w:eastAsia="Times New Roman" w:hAnsi="Times New Roman"/>
                <w:bCs/>
                <w:i/>
                <w:sz w:val="20"/>
                <w:szCs w:val="20"/>
                <w:lang w:eastAsia="ru-RU"/>
              </w:rPr>
              <w:t>Программа курса «Информатика и ИКТ» для основной</w:t>
            </w:r>
          </w:p>
          <w:p w:rsidR="00CC1869" w:rsidRPr="0033225A" w:rsidRDefault="00CC1869" w:rsidP="0033225A">
            <w:pPr>
              <w:autoSpaceDE w:val="0"/>
              <w:autoSpaceDN w:val="0"/>
              <w:adjustRightInd w:val="0"/>
              <w:spacing w:after="0" w:line="240" w:lineRule="auto"/>
              <w:rPr>
                <w:rFonts w:ascii="Times New Roman" w:eastAsia="Times New Roman" w:hAnsi="Times New Roman"/>
                <w:bCs/>
                <w:i/>
                <w:iCs/>
                <w:sz w:val="20"/>
                <w:szCs w:val="20"/>
                <w:lang w:eastAsia="ru-RU"/>
              </w:rPr>
            </w:pPr>
            <w:r w:rsidRPr="0033225A">
              <w:rPr>
                <w:rFonts w:ascii="Times New Roman" w:eastAsia="Times New Roman" w:hAnsi="Times New Roman"/>
                <w:bCs/>
                <w:i/>
                <w:sz w:val="20"/>
                <w:szCs w:val="20"/>
                <w:lang w:eastAsia="ru-RU"/>
              </w:rPr>
              <w:t>школы (7–9 классы) (</w:t>
            </w:r>
            <w:r w:rsidRPr="0033225A">
              <w:rPr>
                <w:rFonts w:ascii="Times New Roman" w:eastAsia="Times New Roman" w:hAnsi="Times New Roman"/>
                <w:bCs/>
                <w:i/>
                <w:iCs/>
                <w:sz w:val="20"/>
                <w:szCs w:val="20"/>
                <w:lang w:eastAsia="ru-RU"/>
              </w:rPr>
              <w:t>И. Г. Семакин, Л. А. Залогова,</w:t>
            </w:r>
          </w:p>
          <w:p w:rsidR="00CC1869" w:rsidRPr="0033225A" w:rsidRDefault="00CC1869" w:rsidP="0033225A">
            <w:pPr>
              <w:autoSpaceDE w:val="0"/>
              <w:autoSpaceDN w:val="0"/>
              <w:adjustRightInd w:val="0"/>
              <w:spacing w:after="0" w:line="240" w:lineRule="auto"/>
              <w:rPr>
                <w:rFonts w:ascii="Times New Roman" w:eastAsia="Times New Roman" w:hAnsi="Times New Roman"/>
                <w:bCs/>
                <w:i/>
                <w:sz w:val="20"/>
                <w:szCs w:val="20"/>
                <w:lang w:eastAsia="ru-RU"/>
              </w:rPr>
            </w:pPr>
            <w:r w:rsidRPr="0033225A">
              <w:rPr>
                <w:rFonts w:ascii="Times New Roman" w:eastAsia="Times New Roman" w:hAnsi="Times New Roman"/>
                <w:bCs/>
                <w:i/>
                <w:iCs/>
                <w:sz w:val="20"/>
                <w:szCs w:val="20"/>
                <w:lang w:eastAsia="ru-RU"/>
              </w:rPr>
              <w:t>С. В. Русаков, Л. В. Шестакова</w:t>
            </w:r>
            <w:r w:rsidRPr="0033225A">
              <w:rPr>
                <w:rFonts w:ascii="Times New Roman" w:eastAsia="Times New Roman" w:hAnsi="Times New Roman"/>
                <w:bCs/>
                <w:i/>
                <w:sz w:val="20"/>
                <w:szCs w:val="20"/>
                <w:lang w:eastAsia="ru-RU"/>
              </w:rPr>
              <w:t>)</w:t>
            </w:r>
            <w:r w:rsidRPr="0033225A">
              <w:rPr>
                <w:rFonts w:ascii="SchoolBookC" w:eastAsia="Times New Roman" w:hAnsi="SchoolBookC" w:cs="SchoolBookC"/>
                <w:bCs/>
                <w:sz w:val="20"/>
                <w:szCs w:val="20"/>
                <w:lang w:eastAsia="ru-RU"/>
              </w:rPr>
              <w:t xml:space="preserve"> </w:t>
            </w:r>
          </w:p>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bCs/>
                <w:i/>
                <w:sz w:val="20"/>
                <w:szCs w:val="20"/>
                <w:lang w:eastAsia="ru-RU"/>
              </w:rPr>
              <w:t>М.: БИНОМ. Лаборатория знаний, 2005</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autoSpaceDE w:val="0"/>
              <w:autoSpaceDN w:val="0"/>
              <w:spacing w:after="0" w:line="240" w:lineRule="auto"/>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Семакин И.Г., Залогова Л.А., Русаков С.В., Шестакова Л.В.  Информатика и ИКТ: учебник для 8 класса . — М.: БИНОМ, Лаборатория Базовых Знаний, </w:t>
            </w:r>
          </w:p>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Задачник-практикум по информатике. Учебное пособие для средней школы. Под ред. И.Семакина, Е.Хеннера. — М.: Лаборатория Базовых Знаний, 2010</w:t>
            </w: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Информатикаи ИКТ</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autoSpaceDE w:val="0"/>
              <w:autoSpaceDN w:val="0"/>
              <w:adjustRightInd w:val="0"/>
              <w:spacing w:after="0" w:line="240" w:lineRule="auto"/>
              <w:rPr>
                <w:rFonts w:ascii="Times New Roman" w:eastAsia="Times New Roman" w:hAnsi="Times New Roman"/>
                <w:bCs/>
                <w:i/>
                <w:sz w:val="20"/>
                <w:szCs w:val="20"/>
                <w:lang w:eastAsia="ru-RU"/>
              </w:rPr>
            </w:pPr>
            <w:r w:rsidRPr="0033225A">
              <w:rPr>
                <w:rFonts w:ascii="Times New Roman" w:eastAsia="Times New Roman" w:hAnsi="Times New Roman"/>
                <w:bCs/>
                <w:i/>
                <w:sz w:val="20"/>
                <w:szCs w:val="20"/>
                <w:lang w:eastAsia="ru-RU"/>
              </w:rPr>
              <w:t>Программа курса «Информатика и ИКТ» для основной</w:t>
            </w:r>
          </w:p>
          <w:p w:rsidR="00CC1869" w:rsidRPr="0033225A" w:rsidRDefault="00CC1869" w:rsidP="0033225A">
            <w:pPr>
              <w:autoSpaceDE w:val="0"/>
              <w:autoSpaceDN w:val="0"/>
              <w:adjustRightInd w:val="0"/>
              <w:spacing w:after="0" w:line="240" w:lineRule="auto"/>
              <w:rPr>
                <w:rFonts w:ascii="Times New Roman" w:eastAsia="Times New Roman" w:hAnsi="Times New Roman"/>
                <w:bCs/>
                <w:i/>
                <w:iCs/>
                <w:sz w:val="20"/>
                <w:szCs w:val="20"/>
                <w:lang w:eastAsia="ru-RU"/>
              </w:rPr>
            </w:pPr>
            <w:r w:rsidRPr="0033225A">
              <w:rPr>
                <w:rFonts w:ascii="Times New Roman" w:eastAsia="Times New Roman" w:hAnsi="Times New Roman"/>
                <w:bCs/>
                <w:i/>
                <w:sz w:val="20"/>
                <w:szCs w:val="20"/>
                <w:lang w:eastAsia="ru-RU"/>
              </w:rPr>
              <w:t>школы (7–9 классы) (</w:t>
            </w:r>
            <w:r w:rsidRPr="0033225A">
              <w:rPr>
                <w:rFonts w:ascii="Times New Roman" w:eastAsia="Times New Roman" w:hAnsi="Times New Roman"/>
                <w:bCs/>
                <w:i/>
                <w:iCs/>
                <w:sz w:val="20"/>
                <w:szCs w:val="20"/>
                <w:lang w:eastAsia="ru-RU"/>
              </w:rPr>
              <w:t>И. Г. Семакин, Л. А. Залогова,</w:t>
            </w:r>
          </w:p>
          <w:p w:rsidR="00CC1869" w:rsidRPr="0033225A" w:rsidRDefault="00CC1869" w:rsidP="0033225A">
            <w:pPr>
              <w:autoSpaceDE w:val="0"/>
              <w:autoSpaceDN w:val="0"/>
              <w:adjustRightInd w:val="0"/>
              <w:spacing w:after="0" w:line="240" w:lineRule="auto"/>
              <w:rPr>
                <w:rFonts w:ascii="Times New Roman" w:eastAsia="Times New Roman" w:hAnsi="Times New Roman"/>
                <w:bCs/>
                <w:i/>
                <w:sz w:val="20"/>
                <w:szCs w:val="20"/>
                <w:lang w:eastAsia="ru-RU"/>
              </w:rPr>
            </w:pPr>
            <w:r w:rsidRPr="0033225A">
              <w:rPr>
                <w:rFonts w:ascii="Times New Roman" w:eastAsia="Times New Roman" w:hAnsi="Times New Roman"/>
                <w:bCs/>
                <w:i/>
                <w:iCs/>
                <w:sz w:val="20"/>
                <w:szCs w:val="20"/>
                <w:lang w:eastAsia="ru-RU"/>
              </w:rPr>
              <w:t>С. В. Русаков, Л. В. Шестакова</w:t>
            </w:r>
            <w:r w:rsidRPr="0033225A">
              <w:rPr>
                <w:rFonts w:ascii="Times New Roman" w:eastAsia="Times New Roman" w:hAnsi="Times New Roman"/>
                <w:bCs/>
                <w:i/>
                <w:sz w:val="20"/>
                <w:szCs w:val="20"/>
                <w:lang w:eastAsia="ru-RU"/>
              </w:rPr>
              <w:t>)</w:t>
            </w:r>
            <w:r w:rsidRPr="0033225A">
              <w:rPr>
                <w:rFonts w:ascii="SchoolBookC" w:eastAsia="Times New Roman" w:hAnsi="SchoolBookC" w:cs="SchoolBookC"/>
                <w:bCs/>
                <w:sz w:val="20"/>
                <w:szCs w:val="20"/>
                <w:lang w:eastAsia="ru-RU"/>
              </w:rPr>
              <w:t xml:space="preserve"> </w:t>
            </w:r>
          </w:p>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bCs/>
                <w:i/>
                <w:sz w:val="20"/>
                <w:szCs w:val="20"/>
                <w:lang w:eastAsia="ru-RU"/>
              </w:rPr>
              <w:t>М.: БИНОМ. Лаборатория знаний, 2005</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autoSpaceDE w:val="0"/>
              <w:autoSpaceDN w:val="0"/>
              <w:spacing w:after="0" w:line="240" w:lineRule="auto"/>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Семакин И.Г., Залогова Л.А., Русаков С.В., Шестакова Л.В.  Информатика и ИКТ: учебник для 9 класса . — М.: БИНОМ, Лаборатория Базовых Знаний, .</w:t>
            </w:r>
          </w:p>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Задачник-практикум по информатике. Учебное пособие для средней школы. Под ред. И.Семакина, Е.Хеннера. — М.: Лаборатория Базовых Знаний, 2010</w:t>
            </w: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 Древнего мира</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«История древнего мира». 5 класс. Автор: Вигасин  А.А., Годер  Г. И.-  М., Просвещение, 2010 .</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Вигасин А.А. Годер Г.И, Свенцицкая И.С. История Древнего Мира. 5 класс – М., «Просвещение», </w:t>
            </w:r>
          </w:p>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 средних веков</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«История средних веков». 6 класс. Автор: В. А. Ведюшкин. М., «Просвещение», 2010</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Е.В. Агибалова. ДонскойГ.М. Всеобщая история. История средних веков. 6 класс – М. «Просвещение», </w:t>
            </w:r>
          </w:p>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Всеобщая история. История нового времени</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«Всеобщая история Нового времени» и «Новая история 7-8 класс», под ред. А.Я.Юдовской и др. М., Посвещение, 2010</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А.Я. Юдовская, Баранов П.А., Ванюшкина Л.М.. Всеобщая история. История нового времени. 1500 - 1800 7 класс – М. «Просвещение», </w:t>
            </w:r>
          </w:p>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История </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История России </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Авторская </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«История России. 6-9 класс». Авторы: А.А.Данилов, Л. Г. Косулина. М., «Просвещение», 2011</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А.А. Данилова Л.Г. Косулина. История России. XVII – XVIII веках 7 класс –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А.А. Данилова Л.Г. Косулина. История России. 7 класс, рабочая тетрадь  – М. «Просвещение», 2011.</w:t>
            </w: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Всеобщая история. История нового времени</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«Всеобщая история Нового времени» и «Новая история 7-8 класс», под ред. А.Я.Юдовской и др., М., «Просвещение», 2010.</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А.Я. Юдовская . Баранов П.А., Ванюшкина Л.М.. Всеобщая история.  История нового времени.1800 - 1900 8 класс – М. Просвещение,  </w:t>
            </w:r>
          </w:p>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История </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 России</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Авторская </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«История России. 6-9 класс». Авторы: А.А.Данилов, Л. Г. Косулина. М., «Просвещение», 2011.</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А.Н. Данилова,  Л.Г. Косулина. История России в XIX веке. 8 класс -  М. «Просвещение»,  </w:t>
            </w:r>
          </w:p>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spacing w:after="0"/>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А.А.Данилов, Л.Г.</w:t>
            </w:r>
          </w:p>
          <w:p w:rsidR="00CC1869" w:rsidRPr="0033225A" w:rsidRDefault="00CC1869" w:rsidP="0033225A">
            <w:pPr>
              <w:spacing w:after="0"/>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Косулина</w:t>
            </w:r>
          </w:p>
          <w:p w:rsidR="00CC1869" w:rsidRPr="0033225A" w:rsidRDefault="00CC1869" w:rsidP="0033225A">
            <w:pPr>
              <w:spacing w:after="0"/>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Книга для преподавателей-</w:t>
            </w:r>
          </w:p>
          <w:p w:rsidR="00CC1869" w:rsidRPr="0033225A" w:rsidRDefault="00CC1869" w:rsidP="0033225A">
            <w:pPr>
              <w:spacing w:after="0"/>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Волгоград</w:t>
            </w:r>
          </w:p>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Учитель,2011.</w:t>
            </w: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 России</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«История России. 6-9 класс». Авторы: А.А.Данилов, Л. Г. Косулина. М., «Просвещение», 2011</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А. А. Данилов, Л. Г. Косулина, М. Ю. Брандт. История России. 9 класс-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spacing w:after="0"/>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А.А.Данилов, Л.Г.</w:t>
            </w:r>
          </w:p>
          <w:p w:rsidR="00CC1869" w:rsidRPr="0033225A" w:rsidRDefault="00CC1869" w:rsidP="0033225A">
            <w:pPr>
              <w:spacing w:after="0"/>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Косулина</w:t>
            </w:r>
          </w:p>
          <w:p w:rsidR="00CC1869" w:rsidRPr="0033225A" w:rsidRDefault="00CC1869" w:rsidP="0033225A">
            <w:pPr>
              <w:spacing w:after="0"/>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Книга для преподавателей-</w:t>
            </w:r>
          </w:p>
          <w:p w:rsidR="00CC1869" w:rsidRPr="0033225A" w:rsidRDefault="00CC1869" w:rsidP="0033225A">
            <w:pPr>
              <w:spacing w:after="0"/>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Волгоград</w:t>
            </w:r>
          </w:p>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Учитель,2011.</w:t>
            </w: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История </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Всеобщая история. Новейшая история</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Авторская </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Примерные программы основного общего образования по «Всеобщей истории», 9 класс. Волгоград, «Учитель», 2011.</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О. С. Сороко-Цюпа, А. О. Сороко-Цюпа. Всеобщая история Новейшая история. 9 класс –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О. С. Сороко-Цюпа, А. О. Сороко-Цюпа.</w:t>
            </w:r>
          </w:p>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Книга для преподавателей Волгоград. «Учител»ь, 2008.</w:t>
            </w:r>
          </w:p>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Обществознание. 5-9 кл. Под ред. Боголюбова Л.Н. .: «Просвещение»,2013г</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Под ред. Боголюбова Л.Н. Обществознание, 5 класс</w:t>
            </w:r>
          </w:p>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 «Просвещение»,</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Обществознание. 6-9 кл. Под ред. Боголюбова Л.Н. .: «Просвещение»,2011г</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Под ред. Боголюбова Л.Н. Обществознание, 6 класс</w:t>
            </w:r>
          </w:p>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Обществознание. 6-9 кл. Под ред. Боголюбова Л.Н. .: «Просвещение», 2011г.</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Под ред. Боголюбова Л.Н. Обществознание, 7 класс</w:t>
            </w:r>
          </w:p>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Обществознание. 6-9 кл. Под ред. Боголюбова Л.Н. .: «Просвещение», 2011г.</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Под ред. Боголюбова Л.Н. Обществознание, 8 класс</w:t>
            </w:r>
          </w:p>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Обществознание. 6-9 кл. Под ред. Боголюбова Л.Н. .: «Просвещение», 2011г.</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Боголюбов Л.Н. Обществознание, 9  класс</w:t>
            </w:r>
          </w:p>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CC1869" w:rsidRPr="0033225A" w:rsidTr="000C2050">
        <w:tc>
          <w:tcPr>
            <w:tcW w:w="1417"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CC1869" w:rsidRPr="0033225A" w:rsidRDefault="00CC1869" w:rsidP="00891655">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История </w:t>
            </w:r>
            <w:r w:rsidR="00891655">
              <w:rPr>
                <w:rFonts w:ascii="Times New Roman" w:eastAsia="Times New Roman" w:hAnsi="Times New Roman"/>
                <w:i/>
                <w:sz w:val="20"/>
                <w:szCs w:val="20"/>
                <w:lang w:eastAsia="ru-RU"/>
              </w:rPr>
              <w:t>Дагестана</w:t>
            </w:r>
          </w:p>
        </w:tc>
        <w:tc>
          <w:tcPr>
            <w:tcW w:w="850" w:type="dxa"/>
            <w:tcBorders>
              <w:top w:val="single" w:sz="4" w:space="0" w:color="000000"/>
              <w:left w:val="single" w:sz="4" w:space="0" w:color="000000"/>
              <w:bottom w:val="single" w:sz="4" w:space="0" w:color="000000"/>
              <w:right w:val="single" w:sz="4" w:space="0" w:color="000000"/>
            </w:tcBorders>
          </w:tcPr>
          <w:p w:rsidR="00CC1869" w:rsidRPr="0033225A" w:rsidRDefault="00891655"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CC1869" w:rsidRPr="0033225A" w:rsidRDefault="0066655A"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Шигабудинов М.Ш.</w:t>
            </w:r>
            <w:r w:rsidR="003338CE">
              <w:rPr>
                <w:rFonts w:ascii="Times New Roman" w:eastAsia="Times New Roman" w:hAnsi="Times New Roman"/>
                <w:i/>
                <w:sz w:val="20"/>
                <w:szCs w:val="20"/>
                <w:lang w:eastAsia="ru-RU"/>
              </w:rPr>
              <w:br/>
            </w:r>
            <w:r w:rsidR="00CC1869" w:rsidRPr="0033225A">
              <w:rPr>
                <w:rFonts w:ascii="Times New Roman" w:eastAsia="Times New Roman" w:hAnsi="Times New Roman"/>
                <w:i/>
                <w:sz w:val="20"/>
                <w:szCs w:val="20"/>
                <w:lang w:eastAsia="ru-RU"/>
              </w:rPr>
              <w:t xml:space="preserve">Программы для общеобразовательных  учреждении, 2010. </w:t>
            </w:r>
          </w:p>
          <w:p w:rsidR="00CC1869" w:rsidRPr="0033225A" w:rsidRDefault="00CC1869" w:rsidP="003338C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История </w:t>
            </w:r>
            <w:r w:rsidR="003338CE">
              <w:rPr>
                <w:rFonts w:ascii="Times New Roman" w:eastAsia="Times New Roman" w:hAnsi="Times New Roman"/>
                <w:i/>
                <w:sz w:val="20"/>
                <w:szCs w:val="20"/>
                <w:lang w:eastAsia="ru-RU"/>
              </w:rPr>
              <w:t>Дагестана</w:t>
            </w:r>
          </w:p>
        </w:tc>
        <w:tc>
          <w:tcPr>
            <w:tcW w:w="3969"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CC1869" w:rsidRPr="0033225A" w:rsidRDefault="00CC1869" w:rsidP="0033225A">
            <w:pPr>
              <w:rPr>
                <w:rFonts w:ascii="Times New Roman" w:eastAsia="Times New Roman" w:hAnsi="Times New Roman"/>
                <w:i/>
                <w:sz w:val="20"/>
                <w:szCs w:val="20"/>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История</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История </w:t>
            </w:r>
            <w:r>
              <w:rPr>
                <w:rFonts w:ascii="Times New Roman" w:eastAsia="Times New Roman" w:hAnsi="Times New Roman"/>
                <w:i/>
                <w:sz w:val="20"/>
                <w:szCs w:val="20"/>
                <w:lang w:eastAsia="ru-RU"/>
              </w:rPr>
              <w:t>Дагестана</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Шигабудинов М.Ш.</w:t>
            </w:r>
            <w:r>
              <w:rPr>
                <w:rFonts w:ascii="Times New Roman" w:eastAsia="Times New Roman" w:hAnsi="Times New Roman"/>
                <w:i/>
                <w:sz w:val="20"/>
                <w:szCs w:val="20"/>
                <w:lang w:eastAsia="ru-RU"/>
              </w:rPr>
              <w:br/>
            </w:r>
            <w:r w:rsidRPr="0033225A">
              <w:rPr>
                <w:rFonts w:ascii="Times New Roman" w:eastAsia="Times New Roman" w:hAnsi="Times New Roman"/>
                <w:i/>
                <w:sz w:val="20"/>
                <w:szCs w:val="20"/>
                <w:lang w:eastAsia="ru-RU"/>
              </w:rPr>
              <w:t xml:space="preserve">Программы для общеобразовательных  учреждении, 2010. </w:t>
            </w:r>
          </w:p>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История </w:t>
            </w:r>
            <w:r>
              <w:rPr>
                <w:rFonts w:ascii="Times New Roman" w:eastAsia="Times New Roman" w:hAnsi="Times New Roman"/>
                <w:i/>
                <w:sz w:val="20"/>
                <w:szCs w:val="20"/>
                <w:lang w:eastAsia="ru-RU"/>
              </w:rPr>
              <w:t>Дагестана</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Физика</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Физика</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38C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w:t>
            </w: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Физика</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Физика</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38CE">
            <w:pPr>
              <w:rPr>
                <w:rFonts w:ascii="Times New Roman" w:eastAsia="Times New Roman" w:hAnsi="Times New Roman"/>
                <w:i/>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Физика</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Физика</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38CE">
            <w:pPr>
              <w:rPr>
                <w:rFonts w:ascii="Times New Roman" w:eastAsia="Times New Roman" w:hAnsi="Times New Roman"/>
                <w:i/>
                <w:sz w:val="20"/>
                <w:szCs w:val="20"/>
                <w:lang w:eastAsia="ru-RU"/>
              </w:rPr>
            </w:pP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География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38C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Программа для образовательных учреждений «География  </w:t>
            </w:r>
            <w:r>
              <w:rPr>
                <w:rFonts w:ascii="Times New Roman" w:eastAsia="Times New Roman" w:hAnsi="Times New Roman"/>
                <w:i/>
                <w:sz w:val="20"/>
                <w:szCs w:val="20"/>
                <w:lang w:eastAsia="ru-RU"/>
              </w:rPr>
              <w:t>5</w:t>
            </w:r>
            <w:r w:rsidRPr="0033225A">
              <w:rPr>
                <w:rFonts w:ascii="Times New Roman" w:eastAsia="Times New Roman" w:hAnsi="Times New Roman"/>
                <w:i/>
                <w:sz w:val="20"/>
                <w:szCs w:val="20"/>
                <w:lang w:eastAsia="ru-RU"/>
              </w:rPr>
              <w:t xml:space="preserve"> кл.», автор Е.М. Домогацких (Москва, «Русское слово» 2008 г.).  Авторская программа Домогацких Е.М. (Программа курсов «Географиях для </w:t>
            </w:r>
            <w:r>
              <w:rPr>
                <w:rFonts w:ascii="Times New Roman" w:eastAsia="Times New Roman" w:hAnsi="Times New Roman"/>
                <w:i/>
                <w:sz w:val="20"/>
                <w:szCs w:val="20"/>
                <w:lang w:eastAsia="ru-RU"/>
              </w:rPr>
              <w:t>5</w:t>
            </w:r>
            <w:r w:rsidRPr="0033225A">
              <w:rPr>
                <w:rFonts w:ascii="Times New Roman" w:eastAsia="Times New Roman" w:hAnsi="Times New Roman"/>
                <w:i/>
                <w:sz w:val="20"/>
                <w:szCs w:val="20"/>
                <w:lang w:eastAsia="ru-RU"/>
              </w:rPr>
              <w:t xml:space="preserve"> класс</w:t>
            </w:r>
            <w:r>
              <w:rPr>
                <w:rFonts w:ascii="Times New Roman" w:eastAsia="Times New Roman" w:hAnsi="Times New Roman"/>
                <w:i/>
                <w:sz w:val="20"/>
                <w:szCs w:val="20"/>
                <w:lang w:eastAsia="ru-RU"/>
              </w:rPr>
              <w:t>ах</w:t>
            </w:r>
            <w:r w:rsidRPr="0033225A">
              <w:rPr>
                <w:rFonts w:ascii="Times New Roman" w:eastAsia="Times New Roman" w:hAnsi="Times New Roman"/>
                <w:i/>
                <w:sz w:val="20"/>
                <w:szCs w:val="20"/>
                <w:lang w:eastAsia="ru-RU"/>
              </w:rPr>
              <w:t>. — М.: Русское слово, 2008</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spacing w:after="0" w:line="240" w:lineRule="auto"/>
              <w:jc w:val="both"/>
              <w:rPr>
                <w:rFonts w:ascii="Times New Roman" w:eastAsia="Times New Roman" w:hAnsi="Times New Roman"/>
                <w:bCs/>
                <w:i/>
                <w:sz w:val="20"/>
                <w:szCs w:val="20"/>
                <w:lang w:eastAsia="ru-RU"/>
              </w:rPr>
            </w:pPr>
            <w:r w:rsidRPr="0033225A">
              <w:rPr>
                <w:rFonts w:ascii="Times New Roman" w:eastAsia="Times New Roman" w:hAnsi="Times New Roman"/>
                <w:bCs/>
                <w:i/>
                <w:sz w:val="20"/>
                <w:szCs w:val="20"/>
                <w:lang w:eastAsia="ru-RU"/>
              </w:rPr>
              <w:t>Е.М.Домогацких,</w:t>
            </w:r>
          </w:p>
          <w:p w:rsidR="0066655A" w:rsidRPr="0033225A" w:rsidRDefault="0066655A" w:rsidP="00DA784E">
            <w:pPr>
              <w:spacing w:after="0" w:line="240" w:lineRule="auto"/>
              <w:jc w:val="both"/>
              <w:rPr>
                <w:rFonts w:ascii="Times New Roman" w:eastAsia="Times New Roman" w:hAnsi="Times New Roman"/>
                <w:bCs/>
                <w:i/>
                <w:sz w:val="20"/>
                <w:szCs w:val="20"/>
                <w:lang w:eastAsia="ru-RU"/>
              </w:rPr>
            </w:pPr>
            <w:r w:rsidRPr="0033225A">
              <w:rPr>
                <w:rFonts w:ascii="Times New Roman" w:eastAsia="Times New Roman" w:hAnsi="Times New Roman"/>
                <w:bCs/>
                <w:i/>
                <w:sz w:val="20"/>
                <w:szCs w:val="20"/>
                <w:lang w:eastAsia="ru-RU"/>
              </w:rPr>
              <w:t xml:space="preserve">Н.И. Алексеевский География. </w:t>
            </w:r>
            <w:r>
              <w:rPr>
                <w:rFonts w:ascii="Times New Roman" w:eastAsia="Times New Roman" w:hAnsi="Times New Roman"/>
                <w:bCs/>
                <w:i/>
                <w:sz w:val="20"/>
                <w:szCs w:val="20"/>
                <w:lang w:eastAsia="ru-RU"/>
              </w:rPr>
              <w:t>5</w:t>
            </w:r>
            <w:r w:rsidRPr="0033225A">
              <w:rPr>
                <w:rFonts w:ascii="Times New Roman" w:eastAsia="Times New Roman" w:hAnsi="Times New Roman"/>
                <w:bCs/>
                <w:i/>
                <w:sz w:val="20"/>
                <w:szCs w:val="20"/>
                <w:lang w:eastAsia="ru-RU"/>
              </w:rPr>
              <w:t xml:space="preserve"> класс – М.: Русское слово, </w:t>
            </w:r>
          </w:p>
          <w:p w:rsidR="0066655A" w:rsidRPr="0033225A" w:rsidRDefault="0066655A" w:rsidP="00DA784E">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География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Авторская </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образовательных учреждений «География  6-10 кл.», автор Е.М. Домогацких (Москва, «Русское слово» 2008 г.).  Авторская программа Домогацких Е.М. (Программа курсов «Географиях для 6-9 классов. — М.: Русское слово, 2008</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spacing w:after="0" w:line="240" w:lineRule="auto"/>
              <w:jc w:val="both"/>
              <w:rPr>
                <w:rFonts w:ascii="Times New Roman" w:eastAsia="Times New Roman" w:hAnsi="Times New Roman"/>
                <w:bCs/>
                <w:i/>
                <w:sz w:val="20"/>
                <w:szCs w:val="20"/>
                <w:lang w:eastAsia="ru-RU"/>
              </w:rPr>
            </w:pPr>
            <w:r w:rsidRPr="0033225A">
              <w:rPr>
                <w:rFonts w:ascii="Times New Roman" w:eastAsia="Times New Roman" w:hAnsi="Times New Roman"/>
                <w:bCs/>
                <w:i/>
                <w:sz w:val="20"/>
                <w:szCs w:val="20"/>
                <w:lang w:eastAsia="ru-RU"/>
              </w:rPr>
              <w:t>Е.М.Домогацких,</w:t>
            </w:r>
          </w:p>
          <w:p w:rsidR="0066655A" w:rsidRPr="0033225A" w:rsidRDefault="0066655A" w:rsidP="0033225A">
            <w:pPr>
              <w:spacing w:after="0" w:line="240" w:lineRule="auto"/>
              <w:jc w:val="both"/>
              <w:rPr>
                <w:rFonts w:ascii="Times New Roman" w:eastAsia="Times New Roman" w:hAnsi="Times New Roman"/>
                <w:bCs/>
                <w:i/>
                <w:sz w:val="20"/>
                <w:szCs w:val="20"/>
                <w:lang w:eastAsia="ru-RU"/>
              </w:rPr>
            </w:pPr>
            <w:r w:rsidRPr="0033225A">
              <w:rPr>
                <w:rFonts w:ascii="Times New Roman" w:eastAsia="Times New Roman" w:hAnsi="Times New Roman"/>
                <w:bCs/>
                <w:i/>
                <w:sz w:val="20"/>
                <w:szCs w:val="20"/>
                <w:lang w:eastAsia="ru-RU"/>
              </w:rPr>
              <w:t xml:space="preserve">Н.И. Алексеевский География. Физическая география. 6 класс – М.: Русское слово, </w:t>
            </w:r>
          </w:p>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География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образовательных учреждений «География  6-10 кл.», автор Е.М. Домогацких (Москва, «Русское слово» 2008 г.).  Авторская программа Домогацких Е.М. (Программа курсов «Географиях для 6-9 классов. — М.: Русское слово, 2008</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География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образовательных учреждений «География  6-10 кл.», автор Е.М. Домогацких (Москва, «Русское слово» 2008 г.).  Авторская программа Домогацких Е.М. (Программа курсов «Географиях для 6-9 классов. — М.: Русское слово, 2008</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География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образовательных учреждений «География  6-10 кл.», автор Е.М. Домогацких (Москва, «Русское слово» 2008 г.).  Авторская программа Домогацких Е.М. (Программа курсов «Географиях для 6-9 классов. — М.: Русское слово, 2008</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География</w:t>
            </w:r>
            <w:r>
              <w:rPr>
                <w:rFonts w:ascii="Times New Roman" w:eastAsia="Times New Roman" w:hAnsi="Times New Roman"/>
                <w:i/>
                <w:sz w:val="20"/>
                <w:szCs w:val="20"/>
                <w:lang w:eastAsia="ru-RU"/>
              </w:rPr>
              <w:t xml:space="preserve"> Дагестана</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38C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основного общего образования по географии (базовый уровень) 2008 г.</w:t>
            </w:r>
            <w:r w:rsidRPr="0033225A">
              <w:rPr>
                <w:rFonts w:ascii="Times New Roman" w:eastAsia="Times New Roman" w:hAnsi="Times New Roman"/>
                <w:b/>
                <w:i/>
                <w:sz w:val="20"/>
                <w:szCs w:val="20"/>
                <w:lang w:eastAsia="ru-RU"/>
              </w:rPr>
              <w:t xml:space="preserve"> </w:t>
            </w:r>
            <w:r>
              <w:rPr>
                <w:rFonts w:ascii="Times New Roman" w:eastAsia="Times New Roman" w:hAnsi="Times New Roman"/>
                <w:i/>
                <w:sz w:val="20"/>
                <w:szCs w:val="20"/>
                <w:lang w:eastAsia="ru-RU"/>
              </w:rPr>
              <w:t>Пашаев К.И.</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Пашаев К.И.</w:t>
            </w:r>
            <w:r w:rsidRPr="0033225A">
              <w:rPr>
                <w:rFonts w:ascii="Times New Roman" w:eastAsia="Times New Roman" w:hAnsi="Times New Roman"/>
                <w:bCs/>
                <w:i/>
                <w:sz w:val="20"/>
                <w:szCs w:val="20"/>
                <w:lang w:eastAsia="ru-RU"/>
              </w:rPr>
              <w:t xml:space="preserve"> « География</w:t>
            </w:r>
            <w:r>
              <w:rPr>
                <w:rFonts w:ascii="Times New Roman" w:eastAsia="Times New Roman" w:hAnsi="Times New Roman"/>
                <w:bCs/>
                <w:i/>
                <w:sz w:val="20"/>
                <w:szCs w:val="20"/>
                <w:lang w:eastAsia="ru-RU"/>
              </w:rPr>
              <w:t xml:space="preserve"> Дагестана» </w:t>
            </w: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Биология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общеобразовательных учреждений. Биология. 6-9 класс. Автор: В. В. Пасечник- М.: «Дрофа», 2011 г.</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В.В. Пасечник. Биология. 6 класс - М.: Дрофа, </w:t>
            </w:r>
          </w:p>
          <w:p w:rsidR="0066655A" w:rsidRPr="0033225A" w:rsidRDefault="0066655A" w:rsidP="00DA784E">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Биология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общеобразовательных учреждений. Биология. 6-9 класс. Автор: В. В. Пасечник- М.: «Дрофа», 2011 г.</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В.В. Пасечник. Биология. 6 класс - М.: Дрофа, </w:t>
            </w:r>
          </w:p>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Биология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6665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общеобразовательных учреждений. Биология. 6-9 класс. Автор:</w:t>
            </w:r>
            <w:r>
              <w:rPr>
                <w:rFonts w:ascii="Times New Roman" w:eastAsia="Times New Roman" w:hAnsi="Times New Roman"/>
                <w:i/>
                <w:sz w:val="20"/>
                <w:szCs w:val="20"/>
                <w:lang w:eastAsia="ru-RU"/>
              </w:rPr>
              <w:t xml:space="preserve"> Захаров, Сонин. М.: «Дрофа», 2011</w:t>
            </w:r>
            <w:r w:rsidRPr="0033225A">
              <w:rPr>
                <w:rFonts w:ascii="Times New Roman" w:eastAsia="Times New Roman" w:hAnsi="Times New Roman"/>
                <w:i/>
                <w:sz w:val="20"/>
                <w:szCs w:val="20"/>
                <w:lang w:eastAsia="ru-RU"/>
              </w:rPr>
              <w:t>г.</w:t>
            </w:r>
            <w:r>
              <w:rPr>
                <w:rFonts w:ascii="Times New Roman" w:eastAsia="Times New Roman" w:hAnsi="Times New Roman"/>
                <w:i/>
                <w:sz w:val="20"/>
                <w:szCs w:val="20"/>
                <w:lang w:eastAsia="ru-RU"/>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Биология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6665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общеобразовательных учреждений. Биология. 6-9 класс. Автор:</w:t>
            </w:r>
            <w:r>
              <w:rPr>
                <w:rFonts w:ascii="Times New Roman" w:eastAsia="Times New Roman" w:hAnsi="Times New Roman"/>
                <w:i/>
                <w:sz w:val="20"/>
                <w:szCs w:val="20"/>
                <w:lang w:eastAsia="ru-RU"/>
              </w:rPr>
              <w:t xml:space="preserve"> Сонин. М.: «Дрофа», 2011</w:t>
            </w:r>
            <w:r w:rsidRPr="0033225A">
              <w:rPr>
                <w:rFonts w:ascii="Times New Roman" w:eastAsia="Times New Roman" w:hAnsi="Times New Roman"/>
                <w:i/>
                <w:sz w:val="20"/>
                <w:szCs w:val="20"/>
                <w:lang w:eastAsia="ru-RU"/>
              </w:rPr>
              <w:t>г.</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Биология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Программа для общеобразовательных учреждений. Биология. 6-9 класс. Автор:</w:t>
            </w:r>
            <w:r>
              <w:rPr>
                <w:rFonts w:ascii="Times New Roman" w:eastAsia="Times New Roman" w:hAnsi="Times New Roman"/>
                <w:i/>
                <w:sz w:val="20"/>
                <w:szCs w:val="20"/>
                <w:lang w:eastAsia="ru-RU"/>
              </w:rPr>
              <w:t xml:space="preserve"> Сонин. М.: «Дрофа», 2011</w:t>
            </w:r>
            <w:r w:rsidRPr="0033225A">
              <w:rPr>
                <w:rFonts w:ascii="Times New Roman" w:eastAsia="Times New Roman" w:hAnsi="Times New Roman"/>
                <w:i/>
                <w:sz w:val="20"/>
                <w:szCs w:val="20"/>
                <w:lang w:eastAsia="ru-RU"/>
              </w:rPr>
              <w:t>г.</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Химия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6665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Программа курса химии для 8-11 классов общеобразовательных учреждений. Автор: </w:t>
            </w:r>
            <w:r>
              <w:rPr>
                <w:rFonts w:ascii="Times New Roman" w:eastAsia="Times New Roman" w:hAnsi="Times New Roman"/>
                <w:i/>
                <w:sz w:val="20"/>
                <w:szCs w:val="20"/>
                <w:lang w:eastAsia="ru-RU"/>
              </w:rPr>
              <w:t xml:space="preserve">Габриелян </w:t>
            </w:r>
            <w:r w:rsidRPr="0033225A">
              <w:rPr>
                <w:rFonts w:ascii="Times New Roman" w:eastAsia="Times New Roman" w:hAnsi="Times New Roman"/>
                <w:i/>
                <w:sz w:val="20"/>
                <w:szCs w:val="20"/>
                <w:lang w:eastAsia="ru-RU"/>
              </w:rPr>
              <w:t xml:space="preserve">.. .: </w:t>
            </w:r>
            <w:r>
              <w:rPr>
                <w:rFonts w:ascii="Times New Roman" w:eastAsia="Times New Roman" w:hAnsi="Times New Roman"/>
                <w:i/>
                <w:sz w:val="20"/>
                <w:szCs w:val="20"/>
                <w:lang w:eastAsia="ru-RU"/>
              </w:rPr>
              <w:t>Дрофа</w:t>
            </w:r>
            <w:r w:rsidRPr="0033225A">
              <w:rPr>
                <w:rFonts w:ascii="Times New Roman" w:eastAsia="Times New Roman" w:hAnsi="Times New Roman"/>
                <w:i/>
                <w:sz w:val="20"/>
                <w:szCs w:val="20"/>
                <w:lang w:eastAsia="ru-RU"/>
              </w:rPr>
              <w:t>.</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Естествознание</w:t>
            </w:r>
          </w:p>
          <w:p w:rsidR="0066655A" w:rsidRPr="0033225A" w:rsidRDefault="0066655A" w:rsidP="0033225A">
            <w:pPr>
              <w:rPr>
                <w:rFonts w:ascii="Times New Roman" w:eastAsia="Times New Roman" w:hAnsi="Times New Roman"/>
                <w:i/>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Химия</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Программа курса химии для 8-11 классов общеобразовательных учреждений. Автор: </w:t>
            </w:r>
            <w:r>
              <w:rPr>
                <w:rFonts w:ascii="Times New Roman" w:eastAsia="Times New Roman" w:hAnsi="Times New Roman"/>
                <w:i/>
                <w:sz w:val="20"/>
                <w:szCs w:val="20"/>
                <w:lang w:eastAsia="ru-RU"/>
              </w:rPr>
              <w:t xml:space="preserve">Габриелян </w:t>
            </w:r>
            <w:r w:rsidRPr="0033225A">
              <w:rPr>
                <w:rFonts w:ascii="Times New Roman" w:eastAsia="Times New Roman" w:hAnsi="Times New Roman"/>
                <w:i/>
                <w:sz w:val="20"/>
                <w:szCs w:val="20"/>
                <w:lang w:eastAsia="ru-RU"/>
              </w:rPr>
              <w:t xml:space="preserve">.. .: </w:t>
            </w:r>
            <w:r>
              <w:rPr>
                <w:rFonts w:ascii="Times New Roman" w:eastAsia="Times New Roman" w:hAnsi="Times New Roman"/>
                <w:i/>
                <w:sz w:val="20"/>
                <w:szCs w:val="20"/>
                <w:lang w:eastAsia="ru-RU"/>
              </w:rPr>
              <w:t>Дрофа</w:t>
            </w:r>
            <w:r w:rsidRPr="0033225A">
              <w:rPr>
                <w:rFonts w:ascii="Times New Roman" w:eastAsia="Times New Roman" w:hAnsi="Times New Roman"/>
                <w:i/>
                <w:sz w:val="20"/>
                <w:szCs w:val="20"/>
                <w:lang w:eastAsia="ru-RU"/>
              </w:rPr>
              <w:t>.</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eastAsia="Times New Roman"/>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Искусство</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w:t>
            </w:r>
            <w:r w:rsidRPr="0033225A">
              <w:rPr>
                <w:rFonts w:ascii="Times New Roman" w:eastAsia="Times New Roman" w:hAnsi="Times New Roman"/>
                <w:b/>
                <w:i/>
                <w:sz w:val="20"/>
                <w:szCs w:val="20"/>
                <w:lang w:eastAsia="ru-RU"/>
              </w:rPr>
              <w:t>скусство</w:t>
            </w:r>
            <w:r w:rsidRPr="0033225A">
              <w:rPr>
                <w:rFonts w:ascii="Times New Roman" w:eastAsia="Times New Roman" w:hAnsi="Times New Roman"/>
                <w:i/>
                <w:sz w:val="20"/>
                <w:szCs w:val="20"/>
                <w:lang w:eastAsia="ru-RU"/>
              </w:rPr>
              <w:t>. 5-11 классы : Рабочие программы, - М. : Дрофа, 2015</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4"/>
                <w:szCs w:val="24"/>
                <w:lang w:eastAsia="ru-RU"/>
              </w:rPr>
            </w:pPr>
            <w:r w:rsidRPr="0033225A">
              <w:rPr>
                <w:rFonts w:ascii="Times New Roman" w:eastAsia="Times New Roman" w:hAnsi="Times New Roman"/>
                <w:sz w:val="20"/>
                <w:szCs w:val="20"/>
                <w:lang w:eastAsia="ru-RU"/>
              </w:rPr>
              <w:t>Ломов С. П. Игнатьев С. Е. Кармазина М. В.</w:t>
            </w:r>
            <w:r w:rsidRPr="0033225A">
              <w:rPr>
                <w:rFonts w:ascii="Times New Roman" w:eastAsia="Times New Roman" w:hAnsi="Times New Roman"/>
                <w:i/>
                <w:sz w:val="20"/>
                <w:szCs w:val="20"/>
                <w:lang w:eastAsia="ru-RU"/>
              </w:rPr>
              <w:t xml:space="preserve"> Искусство. Изобразительное искусство    (в 2 частях.).  Дрофа.</w:t>
            </w: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Искусство</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w:t>
            </w:r>
            <w:r w:rsidRPr="0033225A">
              <w:rPr>
                <w:rFonts w:ascii="Times New Roman" w:eastAsia="Times New Roman" w:hAnsi="Times New Roman"/>
                <w:b/>
                <w:i/>
                <w:sz w:val="20"/>
                <w:szCs w:val="20"/>
                <w:lang w:eastAsia="ru-RU"/>
              </w:rPr>
              <w:t>скусство</w:t>
            </w:r>
            <w:r w:rsidRPr="0033225A">
              <w:rPr>
                <w:rFonts w:ascii="Times New Roman" w:eastAsia="Times New Roman" w:hAnsi="Times New Roman"/>
                <w:i/>
                <w:sz w:val="20"/>
                <w:szCs w:val="20"/>
                <w:lang w:eastAsia="ru-RU"/>
              </w:rPr>
              <w:t>. 5-11 классы : Рабочие программы, - М. : Дрофа, 2015</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4"/>
                <w:szCs w:val="24"/>
                <w:lang w:eastAsia="ru-RU"/>
              </w:rPr>
            </w:pPr>
            <w:r w:rsidRPr="0033225A">
              <w:rPr>
                <w:rFonts w:ascii="Times New Roman" w:eastAsia="Times New Roman" w:hAnsi="Times New Roman"/>
                <w:sz w:val="20"/>
                <w:szCs w:val="20"/>
                <w:lang w:eastAsia="ru-RU"/>
              </w:rPr>
              <w:t>Ломов С. П. Игнатьев С. Е. Кармазина М. В.</w:t>
            </w:r>
            <w:r w:rsidRPr="0033225A">
              <w:rPr>
                <w:rFonts w:ascii="Times New Roman" w:eastAsia="Times New Roman" w:hAnsi="Times New Roman"/>
                <w:i/>
                <w:sz w:val="20"/>
                <w:szCs w:val="20"/>
                <w:lang w:eastAsia="ru-RU"/>
              </w:rPr>
              <w:t xml:space="preserve"> Искусство. Изобразительное искусство    (в 2 частях.). Дрофа.</w:t>
            </w: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Искусство</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Изобразительное искусство</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w:t>
            </w:r>
            <w:r w:rsidRPr="0033225A">
              <w:rPr>
                <w:rFonts w:ascii="Times New Roman" w:eastAsia="Times New Roman" w:hAnsi="Times New Roman"/>
                <w:b/>
                <w:i/>
                <w:sz w:val="20"/>
                <w:szCs w:val="20"/>
                <w:lang w:eastAsia="ru-RU"/>
              </w:rPr>
              <w:t>скусство</w:t>
            </w:r>
            <w:r w:rsidRPr="0033225A">
              <w:rPr>
                <w:rFonts w:ascii="Times New Roman" w:eastAsia="Times New Roman" w:hAnsi="Times New Roman"/>
                <w:i/>
                <w:sz w:val="20"/>
                <w:szCs w:val="20"/>
                <w:lang w:eastAsia="ru-RU"/>
              </w:rPr>
              <w:t>. 5-11 классы : Рабочие программы, - М. : Дрофа, 2015</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4"/>
                <w:szCs w:val="24"/>
                <w:lang w:eastAsia="ru-RU"/>
              </w:rPr>
            </w:pPr>
            <w:r w:rsidRPr="0033225A">
              <w:rPr>
                <w:rFonts w:ascii="Times New Roman" w:eastAsia="Times New Roman" w:hAnsi="Times New Roman"/>
                <w:sz w:val="20"/>
                <w:szCs w:val="20"/>
                <w:lang w:eastAsia="ru-RU"/>
              </w:rPr>
              <w:t>Ломов С. П. Игнатьев С. Е. Кармазина М. В.</w:t>
            </w:r>
            <w:r w:rsidRPr="0033225A">
              <w:rPr>
                <w:rFonts w:ascii="Times New Roman" w:eastAsia="Times New Roman" w:hAnsi="Times New Roman"/>
                <w:i/>
                <w:sz w:val="20"/>
                <w:szCs w:val="20"/>
                <w:lang w:eastAsia="ru-RU"/>
              </w:rPr>
              <w:t xml:space="preserve"> Искусство. Изобразительное искусство    (в 2 частях.). Дрофа.</w:t>
            </w: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Искусство</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Музыка</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AB0DC8">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Программа </w:t>
            </w:r>
            <w:r w:rsidR="00AB0DC8">
              <w:rPr>
                <w:rFonts w:ascii="Times New Roman" w:eastAsia="Times New Roman" w:hAnsi="Times New Roman"/>
                <w:i/>
                <w:sz w:val="20"/>
                <w:szCs w:val="20"/>
                <w:lang w:eastAsia="ru-RU"/>
              </w:rPr>
              <w:t>«</w:t>
            </w:r>
            <w:r w:rsidRPr="0033225A">
              <w:rPr>
                <w:rFonts w:ascii="Times New Roman" w:eastAsia="Times New Roman" w:hAnsi="Times New Roman"/>
                <w:i/>
                <w:sz w:val="20"/>
                <w:szCs w:val="20"/>
                <w:lang w:eastAsia="ru-RU"/>
              </w:rPr>
              <w:t>Музыка»</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Учебник «Музыка»</w:t>
            </w:r>
            <w:r w:rsidR="00AB0DC8">
              <w:rPr>
                <w:rFonts w:ascii="Times New Roman" w:eastAsia="Times New Roman" w:hAnsi="Times New Roman"/>
                <w:i/>
                <w:sz w:val="20"/>
                <w:szCs w:val="20"/>
                <w:lang w:eastAsia="ru-RU"/>
              </w:rPr>
              <w:t xml:space="preserve"> Е.Д.Критская</w:t>
            </w:r>
            <w:r w:rsidRPr="0033225A">
              <w:rPr>
                <w:rFonts w:ascii="Times New Roman" w:eastAsia="Times New Roman" w:hAnsi="Times New Roman"/>
                <w:i/>
                <w:sz w:val="20"/>
                <w:szCs w:val="20"/>
                <w:lang w:eastAsia="ru-RU"/>
              </w:rPr>
              <w:t xml:space="preserve"> </w:t>
            </w:r>
            <w:r w:rsidR="00AB0DC8">
              <w:rPr>
                <w:rFonts w:ascii="Times New Roman" w:eastAsia="Times New Roman" w:hAnsi="Times New Roman"/>
                <w:i/>
                <w:sz w:val="20"/>
                <w:szCs w:val="20"/>
                <w:lang w:eastAsia="ru-RU"/>
              </w:rPr>
              <w:t xml:space="preserve"> </w:t>
            </w:r>
            <w:r w:rsidRPr="0033225A">
              <w:rPr>
                <w:rFonts w:ascii="Times New Roman" w:eastAsia="Times New Roman" w:hAnsi="Times New Roman"/>
                <w:i/>
                <w:sz w:val="20"/>
                <w:szCs w:val="20"/>
                <w:lang w:eastAsia="ru-RU"/>
              </w:rPr>
              <w:t>5 класс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Искусство</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Музыка</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AB0DC8">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Программа </w:t>
            </w:r>
            <w:r w:rsidR="00AB0DC8">
              <w:rPr>
                <w:rFonts w:ascii="Times New Roman" w:eastAsia="Times New Roman" w:hAnsi="Times New Roman"/>
                <w:i/>
                <w:sz w:val="20"/>
                <w:szCs w:val="20"/>
                <w:lang w:eastAsia="ru-RU"/>
              </w:rPr>
              <w:t>«</w:t>
            </w:r>
            <w:r w:rsidRPr="0033225A">
              <w:rPr>
                <w:rFonts w:ascii="Times New Roman" w:eastAsia="Times New Roman" w:hAnsi="Times New Roman"/>
                <w:i/>
                <w:sz w:val="20"/>
                <w:szCs w:val="20"/>
                <w:lang w:eastAsia="ru-RU"/>
              </w:rPr>
              <w:t>Музыка»</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Учебник «Музыка»</w:t>
            </w:r>
            <w:r>
              <w:rPr>
                <w:rFonts w:ascii="Times New Roman" w:eastAsia="Times New Roman" w:hAnsi="Times New Roman"/>
                <w:i/>
                <w:sz w:val="20"/>
                <w:szCs w:val="20"/>
                <w:lang w:eastAsia="ru-RU"/>
              </w:rPr>
              <w:t xml:space="preserve"> Е.Д.Критская</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 xml:space="preserve"> </w:t>
            </w:r>
            <w:r w:rsidRPr="0033225A">
              <w:rPr>
                <w:rFonts w:ascii="Times New Roman" w:eastAsia="Times New Roman" w:hAnsi="Times New Roman"/>
                <w:i/>
                <w:sz w:val="20"/>
                <w:szCs w:val="20"/>
                <w:lang w:eastAsia="ru-RU"/>
              </w:rPr>
              <w:t>5 класс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Искусство</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Музыка</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AB0DC8">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Программа </w:t>
            </w:r>
            <w:r w:rsidR="00AB0DC8">
              <w:rPr>
                <w:rFonts w:ascii="Times New Roman" w:eastAsia="Times New Roman" w:hAnsi="Times New Roman"/>
                <w:i/>
                <w:sz w:val="20"/>
                <w:szCs w:val="20"/>
                <w:lang w:eastAsia="ru-RU"/>
              </w:rPr>
              <w:t>«</w:t>
            </w:r>
            <w:r w:rsidRPr="0033225A">
              <w:rPr>
                <w:rFonts w:ascii="Times New Roman" w:eastAsia="Times New Roman" w:hAnsi="Times New Roman"/>
                <w:i/>
                <w:sz w:val="20"/>
                <w:szCs w:val="20"/>
                <w:lang w:eastAsia="ru-RU"/>
              </w:rPr>
              <w:t>Музыка»</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Учебник «Музыка»</w:t>
            </w:r>
            <w:r>
              <w:rPr>
                <w:rFonts w:ascii="Times New Roman" w:eastAsia="Times New Roman" w:hAnsi="Times New Roman"/>
                <w:i/>
                <w:sz w:val="20"/>
                <w:szCs w:val="20"/>
                <w:lang w:eastAsia="ru-RU"/>
              </w:rPr>
              <w:t xml:space="preserve"> Е.Д.Критская</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 xml:space="preserve"> </w:t>
            </w:r>
            <w:r w:rsidRPr="0033225A">
              <w:rPr>
                <w:rFonts w:ascii="Times New Roman" w:eastAsia="Times New Roman" w:hAnsi="Times New Roman"/>
                <w:i/>
                <w:sz w:val="20"/>
                <w:szCs w:val="20"/>
                <w:lang w:eastAsia="ru-RU"/>
              </w:rPr>
              <w:t>5 класс М.: Просвещение ,</w:t>
            </w: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r>
      <w:tr w:rsidR="0066655A" w:rsidRPr="0033225A" w:rsidTr="000C2050">
        <w:tc>
          <w:tcPr>
            <w:tcW w:w="1417"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Искусство</w:t>
            </w:r>
          </w:p>
        </w:tc>
        <w:tc>
          <w:tcPr>
            <w:tcW w:w="1701"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КТНД</w:t>
            </w:r>
          </w:p>
        </w:tc>
        <w:tc>
          <w:tcPr>
            <w:tcW w:w="850"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66655A" w:rsidRPr="0033225A" w:rsidRDefault="0066655A" w:rsidP="00AB0DC8">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КТНД</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8-9</w:t>
            </w:r>
            <w:r w:rsidRPr="0033225A">
              <w:rPr>
                <w:rFonts w:ascii="Times New Roman" w:eastAsia="Times New Roman" w:hAnsi="Times New Roman"/>
                <w:i/>
                <w:sz w:val="20"/>
                <w:szCs w:val="20"/>
                <w:lang w:eastAsia="ru-RU"/>
              </w:rPr>
              <w:t xml:space="preserve"> классы : Рабочие программы, - </w:t>
            </w:r>
            <w:r w:rsidR="00AB0DC8">
              <w:rPr>
                <w:rFonts w:ascii="Times New Roman" w:eastAsia="Times New Roman" w:hAnsi="Times New Roman"/>
                <w:i/>
                <w:sz w:val="20"/>
                <w:szCs w:val="20"/>
                <w:lang w:eastAsia="ru-RU"/>
              </w:rPr>
              <w:t>Саидов Т.Г.</w:t>
            </w:r>
            <w:r w:rsidRPr="0033225A">
              <w:rPr>
                <w:rFonts w:ascii="Times New Roman" w:eastAsia="Times New Roman" w:hAnsi="Times New Roman"/>
                <w:i/>
                <w:sz w:val="20"/>
                <w:szCs w:val="20"/>
                <w:lang w:eastAsia="ru-RU"/>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66655A" w:rsidRPr="0033225A" w:rsidRDefault="0066655A" w:rsidP="0033225A">
            <w:pPr>
              <w:rPr>
                <w:rFonts w:ascii="Times New Roman" w:eastAsia="Times New Roman" w:hAnsi="Times New Roman"/>
                <w:i/>
                <w:sz w:val="20"/>
                <w:szCs w:val="20"/>
                <w:lang w:eastAsia="ru-RU"/>
              </w:rPr>
            </w:pPr>
          </w:p>
        </w:tc>
      </w:tr>
      <w:tr w:rsidR="00AB0DC8" w:rsidRPr="0033225A" w:rsidTr="000C2050">
        <w:tc>
          <w:tcPr>
            <w:tcW w:w="1417"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Искусство</w:t>
            </w:r>
          </w:p>
        </w:tc>
        <w:tc>
          <w:tcPr>
            <w:tcW w:w="1701"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КТНД</w:t>
            </w:r>
          </w:p>
        </w:tc>
        <w:tc>
          <w:tcPr>
            <w:tcW w:w="850"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B0DC8" w:rsidRPr="0033225A" w:rsidRDefault="00AB0DC8" w:rsidP="00DA784E">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КТНД</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8-9</w:t>
            </w:r>
            <w:r w:rsidRPr="0033225A">
              <w:rPr>
                <w:rFonts w:ascii="Times New Roman" w:eastAsia="Times New Roman" w:hAnsi="Times New Roman"/>
                <w:i/>
                <w:sz w:val="20"/>
                <w:szCs w:val="20"/>
                <w:lang w:eastAsia="ru-RU"/>
              </w:rPr>
              <w:t xml:space="preserve"> классы : Рабочие программы, - </w:t>
            </w:r>
            <w:r>
              <w:rPr>
                <w:rFonts w:ascii="Times New Roman" w:eastAsia="Times New Roman" w:hAnsi="Times New Roman"/>
                <w:i/>
                <w:sz w:val="20"/>
                <w:szCs w:val="20"/>
                <w:lang w:eastAsia="ru-RU"/>
              </w:rPr>
              <w:t>Саидов Т.Г.</w:t>
            </w:r>
            <w:r w:rsidRPr="0033225A">
              <w:rPr>
                <w:rFonts w:ascii="Times New Roman" w:eastAsia="Times New Roman" w:hAnsi="Times New Roman"/>
                <w:i/>
                <w:sz w:val="20"/>
                <w:szCs w:val="20"/>
                <w:lang w:eastAsia="ru-RU"/>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p>
        </w:tc>
      </w:tr>
      <w:tr w:rsidR="00AB0DC8" w:rsidRPr="0033225A" w:rsidTr="000C2050">
        <w:tc>
          <w:tcPr>
            <w:tcW w:w="1417"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w:t>
            </w:r>
          </w:p>
        </w:tc>
        <w:tc>
          <w:tcPr>
            <w:tcW w:w="1701"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w:t>
            </w:r>
          </w:p>
        </w:tc>
        <w:tc>
          <w:tcPr>
            <w:tcW w:w="850"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B0DC8" w:rsidRPr="0033225A" w:rsidRDefault="00AB0DC8" w:rsidP="00AB0DC8">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 Технология: программа: 5-</w:t>
            </w:r>
            <w:r>
              <w:rPr>
                <w:rFonts w:ascii="Times New Roman" w:eastAsia="Times New Roman" w:hAnsi="Times New Roman"/>
                <w:i/>
                <w:sz w:val="20"/>
                <w:szCs w:val="20"/>
                <w:lang w:eastAsia="ru-RU"/>
              </w:rPr>
              <w:t>7</w:t>
            </w:r>
            <w:r w:rsidRPr="0033225A">
              <w:rPr>
                <w:rFonts w:ascii="Times New Roman" w:eastAsia="Times New Roman" w:hAnsi="Times New Roman"/>
                <w:i/>
                <w:sz w:val="20"/>
                <w:szCs w:val="20"/>
                <w:lang w:eastAsia="ru-RU"/>
              </w:rPr>
              <w:t xml:space="preserve"> классы. Н. В. Синица, П. С. Самородский, - М.: Вентара – Граф, 2014</w:t>
            </w:r>
          </w:p>
        </w:tc>
        <w:tc>
          <w:tcPr>
            <w:tcW w:w="3969"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 Технологии ведения дома: 5 класс, Н. В. Синица, В.Д. Симоненко. – М.: Вента -на– Граф,2013</w:t>
            </w:r>
          </w:p>
        </w:tc>
        <w:tc>
          <w:tcPr>
            <w:tcW w:w="2982"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p>
        </w:tc>
      </w:tr>
      <w:tr w:rsidR="00AB0DC8" w:rsidRPr="0033225A" w:rsidTr="000C2050">
        <w:tc>
          <w:tcPr>
            <w:tcW w:w="1417"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w:t>
            </w:r>
          </w:p>
        </w:tc>
        <w:tc>
          <w:tcPr>
            <w:tcW w:w="1701"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w:t>
            </w:r>
          </w:p>
        </w:tc>
        <w:tc>
          <w:tcPr>
            <w:tcW w:w="850"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B0DC8" w:rsidRPr="0033225A" w:rsidRDefault="00AB0DC8" w:rsidP="00AB0DC8">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 программа: 5-</w:t>
            </w:r>
            <w:r>
              <w:rPr>
                <w:rFonts w:ascii="Times New Roman" w:eastAsia="Times New Roman" w:hAnsi="Times New Roman"/>
                <w:i/>
                <w:sz w:val="20"/>
                <w:szCs w:val="20"/>
                <w:lang w:eastAsia="ru-RU"/>
              </w:rPr>
              <w:t>7</w:t>
            </w:r>
            <w:r w:rsidRPr="0033225A">
              <w:rPr>
                <w:rFonts w:ascii="Times New Roman" w:eastAsia="Times New Roman" w:hAnsi="Times New Roman"/>
                <w:i/>
                <w:sz w:val="20"/>
                <w:szCs w:val="20"/>
                <w:lang w:eastAsia="ru-RU"/>
              </w:rPr>
              <w:t xml:space="preserve"> классы. Н. В. Синица, П. С. Самородский, - М.: Вентара – Граф, 2014</w:t>
            </w:r>
          </w:p>
        </w:tc>
        <w:tc>
          <w:tcPr>
            <w:tcW w:w="3969"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 Технологии ведения дома: 6 класс, Н. В. Синица, В.Д. Симоненко. – М.: Вента -на– Граф,2013</w:t>
            </w:r>
          </w:p>
        </w:tc>
        <w:tc>
          <w:tcPr>
            <w:tcW w:w="2982"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p>
        </w:tc>
      </w:tr>
      <w:tr w:rsidR="00AB0DC8" w:rsidRPr="0033225A" w:rsidTr="000C2050">
        <w:tc>
          <w:tcPr>
            <w:tcW w:w="1417"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w:t>
            </w:r>
          </w:p>
        </w:tc>
        <w:tc>
          <w:tcPr>
            <w:tcW w:w="1701"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w:t>
            </w:r>
          </w:p>
        </w:tc>
        <w:tc>
          <w:tcPr>
            <w:tcW w:w="850"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B0DC8" w:rsidRPr="0033225A" w:rsidRDefault="00AB0DC8" w:rsidP="00AB0DC8">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 программа: 5-</w:t>
            </w:r>
            <w:r>
              <w:rPr>
                <w:rFonts w:ascii="Times New Roman" w:eastAsia="Times New Roman" w:hAnsi="Times New Roman"/>
                <w:i/>
                <w:sz w:val="20"/>
                <w:szCs w:val="20"/>
                <w:lang w:eastAsia="ru-RU"/>
              </w:rPr>
              <w:t>7</w:t>
            </w:r>
            <w:r w:rsidRPr="0033225A">
              <w:rPr>
                <w:rFonts w:ascii="Times New Roman" w:eastAsia="Times New Roman" w:hAnsi="Times New Roman"/>
                <w:i/>
                <w:sz w:val="20"/>
                <w:szCs w:val="20"/>
                <w:lang w:eastAsia="ru-RU"/>
              </w:rPr>
              <w:t xml:space="preserve"> классы. Н. В. Синица, П. С. Самородский, - М.: Вентара – Граф, 2014</w:t>
            </w:r>
          </w:p>
        </w:tc>
        <w:tc>
          <w:tcPr>
            <w:tcW w:w="3969"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Технология. Технологии ведения дома: 7 класс, Н. В. Синица, В.Д. Симоненко. – М.: Вента -на– Граф,2014</w:t>
            </w:r>
          </w:p>
        </w:tc>
        <w:tc>
          <w:tcPr>
            <w:tcW w:w="2982"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p>
        </w:tc>
      </w:tr>
      <w:tr w:rsidR="00AB0DC8" w:rsidRPr="0033225A" w:rsidTr="000C2050">
        <w:tc>
          <w:tcPr>
            <w:tcW w:w="1417" w:type="dxa"/>
            <w:vMerge w:val="restart"/>
            <w:tcBorders>
              <w:top w:val="single" w:sz="4" w:space="0" w:color="000000"/>
              <w:left w:val="single" w:sz="4" w:space="0" w:color="000000"/>
              <w:right w:val="single" w:sz="4" w:space="0" w:color="000000"/>
            </w:tcBorders>
          </w:tcPr>
          <w:p w:rsidR="00AB0DC8"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br/>
            </w:r>
            <w:r>
              <w:rPr>
                <w:rFonts w:ascii="Times New Roman" w:eastAsia="Times New Roman" w:hAnsi="Times New Roman"/>
                <w:i/>
                <w:sz w:val="20"/>
                <w:szCs w:val="20"/>
                <w:lang w:eastAsia="ru-RU"/>
              </w:rPr>
              <w:br/>
            </w:r>
            <w:r>
              <w:rPr>
                <w:rFonts w:ascii="Times New Roman" w:eastAsia="Times New Roman" w:hAnsi="Times New Roman"/>
                <w:i/>
                <w:sz w:val="20"/>
                <w:szCs w:val="20"/>
                <w:lang w:eastAsia="ru-RU"/>
              </w:rPr>
              <w:br/>
            </w:r>
            <w:r>
              <w:rPr>
                <w:rFonts w:ascii="Times New Roman" w:eastAsia="Times New Roman" w:hAnsi="Times New Roman"/>
                <w:i/>
                <w:sz w:val="20"/>
                <w:szCs w:val="20"/>
                <w:lang w:eastAsia="ru-RU"/>
              </w:rPr>
              <w:br/>
            </w:r>
            <w:r>
              <w:rPr>
                <w:rFonts w:ascii="Times New Roman" w:eastAsia="Times New Roman" w:hAnsi="Times New Roman"/>
                <w:i/>
                <w:sz w:val="20"/>
                <w:szCs w:val="20"/>
                <w:lang w:eastAsia="ru-RU"/>
              </w:rPr>
              <w:br/>
            </w:r>
            <w:r>
              <w:rPr>
                <w:rFonts w:ascii="Times New Roman" w:eastAsia="Times New Roman" w:hAnsi="Times New Roman"/>
                <w:i/>
                <w:sz w:val="20"/>
                <w:szCs w:val="20"/>
                <w:lang w:eastAsia="ru-RU"/>
              </w:rPr>
              <w:br/>
            </w:r>
            <w:r>
              <w:rPr>
                <w:rFonts w:ascii="Times New Roman" w:eastAsia="Times New Roman" w:hAnsi="Times New Roman"/>
                <w:i/>
                <w:sz w:val="20"/>
                <w:szCs w:val="20"/>
                <w:lang w:eastAsia="ru-RU"/>
              </w:rPr>
              <w:br/>
            </w:r>
            <w:r w:rsidR="00AB0DC8">
              <w:rPr>
                <w:rFonts w:ascii="Times New Roman" w:eastAsia="Times New Roman" w:hAnsi="Times New Roman"/>
                <w:i/>
                <w:sz w:val="20"/>
                <w:szCs w:val="20"/>
                <w:lang w:eastAsia="ru-RU"/>
              </w:rPr>
              <w:t>Родной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Родной язык</w:t>
            </w:r>
          </w:p>
        </w:tc>
        <w:tc>
          <w:tcPr>
            <w:tcW w:w="850"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AB0DC8"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AB0DC8" w:rsidRPr="0033225A" w:rsidRDefault="000C2050" w:rsidP="000C2050">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w:t>
            </w:r>
            <w:r>
              <w:rPr>
                <w:rFonts w:ascii="Times New Roman" w:eastAsia="Times New Roman" w:hAnsi="Times New Roman"/>
                <w:i/>
                <w:sz w:val="20"/>
                <w:szCs w:val="20"/>
                <w:lang w:eastAsia="ru-RU"/>
              </w:rPr>
              <w:t>Родной язык</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Гамзатов А.Г.</w:t>
            </w:r>
          </w:p>
        </w:tc>
        <w:tc>
          <w:tcPr>
            <w:tcW w:w="3969"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AB0DC8" w:rsidRPr="0033225A" w:rsidRDefault="00AB0DC8" w:rsidP="0033225A">
            <w:pPr>
              <w:rPr>
                <w:rFonts w:ascii="Times New Roman" w:eastAsia="Times New Roman" w:hAnsi="Times New Roman"/>
                <w:i/>
                <w:sz w:val="20"/>
                <w:szCs w:val="20"/>
                <w:lang w:eastAsia="ru-RU"/>
              </w:rPr>
            </w:pPr>
          </w:p>
        </w:tc>
      </w:tr>
      <w:tr w:rsidR="000C2050" w:rsidRPr="0033225A" w:rsidTr="000C2050">
        <w:tc>
          <w:tcPr>
            <w:tcW w:w="1417" w:type="dxa"/>
            <w:vMerge/>
            <w:tcBorders>
              <w:left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DA784E">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Родной язык</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w:t>
            </w:r>
            <w:r>
              <w:rPr>
                <w:rFonts w:ascii="Times New Roman" w:eastAsia="Times New Roman" w:hAnsi="Times New Roman"/>
                <w:i/>
                <w:sz w:val="20"/>
                <w:szCs w:val="20"/>
                <w:lang w:eastAsia="ru-RU"/>
              </w:rPr>
              <w:t>Родной язык</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Гамзатов А.Г.</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vMerge/>
            <w:tcBorders>
              <w:left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Родной язык</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w:t>
            </w:r>
            <w:r>
              <w:rPr>
                <w:rFonts w:ascii="Times New Roman" w:eastAsia="Times New Roman" w:hAnsi="Times New Roman"/>
                <w:i/>
                <w:sz w:val="20"/>
                <w:szCs w:val="20"/>
                <w:lang w:eastAsia="ru-RU"/>
              </w:rPr>
              <w:t>Родной язык</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Гамзатов А.Г.</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vMerge/>
            <w:tcBorders>
              <w:left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Родной язык</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w:t>
            </w:r>
            <w:r>
              <w:rPr>
                <w:rFonts w:ascii="Times New Roman" w:eastAsia="Times New Roman" w:hAnsi="Times New Roman"/>
                <w:i/>
                <w:sz w:val="20"/>
                <w:szCs w:val="20"/>
                <w:lang w:eastAsia="ru-RU"/>
              </w:rPr>
              <w:t>Родной язык</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Гамзатов А.Г.</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vMerge/>
            <w:tcBorders>
              <w:left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Родной язык</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w:t>
            </w:r>
            <w:r>
              <w:rPr>
                <w:rFonts w:ascii="Times New Roman" w:eastAsia="Times New Roman" w:hAnsi="Times New Roman"/>
                <w:i/>
                <w:sz w:val="20"/>
                <w:szCs w:val="20"/>
                <w:lang w:eastAsia="ru-RU"/>
              </w:rPr>
              <w:t>Родной язык</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Гамзатов А.Г.</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vMerge/>
            <w:tcBorders>
              <w:left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Дагестанская литература</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5</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0C2050">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w:t>
            </w:r>
            <w:r>
              <w:rPr>
                <w:rFonts w:ascii="Times New Roman" w:eastAsia="Times New Roman" w:hAnsi="Times New Roman"/>
                <w:i/>
                <w:sz w:val="20"/>
                <w:szCs w:val="20"/>
                <w:lang w:eastAsia="ru-RU"/>
              </w:rPr>
              <w:t>Родная лит-ра</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Гамзатов А.Г.</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vMerge/>
            <w:tcBorders>
              <w:left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Дагестанская литература</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6</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w:t>
            </w:r>
            <w:r>
              <w:rPr>
                <w:rFonts w:ascii="Times New Roman" w:eastAsia="Times New Roman" w:hAnsi="Times New Roman"/>
                <w:i/>
                <w:sz w:val="20"/>
                <w:szCs w:val="20"/>
                <w:lang w:eastAsia="ru-RU"/>
              </w:rPr>
              <w:t>Родная лит-ра</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Гамзатов А.Г.</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vMerge/>
            <w:tcBorders>
              <w:left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Дагестанская литература</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7</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w:t>
            </w:r>
            <w:r>
              <w:rPr>
                <w:rFonts w:ascii="Times New Roman" w:eastAsia="Times New Roman" w:hAnsi="Times New Roman"/>
                <w:i/>
                <w:sz w:val="20"/>
                <w:szCs w:val="20"/>
                <w:lang w:eastAsia="ru-RU"/>
              </w:rPr>
              <w:t>Родная лит-ра</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Гамзатов А.Г.</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vMerge/>
            <w:tcBorders>
              <w:left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Дагестанская литература</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w:t>
            </w:r>
            <w:r>
              <w:rPr>
                <w:rFonts w:ascii="Times New Roman" w:eastAsia="Times New Roman" w:hAnsi="Times New Roman"/>
                <w:i/>
                <w:sz w:val="20"/>
                <w:szCs w:val="20"/>
                <w:lang w:eastAsia="ru-RU"/>
              </w:rPr>
              <w:t>Родная лит-ра</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Гамзатов А.Г.</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vMerge/>
            <w:tcBorders>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Дагестанская литература</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Программы для общеобразовательных учреждений. «</w:t>
            </w:r>
            <w:r>
              <w:rPr>
                <w:rFonts w:ascii="Times New Roman" w:eastAsia="Times New Roman" w:hAnsi="Times New Roman"/>
                <w:i/>
                <w:sz w:val="20"/>
                <w:szCs w:val="20"/>
                <w:lang w:eastAsia="ru-RU"/>
              </w:rPr>
              <w:t>Родная лит-ра</w:t>
            </w:r>
            <w:r w:rsidRPr="0033225A">
              <w:rPr>
                <w:rFonts w:ascii="Times New Roman" w:eastAsia="Times New Roman" w:hAnsi="Times New Roman"/>
                <w:i/>
                <w:sz w:val="20"/>
                <w:szCs w:val="20"/>
                <w:lang w:eastAsia="ru-RU"/>
              </w:rPr>
              <w:t xml:space="preserve">». </w:t>
            </w:r>
            <w:r>
              <w:rPr>
                <w:rFonts w:ascii="Times New Roman" w:eastAsia="Times New Roman" w:hAnsi="Times New Roman"/>
                <w:i/>
                <w:sz w:val="20"/>
                <w:szCs w:val="20"/>
                <w:lang w:eastAsia="ru-RU"/>
              </w:rPr>
              <w:t>Гамзатов А.Г.</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Физическая культура</w:t>
            </w: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ОБЖ</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0C2050">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Программы для общеобразовательных учреждений. «Основы безопасности жизнедеятельности». Под общей ред. </w:t>
            </w:r>
            <w:r>
              <w:rPr>
                <w:rFonts w:ascii="Times New Roman" w:eastAsia="Times New Roman" w:hAnsi="Times New Roman"/>
                <w:i/>
                <w:sz w:val="20"/>
                <w:szCs w:val="20"/>
                <w:lang w:eastAsia="ru-RU"/>
              </w:rPr>
              <w:t>Вангородский С.Н.</w:t>
            </w:r>
            <w:r w:rsidRPr="0033225A">
              <w:rPr>
                <w:rFonts w:ascii="Times New Roman" w:eastAsia="Times New Roman" w:hAnsi="Times New Roman"/>
                <w:i/>
                <w:sz w:val="20"/>
                <w:szCs w:val="20"/>
                <w:lang w:eastAsia="ru-RU"/>
              </w:rPr>
              <w:t xml:space="preserve"> М., </w:t>
            </w:r>
            <w:r>
              <w:rPr>
                <w:rFonts w:ascii="Times New Roman" w:eastAsia="Times New Roman" w:hAnsi="Times New Roman"/>
                <w:i/>
                <w:sz w:val="20"/>
                <w:szCs w:val="20"/>
                <w:lang w:eastAsia="ru-RU"/>
              </w:rPr>
              <w:t>Дрофа</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Физическая культура</w:t>
            </w: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ОБЖ</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9</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DA784E">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Программы для общеобразовательных учреждений. «Основы безопасности жизнедеятельности». Под общей ред. </w:t>
            </w:r>
            <w:r>
              <w:rPr>
                <w:rFonts w:ascii="Times New Roman" w:eastAsia="Times New Roman" w:hAnsi="Times New Roman"/>
                <w:i/>
                <w:sz w:val="20"/>
                <w:szCs w:val="20"/>
                <w:lang w:eastAsia="ru-RU"/>
              </w:rPr>
              <w:t>Вангородский С.Н.</w:t>
            </w:r>
            <w:r w:rsidRPr="0033225A">
              <w:rPr>
                <w:rFonts w:ascii="Times New Roman" w:eastAsia="Times New Roman" w:hAnsi="Times New Roman"/>
                <w:i/>
                <w:sz w:val="20"/>
                <w:szCs w:val="20"/>
                <w:lang w:eastAsia="ru-RU"/>
              </w:rPr>
              <w:t xml:space="preserve"> М., </w:t>
            </w:r>
            <w:r>
              <w:rPr>
                <w:rFonts w:ascii="Times New Roman" w:eastAsia="Times New Roman" w:hAnsi="Times New Roman"/>
                <w:i/>
                <w:sz w:val="20"/>
                <w:szCs w:val="20"/>
                <w:lang w:eastAsia="ru-RU"/>
              </w:rPr>
              <w:t>Дрофа</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Физическая культура</w:t>
            </w: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Физкультура</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5-7</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Авторская</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Лях В.И.,Комплексная программа физического воспитания учащихся 1-11 классов.</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Под ред. М.Я.Виленского «Физическая культура 5-7 класс»М.: Просвещение,</w:t>
            </w: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r w:rsidR="000C2050" w:rsidRPr="0033225A" w:rsidTr="000C2050">
        <w:tc>
          <w:tcPr>
            <w:tcW w:w="1417"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Физическая культура</w:t>
            </w:r>
          </w:p>
        </w:tc>
        <w:tc>
          <w:tcPr>
            <w:tcW w:w="1701"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Физкультура </w:t>
            </w:r>
          </w:p>
        </w:tc>
        <w:tc>
          <w:tcPr>
            <w:tcW w:w="850"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8-9</w:t>
            </w:r>
          </w:p>
        </w:tc>
        <w:tc>
          <w:tcPr>
            <w:tcW w:w="1844"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 xml:space="preserve">Авторская </w:t>
            </w:r>
          </w:p>
        </w:tc>
        <w:tc>
          <w:tcPr>
            <w:tcW w:w="255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Лях В.И.,Комплексная программа физического воспитания учащихся 1-11 классов.</w:t>
            </w:r>
          </w:p>
        </w:tc>
        <w:tc>
          <w:tcPr>
            <w:tcW w:w="3969"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r w:rsidRPr="0033225A">
              <w:rPr>
                <w:rFonts w:ascii="Times New Roman" w:eastAsia="Times New Roman" w:hAnsi="Times New Roman"/>
                <w:i/>
                <w:sz w:val="20"/>
                <w:szCs w:val="20"/>
                <w:lang w:eastAsia="ru-RU"/>
              </w:rPr>
              <w:t>Под ред. В.И.Лях,Зданевич А.А. «Физическая культура 8-9класс»М.: Просвещение,</w:t>
            </w:r>
          </w:p>
        </w:tc>
        <w:tc>
          <w:tcPr>
            <w:tcW w:w="2982" w:type="dxa"/>
            <w:tcBorders>
              <w:top w:val="single" w:sz="4" w:space="0" w:color="000000"/>
              <w:left w:val="single" w:sz="4" w:space="0" w:color="000000"/>
              <w:bottom w:val="single" w:sz="4" w:space="0" w:color="000000"/>
              <w:right w:val="single" w:sz="4" w:space="0" w:color="000000"/>
            </w:tcBorders>
          </w:tcPr>
          <w:p w:rsidR="000C2050" w:rsidRPr="0033225A" w:rsidRDefault="000C2050" w:rsidP="0033225A">
            <w:pPr>
              <w:rPr>
                <w:rFonts w:ascii="Times New Roman" w:eastAsia="Times New Roman" w:hAnsi="Times New Roman"/>
                <w:i/>
                <w:sz w:val="20"/>
                <w:szCs w:val="20"/>
                <w:lang w:eastAsia="ru-RU"/>
              </w:rPr>
            </w:pPr>
          </w:p>
        </w:tc>
      </w:tr>
    </w:tbl>
    <w:p w:rsidR="0033225A" w:rsidRDefault="0033225A" w:rsidP="00681086">
      <w:pPr>
        <w:spacing w:after="0" w:line="240" w:lineRule="auto"/>
        <w:jc w:val="both"/>
        <w:rPr>
          <w:rFonts w:ascii="Times New Roman" w:hAnsi="Times New Roman"/>
          <w:sz w:val="24"/>
          <w:szCs w:val="24"/>
        </w:rPr>
        <w:sectPr w:rsidR="0033225A" w:rsidSect="0033225A">
          <w:pgSz w:w="16838" w:h="11906" w:orient="landscape"/>
          <w:pgMar w:top="1134" w:right="1134" w:bottom="567" w:left="1134" w:header="680" w:footer="567" w:gutter="0"/>
          <w:cols w:space="708"/>
          <w:docGrid w:linePitch="360"/>
        </w:sectPr>
      </w:pPr>
    </w:p>
    <w:p w:rsidR="0033225A" w:rsidRDefault="0033225A" w:rsidP="00681086">
      <w:pPr>
        <w:spacing w:after="0" w:line="240" w:lineRule="auto"/>
        <w:jc w:val="both"/>
        <w:rPr>
          <w:rFonts w:ascii="Times New Roman" w:hAnsi="Times New Roman"/>
          <w:sz w:val="24"/>
          <w:szCs w:val="24"/>
        </w:rPr>
      </w:pPr>
    </w:p>
    <w:p w:rsidR="003B0796" w:rsidRDefault="003B0796" w:rsidP="00B16E7D">
      <w:pPr>
        <w:spacing w:after="0" w:line="240" w:lineRule="auto"/>
        <w:ind w:firstLine="709"/>
        <w:jc w:val="both"/>
        <w:rPr>
          <w:rFonts w:ascii="Times New Roman" w:hAnsi="Times New Roman"/>
          <w:sz w:val="24"/>
          <w:szCs w:val="24"/>
        </w:rPr>
      </w:pPr>
      <w:r w:rsidRPr="003B0796">
        <w:rPr>
          <w:rFonts w:ascii="Times New Roman" w:hAnsi="Times New Roman"/>
          <w:sz w:val="24"/>
          <w:szCs w:val="24"/>
        </w:rPr>
        <w:t xml:space="preserve"> </w:t>
      </w:r>
      <w:r>
        <w:rPr>
          <w:rFonts w:ascii="Times New Roman" w:hAnsi="Times New Roman"/>
          <w:sz w:val="24"/>
          <w:szCs w:val="24"/>
        </w:rPr>
        <w:t>В</w:t>
      </w:r>
      <w:r w:rsidRPr="003B0796">
        <w:rPr>
          <w:rFonts w:ascii="Times New Roman" w:hAnsi="Times New Roman"/>
          <w:sz w:val="24"/>
          <w:szCs w:val="24"/>
        </w:rPr>
        <w:t>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(планом - графиком, расписанием, цифровыми ресурсами, материалами для учащихся и педагогов и т.п.). Материально-техническое и учебно-методическое оснащение</w:t>
      </w:r>
      <w:r>
        <w:rPr>
          <w:rFonts w:ascii="Times New Roman" w:hAnsi="Times New Roman"/>
          <w:sz w:val="24"/>
          <w:szCs w:val="24"/>
        </w:rPr>
        <w:t xml:space="preserve"> образовательного процесса по</w:t>
      </w:r>
      <w:r w:rsidRPr="003B0796">
        <w:rPr>
          <w:rFonts w:ascii="Times New Roman" w:hAnsi="Times New Roman"/>
          <w:sz w:val="24"/>
          <w:szCs w:val="24"/>
        </w:rPr>
        <w:t>зволяет обеспечить возможность:</w:t>
      </w:r>
    </w:p>
    <w:p w:rsidR="003B0796" w:rsidRPr="003B0796"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t>Реализации индивидуальных образовательных планов обу</w:t>
      </w:r>
      <w:r>
        <w:rPr>
          <w:rFonts w:ascii="Times New Roman" w:hAnsi="Times New Roman"/>
          <w:sz w:val="24"/>
          <w:szCs w:val="24"/>
        </w:rPr>
        <w:t>чающихся, осуществления их само</w:t>
      </w:r>
      <w:r w:rsidRPr="003B0796">
        <w:rPr>
          <w:rFonts w:ascii="Times New Roman" w:hAnsi="Times New Roman"/>
          <w:sz w:val="24"/>
          <w:szCs w:val="24"/>
        </w:rPr>
        <w:t>стоятельной учебной деятельности;</w:t>
      </w:r>
    </w:p>
    <w:p w:rsidR="003B0796" w:rsidRPr="003B0796"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t xml:space="preserve">Включения учащихся в проектную и учебно-исследовательскую деятельность, проведения наблюдений и экспериментов, в том числе с использованием: учебно-лабораторного оборудования; </w:t>
      </w:r>
    </w:p>
    <w:p w:rsidR="003B0796" w:rsidRPr="003B0796"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t>Художественного тво</w:t>
      </w:r>
      <w:r>
        <w:rPr>
          <w:rFonts w:ascii="Times New Roman" w:hAnsi="Times New Roman"/>
          <w:sz w:val="24"/>
          <w:szCs w:val="24"/>
        </w:rPr>
        <w:t>рчества с использованием ручных</w:t>
      </w:r>
      <w:r w:rsidRPr="003B0796">
        <w:rPr>
          <w:rFonts w:ascii="Times New Roman" w:hAnsi="Times New Roman"/>
          <w:sz w:val="24"/>
          <w:szCs w:val="24"/>
        </w:rPr>
        <w:t xml:space="preserve"> и ИКТ - инструментов и различного вида материалов для реализации художественно-оформительских и издательских проектов; </w:t>
      </w:r>
    </w:p>
    <w:p w:rsidR="003B0796" w:rsidRPr="003B0796"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t xml:space="preserve">Создания материальных и информационных объектов; </w:t>
      </w:r>
    </w:p>
    <w:p w:rsidR="003B0796" w:rsidRPr="003B0796"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t xml:space="preserve">Формирования личного опыта применения универсальных учебных действий в экологически ориентированной социальной деятельности, развития экологического мышления и экологической культуры; </w:t>
      </w:r>
    </w:p>
    <w:p w:rsidR="003B0796" w:rsidRPr="003B0796"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t xml:space="preserve">Наблюдений, наглядного представления и анализа данных; </w:t>
      </w:r>
    </w:p>
    <w:p w:rsidR="003B0796" w:rsidRPr="003B0796" w:rsidRDefault="003B0796" w:rsidP="00587DE7">
      <w:pPr>
        <w:numPr>
          <w:ilvl w:val="0"/>
          <w:numId w:val="237"/>
        </w:numPr>
        <w:spacing w:after="0" w:line="240" w:lineRule="auto"/>
        <w:jc w:val="both"/>
        <w:rPr>
          <w:rFonts w:ascii="Times New Roman" w:hAnsi="Times New Roman"/>
          <w:bCs/>
          <w:sz w:val="24"/>
          <w:szCs w:val="24"/>
        </w:rPr>
      </w:pPr>
      <w:r>
        <w:rPr>
          <w:rFonts w:ascii="Times New Roman" w:hAnsi="Times New Roman"/>
          <w:sz w:val="24"/>
          <w:szCs w:val="24"/>
        </w:rPr>
        <w:t>И</w:t>
      </w:r>
      <w:r w:rsidRPr="003B0796">
        <w:rPr>
          <w:rFonts w:ascii="Times New Roman" w:hAnsi="Times New Roman"/>
          <w:sz w:val="24"/>
          <w:szCs w:val="24"/>
        </w:rPr>
        <w:t>спользования цифровых планов и карт, спутниковых изображений;</w:t>
      </w:r>
    </w:p>
    <w:p w:rsidR="003B0796" w:rsidRPr="003B0796"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t xml:space="preserve">Занятий по изучению правил дорожного движения с использованием игр, оборудования, а также компьютерных технологий; </w:t>
      </w:r>
    </w:p>
    <w:p w:rsidR="00AD3A54" w:rsidRPr="00AD3A54"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 образовательной среде образовательного учреждения;</w:t>
      </w:r>
    </w:p>
    <w:p w:rsidR="00AD3A54" w:rsidRPr="00AD3A54"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t>Проектирование и организация своей и групповой деятельности, организации своего времени с использованием ИКТ;</w:t>
      </w:r>
    </w:p>
    <w:p w:rsidR="00AD3A54" w:rsidRPr="00AD3A54" w:rsidRDefault="00AD3A54" w:rsidP="00587DE7">
      <w:pPr>
        <w:numPr>
          <w:ilvl w:val="0"/>
          <w:numId w:val="237"/>
        </w:numPr>
        <w:spacing w:after="0" w:line="240" w:lineRule="auto"/>
        <w:jc w:val="both"/>
        <w:rPr>
          <w:rFonts w:ascii="Times New Roman" w:hAnsi="Times New Roman"/>
          <w:bCs/>
          <w:sz w:val="24"/>
          <w:szCs w:val="24"/>
        </w:rPr>
      </w:pPr>
      <w:r>
        <w:rPr>
          <w:rFonts w:ascii="Times New Roman" w:hAnsi="Times New Roman"/>
          <w:sz w:val="24"/>
          <w:szCs w:val="24"/>
        </w:rPr>
        <w:t>П</w:t>
      </w:r>
      <w:r w:rsidR="003B0796" w:rsidRPr="003B0796">
        <w:rPr>
          <w:rFonts w:ascii="Times New Roman" w:hAnsi="Times New Roman"/>
          <w:sz w:val="24"/>
          <w:szCs w:val="24"/>
        </w:rPr>
        <w:t>ланирования учебного процесса, фиксирования его реализации в целом и отдельных этапов (выступлений, дискуссий, экспериментов);</w:t>
      </w:r>
    </w:p>
    <w:p w:rsidR="00AD3A54" w:rsidRPr="00AD3A54"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sym w:font="Symbol" w:char="F020"/>
      </w:r>
      <w:r w:rsidRPr="003B0796">
        <w:rPr>
          <w:rFonts w:ascii="Times New Roman" w:hAnsi="Times New Roman"/>
          <w:sz w:val="24"/>
          <w:szCs w:val="24"/>
        </w:rPr>
        <w:t xml:space="preserve">Проведения массовых мероприятий, собраний, представлений; досуга и общения учащихся с возможностью для массового </w:t>
      </w:r>
      <w:r w:rsidR="00AD3A54">
        <w:rPr>
          <w:rFonts w:ascii="Times New Roman" w:hAnsi="Times New Roman"/>
          <w:sz w:val="24"/>
          <w:szCs w:val="24"/>
        </w:rPr>
        <w:t>просмотра кино- видеоматериалов</w:t>
      </w:r>
      <w:r w:rsidRPr="003B0796">
        <w:rPr>
          <w:rFonts w:ascii="Times New Roman" w:hAnsi="Times New Roman"/>
          <w:sz w:val="24"/>
          <w:szCs w:val="24"/>
        </w:rPr>
        <w:t>;</w:t>
      </w:r>
    </w:p>
    <w:p w:rsidR="00AD3A54" w:rsidRPr="00AD3A54"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t>Выпуска школьных печатных изданий;</w:t>
      </w:r>
    </w:p>
    <w:p w:rsidR="00AD3A54" w:rsidRPr="00AD3A54" w:rsidRDefault="003B0796" w:rsidP="00587DE7">
      <w:pPr>
        <w:numPr>
          <w:ilvl w:val="0"/>
          <w:numId w:val="237"/>
        </w:numPr>
        <w:spacing w:after="0" w:line="240" w:lineRule="auto"/>
        <w:jc w:val="both"/>
        <w:rPr>
          <w:rFonts w:ascii="Times New Roman" w:hAnsi="Times New Roman"/>
          <w:bCs/>
          <w:sz w:val="24"/>
          <w:szCs w:val="24"/>
        </w:rPr>
      </w:pPr>
      <w:r w:rsidRPr="003B0796">
        <w:rPr>
          <w:rFonts w:ascii="Times New Roman" w:hAnsi="Times New Roman"/>
          <w:sz w:val="24"/>
          <w:szCs w:val="24"/>
        </w:rPr>
        <w:sym w:font="Symbol" w:char="F020"/>
      </w:r>
      <w:r w:rsidRPr="003B0796">
        <w:rPr>
          <w:rFonts w:ascii="Times New Roman" w:hAnsi="Times New Roman"/>
          <w:sz w:val="24"/>
          <w:szCs w:val="24"/>
        </w:rPr>
        <w:t xml:space="preserve">Организация качественного горячего питания, медицинского обслуживания и отдыха учащихся. </w:t>
      </w:r>
    </w:p>
    <w:p w:rsidR="003B0796" w:rsidRPr="003B0796" w:rsidRDefault="003B0796" w:rsidP="00AD3A54">
      <w:pPr>
        <w:spacing w:after="0" w:line="240" w:lineRule="auto"/>
        <w:ind w:left="1429"/>
        <w:jc w:val="both"/>
        <w:rPr>
          <w:rFonts w:ascii="Times New Roman" w:hAnsi="Times New Roman"/>
          <w:bCs/>
          <w:sz w:val="24"/>
          <w:szCs w:val="24"/>
        </w:rPr>
      </w:pPr>
      <w:r w:rsidRPr="003B0796">
        <w:rPr>
          <w:rFonts w:ascii="Times New Roman" w:hAnsi="Times New Roman"/>
          <w:sz w:val="24"/>
          <w:szCs w:val="24"/>
        </w:rPr>
        <w:t xml:space="preserve"> </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Cs/>
          <w:sz w:val="24"/>
          <w:szCs w:val="24"/>
        </w:rPr>
        <w:t xml:space="preserve">Под </w:t>
      </w:r>
      <w:r w:rsidRPr="00B16E7D">
        <w:rPr>
          <w:rFonts w:ascii="Times New Roman" w:hAnsi="Times New Roman"/>
          <w:b/>
          <w:bCs/>
          <w:sz w:val="24"/>
          <w:szCs w:val="24"/>
        </w:rPr>
        <w:t xml:space="preserve">информационно-образовательной средой </w:t>
      </w:r>
      <w:r w:rsidRPr="00B16E7D">
        <w:rPr>
          <w:rFonts w:ascii="Times New Roman" w:hAnsi="Times New Roman"/>
          <w:bCs/>
          <w:sz w:val="24"/>
          <w:szCs w:val="24"/>
        </w:rPr>
        <w:t>(ИОС)</w:t>
      </w:r>
      <w:r w:rsidRPr="00B16E7D">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единая информационно-образовательная среда страны;</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единая информационно-образовательная среда региона;</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информационно-образовательная среда образовательной организации;</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предметная информационно-образовательная среда;</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информационно-образовательная среда УМК;</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информационно-образовательная среда компонентов УМК;</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информационно-образовательная среда элементов УМК.</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Cs/>
          <w:iCs/>
          <w:sz w:val="24"/>
          <w:szCs w:val="24"/>
        </w:rPr>
        <w:t>Основными элементами ИОС являются:</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информационно-образовательные ресурсы в виде печатной продукции;</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информационно-образовательные ресурсы на сменных оптических носителях;</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 xml:space="preserve">информационно-образовательные ресурсы </w:t>
      </w:r>
      <w:r w:rsidR="00940668" w:rsidRPr="00B16E7D">
        <w:rPr>
          <w:rFonts w:ascii="Times New Roman" w:hAnsi="Times New Roman"/>
        </w:rPr>
        <w:t xml:space="preserve">сети </w:t>
      </w:r>
      <w:r w:rsidRPr="00B16E7D">
        <w:rPr>
          <w:rFonts w:ascii="Times New Roman" w:hAnsi="Times New Roman"/>
        </w:rPr>
        <w:t>Интернет;</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вычислительная и информационно-телекоммуникационная инфра-структура;</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16E7D">
        <w:rPr>
          <w:rFonts w:ascii="Times New Roman" w:hAnsi="Times New Roman"/>
        </w:rPr>
        <w:t>е</w:t>
      </w:r>
      <w:r w:rsidRPr="00B16E7D">
        <w:rPr>
          <w:rFonts w:ascii="Times New Roman" w:hAnsi="Times New Roman"/>
        </w:rPr>
        <w:t>т, делопроизводство, кадры и т. д.).</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Cs/>
          <w:iCs/>
          <w:sz w:val="24"/>
          <w:szCs w:val="24"/>
        </w:rPr>
        <w:t>Необходимое для использования ИКТ оборудование</w:t>
      </w:r>
      <w:r w:rsidRPr="00B16E7D">
        <w:rPr>
          <w:rFonts w:ascii="Times New Roman" w:hAnsi="Times New Roman"/>
          <w:sz w:val="24"/>
          <w:szCs w:val="24"/>
        </w:rPr>
        <w:t>  отвеча</w:t>
      </w:r>
      <w:r w:rsidR="002B4028" w:rsidRPr="00B16E7D">
        <w:rPr>
          <w:rFonts w:ascii="Times New Roman" w:hAnsi="Times New Roman"/>
          <w:sz w:val="24"/>
          <w:szCs w:val="24"/>
        </w:rPr>
        <w:t>е</w:t>
      </w:r>
      <w:r w:rsidRPr="00B16E7D">
        <w:rPr>
          <w:rFonts w:ascii="Times New Roman" w:hAnsi="Times New Roman"/>
          <w:sz w:val="24"/>
          <w:szCs w:val="24"/>
        </w:rPr>
        <w:t>т современным требованиям и обеспечивать использование ИКТ:</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 учебной деятельности;</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во внеурочной деятельности;</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 исследовательской и проектной деятельности;</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при измерении, контроле и оценке результатов образования;</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 административной деятельности, включая дистанционное взаимодействие всех участ</w:t>
      </w:r>
      <w:r w:rsidR="00D52312" w:rsidRPr="00B16E7D">
        <w:rPr>
          <w:rFonts w:ascii="Times New Roman" w:hAnsi="Times New Roman"/>
        </w:rPr>
        <w:t>ников образовательного процесса</w:t>
      </w:r>
      <w:r w:rsidRPr="00B16E7D">
        <w:rPr>
          <w:rFonts w:ascii="Times New Roman" w:hAnsi="Times New Roman"/>
        </w:rPr>
        <w:t>,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bCs/>
          <w:iCs/>
          <w:sz w:val="24"/>
          <w:szCs w:val="24"/>
        </w:rPr>
        <w:t>Учебно-методическое и информационное оснащение образовательного процесса</w:t>
      </w:r>
      <w:r w:rsidRPr="00B16E7D">
        <w:rPr>
          <w:rFonts w:ascii="Times New Roman" w:hAnsi="Times New Roman"/>
          <w:sz w:val="24"/>
          <w:szCs w:val="24"/>
        </w:rPr>
        <w:t xml:space="preserve"> обеспечива</w:t>
      </w:r>
      <w:r w:rsidR="002B4028" w:rsidRPr="00B16E7D">
        <w:rPr>
          <w:rFonts w:ascii="Times New Roman" w:hAnsi="Times New Roman"/>
          <w:sz w:val="24"/>
          <w:szCs w:val="24"/>
        </w:rPr>
        <w:t>е</w:t>
      </w:r>
      <w:r w:rsidRPr="00B16E7D">
        <w:rPr>
          <w:rFonts w:ascii="Times New Roman" w:hAnsi="Times New Roman"/>
          <w:sz w:val="24"/>
          <w:szCs w:val="24"/>
        </w:rPr>
        <w:t>т возможность:</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16E7D">
        <w:rPr>
          <w:rFonts w:ascii="Times New Roman" w:hAnsi="Times New Roman"/>
        </w:rPr>
        <w:t>е</w:t>
      </w:r>
      <w:r w:rsidRPr="00B16E7D">
        <w:rPr>
          <w:rFonts w:ascii="Times New Roman" w:hAnsi="Times New Roman"/>
        </w:rPr>
        <w:t>хмерные объекты) в цифровую среду (оцифровка, сканирование);</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выступления с аудио-, видео- и графическим экранным сопровождением;</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вывода информации на бумагу и т. п. и в тр</w:t>
      </w:r>
      <w:r w:rsidR="00245F1D" w:rsidRPr="00B16E7D">
        <w:rPr>
          <w:rFonts w:ascii="Times New Roman" w:hAnsi="Times New Roman"/>
        </w:rPr>
        <w:t>е</w:t>
      </w:r>
      <w:r w:rsidRPr="00B16E7D">
        <w:rPr>
          <w:rFonts w:ascii="Times New Roman" w:hAnsi="Times New Roman"/>
        </w:rPr>
        <w:t>хмерную материальную среду (печать);</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поиска и получения информации;</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создания</w:t>
      </w:r>
      <w:r w:rsidR="002B4028" w:rsidRPr="00B16E7D">
        <w:rPr>
          <w:rFonts w:ascii="Times New Roman" w:hAnsi="Times New Roman"/>
        </w:rPr>
        <w:t>,</w:t>
      </w:r>
      <w:r w:rsidRPr="00B16E7D">
        <w:rPr>
          <w:rFonts w:ascii="Times New Roman" w:hAnsi="Times New Roman"/>
        </w:rPr>
        <w:t xml:space="preserve"> заполнения </w:t>
      </w:r>
      <w:r w:rsidR="002B4028" w:rsidRPr="00B16E7D">
        <w:rPr>
          <w:rFonts w:ascii="Times New Roman" w:hAnsi="Times New Roman"/>
        </w:rPr>
        <w:t xml:space="preserve">и анализа </w:t>
      </w:r>
      <w:r w:rsidRPr="00B16E7D">
        <w:rPr>
          <w:rFonts w:ascii="Times New Roman" w:hAnsi="Times New Roman"/>
        </w:rPr>
        <w:t xml:space="preserve">баз данных, в том числе определителей; </w:t>
      </w:r>
      <w:r w:rsidR="002B4028" w:rsidRPr="00B16E7D">
        <w:rPr>
          <w:rFonts w:ascii="Times New Roman" w:hAnsi="Times New Roman"/>
        </w:rPr>
        <w:t xml:space="preserve">их </w:t>
      </w:r>
      <w:r w:rsidRPr="00B16E7D">
        <w:rPr>
          <w:rFonts w:ascii="Times New Roman" w:hAnsi="Times New Roman"/>
        </w:rPr>
        <w:t>наглядного представления;</w:t>
      </w:r>
    </w:p>
    <w:p w:rsidR="00B540EE" w:rsidRPr="00B16E7D" w:rsidRDefault="004C2FB2"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включения уча</w:t>
      </w:r>
      <w:r w:rsidR="00B540EE" w:rsidRPr="00B16E7D">
        <w:rPr>
          <w:rFonts w:ascii="Times New Roman" w:hAnsi="Times New Roman"/>
        </w:rPr>
        <w:t>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16E7D">
        <w:rPr>
          <w:rFonts w:ascii="Times New Roman" w:hAnsi="Times New Roman"/>
        </w:rPr>
        <w:t>е</w:t>
      </w:r>
      <w:r w:rsidRPr="00B16E7D">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B16E7D">
        <w:rPr>
          <w:rFonts w:ascii="Times New Roman" w:hAnsi="Times New Roman"/>
        </w:rPr>
        <w:t>е</w:t>
      </w:r>
      <w:r w:rsidRPr="00B16E7D">
        <w:rPr>
          <w:rFonts w:ascii="Times New Roman" w:hAnsi="Times New Roman"/>
        </w:rPr>
        <w:t>ров;</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D62DE8">
        <w:rPr>
          <w:rFonts w:ascii="Times New Roman" w:hAnsi="Times New Roman"/>
        </w:rPr>
        <w:t xml:space="preserve"> </w:t>
      </w:r>
      <w:r w:rsidRPr="00B16E7D">
        <w:rPr>
          <w:rFonts w:ascii="Times New Roman" w:hAnsi="Times New Roman"/>
        </w:rPr>
        <w:t>сопровождением;</w:t>
      </w:r>
    </w:p>
    <w:p w:rsidR="00B540EE" w:rsidRPr="00B16E7D" w:rsidRDefault="00B540EE" w:rsidP="00587DE7">
      <w:pPr>
        <w:pStyle w:val="a9"/>
        <w:numPr>
          <w:ilvl w:val="0"/>
          <w:numId w:val="115"/>
        </w:numPr>
        <w:tabs>
          <w:tab w:val="left" w:pos="993"/>
        </w:tabs>
        <w:ind w:left="0" w:firstLine="709"/>
        <w:jc w:val="both"/>
        <w:rPr>
          <w:rFonts w:ascii="Times New Roman" w:hAnsi="Times New Roman"/>
        </w:rPr>
      </w:pPr>
      <w:r w:rsidRPr="00B16E7D">
        <w:rPr>
          <w:rFonts w:ascii="Times New Roman" w:hAnsi="Times New Roman"/>
        </w:rPr>
        <w:t>вы</w:t>
      </w:r>
      <w:r w:rsidR="00D52312" w:rsidRPr="00B16E7D">
        <w:rPr>
          <w:rFonts w:ascii="Times New Roman" w:hAnsi="Times New Roman"/>
        </w:rPr>
        <w:t>пуска школьных печатных изданий</w:t>
      </w:r>
      <w:r w:rsidRPr="00B16E7D">
        <w:rPr>
          <w:rFonts w:ascii="Times New Roman" w:hAnsi="Times New Roman"/>
        </w:rPr>
        <w:t>.</w:t>
      </w:r>
    </w:p>
    <w:p w:rsidR="00B540EE" w:rsidRPr="00B16E7D" w:rsidRDefault="00B540EE" w:rsidP="00B16E7D">
      <w:pPr>
        <w:pStyle w:val="a9"/>
        <w:tabs>
          <w:tab w:val="left" w:pos="993"/>
        </w:tabs>
        <w:ind w:left="0" w:firstLine="709"/>
        <w:jc w:val="both"/>
        <w:rPr>
          <w:rFonts w:ascii="Times New Roman" w:hAnsi="Times New Roman"/>
        </w:rPr>
      </w:pPr>
      <w:r w:rsidRPr="00B16E7D">
        <w:rPr>
          <w:rFonts w:ascii="Times New Roman" w:hAnsi="Times New Roman"/>
        </w:rPr>
        <w:t xml:space="preserve">Все указанные виды деятельности </w:t>
      </w:r>
      <w:r w:rsidR="00C83F0A" w:rsidRPr="00B16E7D">
        <w:rPr>
          <w:rFonts w:ascii="Times New Roman" w:hAnsi="Times New Roman"/>
        </w:rPr>
        <w:t xml:space="preserve">обеспечиваются </w:t>
      </w:r>
      <w:r w:rsidRPr="00B16E7D">
        <w:rPr>
          <w:rFonts w:ascii="Times New Roman" w:hAnsi="Times New Roman"/>
        </w:rPr>
        <w:t>расходными материалами.</w:t>
      </w:r>
    </w:p>
    <w:p w:rsidR="00A2030C" w:rsidRPr="00040CBB" w:rsidRDefault="00040CBB" w:rsidP="00040CBB">
      <w:pPr>
        <w:widowControl w:val="0"/>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sz w:val="24"/>
          <w:szCs w:val="24"/>
          <w:lang w:eastAsia="ru-RU"/>
        </w:rPr>
        <w:br/>
      </w:r>
      <w:r>
        <w:rPr>
          <w:rFonts w:ascii="Times New Roman" w:hAnsi="Times New Roman"/>
          <w:b/>
          <w:sz w:val="24"/>
          <w:szCs w:val="24"/>
          <w:lang w:eastAsia="ru-RU"/>
        </w:rPr>
        <w:br/>
      </w:r>
    </w:p>
    <w:p w:rsidR="00A2030C" w:rsidRPr="00B16E7D" w:rsidRDefault="00BB7E1D" w:rsidP="00B16E7D">
      <w:pPr>
        <w:widowControl w:val="0"/>
        <w:tabs>
          <w:tab w:val="left" w:pos="720"/>
        </w:tabs>
        <w:autoSpaceDE w:val="0"/>
        <w:autoSpaceDN w:val="0"/>
        <w:adjustRightInd w:val="0"/>
        <w:spacing w:after="0" w:line="240" w:lineRule="auto"/>
        <w:ind w:firstLine="454"/>
        <w:jc w:val="both"/>
        <w:rPr>
          <w:rFonts w:ascii="Times New Roman" w:hAnsi="Times New Roman"/>
          <w:b/>
          <w:bCs/>
          <w:sz w:val="24"/>
          <w:szCs w:val="24"/>
          <w:lang w:eastAsia="ru-RU"/>
        </w:rPr>
      </w:pPr>
      <w:r>
        <w:rPr>
          <w:rFonts w:ascii="Times New Roman" w:hAnsi="Times New Roman"/>
          <w:b/>
          <w:bCs/>
          <w:sz w:val="24"/>
          <w:szCs w:val="24"/>
          <w:lang w:eastAsia="ru-RU"/>
        </w:rPr>
        <w:t>Использование ресурсов библиотеки</w:t>
      </w:r>
      <w:r w:rsidR="00762951" w:rsidRPr="00B16E7D">
        <w:rPr>
          <w:rFonts w:ascii="Times New Roman" w:hAnsi="Times New Roman"/>
          <w:b/>
          <w:bCs/>
          <w:sz w:val="24"/>
          <w:szCs w:val="24"/>
          <w:lang w:eastAsia="ru-RU"/>
        </w:rPr>
        <w:t xml:space="preserve"> для реализации ООП</w:t>
      </w:r>
    </w:p>
    <w:p w:rsidR="00A2030C" w:rsidRPr="00B16E7D" w:rsidRDefault="00A2030C" w:rsidP="00B16E7D">
      <w:pPr>
        <w:widowControl w:val="0"/>
        <w:autoSpaceDE w:val="0"/>
        <w:autoSpaceDN w:val="0"/>
        <w:adjustRightInd w:val="0"/>
        <w:spacing w:after="0" w:line="240" w:lineRule="auto"/>
        <w:ind w:firstLine="709"/>
        <w:jc w:val="both"/>
        <w:rPr>
          <w:rFonts w:ascii="Times New Roman" w:hAnsi="Times New Roman"/>
          <w:b/>
          <w:sz w:val="24"/>
          <w:szCs w:val="24"/>
          <w:lang w:eastAsia="ru-RU"/>
        </w:rPr>
      </w:pPr>
    </w:p>
    <w:tbl>
      <w:tblPr>
        <w:tblW w:w="5000" w:type="pct"/>
        <w:shd w:val="clear" w:color="auto" w:fill="FFFFFF"/>
        <w:tblCellMar>
          <w:left w:w="0" w:type="dxa"/>
          <w:right w:w="0" w:type="dxa"/>
        </w:tblCellMar>
        <w:tblLook w:val="04A0"/>
      </w:tblPr>
      <w:tblGrid>
        <w:gridCol w:w="7789"/>
        <w:gridCol w:w="2633"/>
      </w:tblGrid>
      <w:tr w:rsidR="003F32D4" w:rsidRPr="003F32D4" w:rsidTr="00D62DE8">
        <w:tc>
          <w:tcPr>
            <w:tcW w:w="3737"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Показатель</w:t>
            </w:r>
          </w:p>
        </w:tc>
        <w:tc>
          <w:tcPr>
            <w:tcW w:w="1263"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Штуки</w:t>
            </w:r>
          </w:p>
        </w:tc>
      </w:tr>
      <w:tr w:rsidR="003F32D4" w:rsidRPr="003F32D4" w:rsidTr="00D62DE8">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Количество посадочных мест в библиотеке</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040CBB" w:rsidRDefault="00040CBB" w:rsidP="003F32D4">
            <w:pPr>
              <w:spacing w:before="30" w:after="3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r>
      <w:tr w:rsidR="003F32D4" w:rsidRPr="003F32D4" w:rsidTr="00D62DE8">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Количество рабочих мест, оснащенных компьютером</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нет</w:t>
            </w:r>
          </w:p>
        </w:tc>
      </w:tr>
      <w:tr w:rsidR="003F32D4" w:rsidRPr="003F32D4" w:rsidTr="00D62DE8">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Книжный фонд школьной библиотеки (кол. ед.)</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5ABC" w:rsidP="003F32D4">
            <w:pPr>
              <w:spacing w:before="30" w:after="3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8237</w:t>
            </w:r>
          </w:p>
        </w:tc>
      </w:tr>
      <w:tr w:rsidR="003F32D4" w:rsidRPr="003F32D4" w:rsidTr="00D62DE8">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Учебные издания, рекомендованные федеральным органом управления образованием, в библиотечном фонде (кол. ед.)</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5ABC" w:rsidP="003F32D4">
            <w:pPr>
              <w:spacing w:before="30" w:after="3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2656</w:t>
            </w:r>
          </w:p>
        </w:tc>
      </w:tr>
      <w:tr w:rsidR="003F32D4" w:rsidRPr="003F32D4" w:rsidTr="00D62DE8">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Художественная литература (кол. ед.)</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F32D4" w:rsidRPr="003F32D4" w:rsidRDefault="003F5ABC" w:rsidP="003F32D4">
            <w:pPr>
              <w:spacing w:before="30" w:after="3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3350</w:t>
            </w:r>
          </w:p>
        </w:tc>
      </w:tr>
      <w:tr w:rsidR="003F32D4" w:rsidRPr="003F32D4" w:rsidTr="00D62DE8">
        <w:trPr>
          <w:trHeight w:val="420"/>
        </w:trPr>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Справочно-библиографические ресурсы (кол.ед.):</w:t>
            </w:r>
          </w:p>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1) Каталоги</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040CBB" w:rsidRDefault="00040CBB" w:rsidP="003F32D4">
            <w:pPr>
              <w:spacing w:before="30" w:after="3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3F32D4" w:rsidRPr="003F32D4" w:rsidTr="00D62DE8">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2) Картотеки (систематическая статей, тематические и др.)</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1</w:t>
            </w:r>
          </w:p>
        </w:tc>
      </w:tr>
      <w:tr w:rsidR="003F32D4" w:rsidRPr="003F32D4" w:rsidTr="00D62DE8">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3) Электронный каталог</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нет</w:t>
            </w:r>
          </w:p>
        </w:tc>
      </w:tr>
      <w:tr w:rsidR="003F32D4" w:rsidRPr="003F32D4" w:rsidTr="00D62DE8">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4) Библиографические пособия (обзоры, указатели, списки и т.д.)</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нет</w:t>
            </w:r>
          </w:p>
        </w:tc>
      </w:tr>
      <w:tr w:rsidR="003F32D4" w:rsidRPr="003F32D4" w:rsidTr="00D62DE8">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Количество мультимедийных пособий, шт.</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040CBB" w:rsidP="003F32D4">
            <w:pPr>
              <w:spacing w:before="30" w:after="3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r>
      <w:tr w:rsidR="003F32D4" w:rsidRPr="003F32D4" w:rsidTr="00D62DE8">
        <w:tc>
          <w:tcPr>
            <w:tcW w:w="373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3F32D4" w:rsidP="003F32D4">
            <w:pPr>
              <w:spacing w:before="30" w:after="30" w:line="240" w:lineRule="auto"/>
              <w:jc w:val="both"/>
              <w:rPr>
                <w:rFonts w:ascii="Times New Roman" w:eastAsia="Times New Roman" w:hAnsi="Times New Roman"/>
                <w:sz w:val="24"/>
                <w:szCs w:val="24"/>
                <w:lang w:eastAsia="ru-RU"/>
              </w:rPr>
            </w:pPr>
            <w:r w:rsidRPr="003F32D4">
              <w:rPr>
                <w:rFonts w:ascii="Times New Roman" w:eastAsia="Times New Roman" w:hAnsi="Times New Roman"/>
                <w:sz w:val="24"/>
                <w:szCs w:val="24"/>
                <w:lang w:eastAsia="ru-RU"/>
              </w:rPr>
              <w:t>Ресурсы на магнитных носителях (фонд аудио- и видео кассет), шт.</w:t>
            </w:r>
          </w:p>
        </w:tc>
        <w:tc>
          <w:tcPr>
            <w:tcW w:w="126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F32D4" w:rsidRPr="003F32D4" w:rsidRDefault="00040CBB" w:rsidP="003F32D4">
            <w:pPr>
              <w:spacing w:before="30" w:after="3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r>
    </w:tbl>
    <w:p w:rsidR="00BC443E" w:rsidRPr="00B16E7D" w:rsidRDefault="00BC443E" w:rsidP="00B16E7D">
      <w:pPr>
        <w:spacing w:after="0" w:line="240" w:lineRule="auto"/>
        <w:jc w:val="both"/>
        <w:rPr>
          <w:rFonts w:ascii="Times New Roman" w:eastAsia="Times New Roman" w:hAnsi="Times New Roman"/>
          <w:b/>
          <w:bCs/>
          <w:sz w:val="24"/>
          <w:szCs w:val="24"/>
          <w:lang w:eastAsia="ru-RU"/>
        </w:rPr>
      </w:pPr>
    </w:p>
    <w:p w:rsidR="00B540EE" w:rsidRPr="00B16E7D" w:rsidRDefault="00B540EE" w:rsidP="00587DE7">
      <w:pPr>
        <w:pStyle w:val="3"/>
        <w:numPr>
          <w:ilvl w:val="2"/>
          <w:numId w:val="55"/>
        </w:numPr>
        <w:spacing w:before="0" w:beforeAutospacing="0" w:after="0" w:afterAutospacing="0"/>
        <w:jc w:val="both"/>
        <w:rPr>
          <w:sz w:val="24"/>
          <w:szCs w:val="24"/>
        </w:rPr>
      </w:pPr>
      <w:bookmarkStart w:id="314" w:name="_Toc406059072"/>
      <w:bookmarkStart w:id="315" w:name="_Toc409691741"/>
      <w:bookmarkStart w:id="316" w:name="_Toc410654085"/>
      <w:bookmarkStart w:id="317" w:name="_Toc414553291"/>
      <w:r w:rsidRPr="00B16E7D">
        <w:rPr>
          <w:sz w:val="24"/>
          <w:szCs w:val="24"/>
        </w:rPr>
        <w:t>Механизмы достижения целевых ориентиров в системе условий</w:t>
      </w:r>
      <w:bookmarkEnd w:id="314"/>
      <w:bookmarkEnd w:id="315"/>
      <w:bookmarkEnd w:id="316"/>
      <w:bookmarkEnd w:id="317"/>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w:t>
      </w:r>
      <w:r w:rsidR="003D2D8D" w:rsidRPr="00B16E7D">
        <w:rPr>
          <w:rFonts w:ascii="Times New Roman" w:hAnsi="Times New Roman"/>
          <w:sz w:val="24"/>
          <w:szCs w:val="24"/>
        </w:rPr>
        <w:t>зического, трудового развития уча</w:t>
      </w:r>
      <w:r w:rsidRPr="00B16E7D">
        <w:rPr>
          <w:rFonts w:ascii="Times New Roman" w:hAnsi="Times New Roman"/>
          <w:sz w:val="24"/>
          <w:szCs w:val="24"/>
        </w:rPr>
        <w:t xml:space="preserve">щихся. Созданные в образовательной организации, реализующей </w:t>
      </w:r>
      <w:r w:rsidR="00940668" w:rsidRPr="00B16E7D">
        <w:rPr>
          <w:rFonts w:ascii="Times New Roman" w:hAnsi="Times New Roman"/>
          <w:sz w:val="24"/>
          <w:szCs w:val="24"/>
        </w:rPr>
        <w:t>ООП ООО</w:t>
      </w:r>
      <w:r w:rsidRPr="00B16E7D">
        <w:rPr>
          <w:rFonts w:ascii="Times New Roman" w:hAnsi="Times New Roman"/>
          <w:sz w:val="24"/>
          <w:szCs w:val="24"/>
        </w:rPr>
        <w:t>, условия:</w:t>
      </w:r>
    </w:p>
    <w:p w:rsidR="00B540EE" w:rsidRPr="00B16E7D" w:rsidRDefault="00B540EE" w:rsidP="00587DE7">
      <w:pPr>
        <w:pStyle w:val="a9"/>
        <w:numPr>
          <w:ilvl w:val="0"/>
          <w:numId w:val="116"/>
        </w:numPr>
        <w:tabs>
          <w:tab w:val="left" w:pos="993"/>
        </w:tabs>
        <w:ind w:left="0" w:firstLine="709"/>
        <w:jc w:val="both"/>
        <w:rPr>
          <w:rFonts w:ascii="Times New Roman" w:hAnsi="Times New Roman"/>
        </w:rPr>
      </w:pPr>
      <w:r w:rsidRPr="00B16E7D">
        <w:rPr>
          <w:rFonts w:ascii="Times New Roman" w:hAnsi="Times New Roman"/>
        </w:rPr>
        <w:t>соответствуют требованиям ФГОС</w:t>
      </w:r>
      <w:r w:rsidR="00C83F0A" w:rsidRPr="00B16E7D">
        <w:rPr>
          <w:rFonts w:ascii="Times New Roman" w:hAnsi="Times New Roman"/>
        </w:rPr>
        <w:t xml:space="preserve"> ООО</w:t>
      </w:r>
      <w:r w:rsidRPr="00B16E7D">
        <w:rPr>
          <w:rFonts w:ascii="Times New Roman" w:hAnsi="Times New Roman"/>
        </w:rPr>
        <w:t>;</w:t>
      </w:r>
    </w:p>
    <w:p w:rsidR="00B540EE" w:rsidRPr="00B16E7D" w:rsidRDefault="00B540EE" w:rsidP="00587DE7">
      <w:pPr>
        <w:pStyle w:val="a9"/>
        <w:numPr>
          <w:ilvl w:val="0"/>
          <w:numId w:val="116"/>
        </w:numPr>
        <w:tabs>
          <w:tab w:val="left" w:pos="993"/>
        </w:tabs>
        <w:ind w:left="0" w:firstLine="709"/>
        <w:jc w:val="both"/>
        <w:rPr>
          <w:rFonts w:ascii="Times New Roman" w:hAnsi="Times New Roman"/>
        </w:rPr>
      </w:pPr>
      <w:r w:rsidRPr="00B16E7D">
        <w:rPr>
          <w:rFonts w:ascii="Times New Roman" w:hAnsi="Times New Roman"/>
        </w:rPr>
        <w:t xml:space="preserve">обеспечивают достижение </w:t>
      </w:r>
      <w:r w:rsidR="003D2D8D" w:rsidRPr="00B16E7D">
        <w:rPr>
          <w:rFonts w:ascii="Times New Roman" w:hAnsi="Times New Roman"/>
        </w:rPr>
        <w:t xml:space="preserve">планируемых результатов освоения </w:t>
      </w:r>
      <w:r w:rsidRPr="00B16E7D">
        <w:rPr>
          <w:rFonts w:ascii="Times New Roman" w:hAnsi="Times New Roman"/>
        </w:rPr>
        <w:t>основной образовательной программы образовательной организации и</w:t>
      </w:r>
      <w:r w:rsidR="003D2D8D" w:rsidRPr="00B16E7D">
        <w:rPr>
          <w:rFonts w:ascii="Times New Roman" w:hAnsi="Times New Roman"/>
        </w:rPr>
        <w:t xml:space="preserve"> </w:t>
      </w:r>
      <w:r w:rsidRPr="00B16E7D">
        <w:rPr>
          <w:rFonts w:ascii="Times New Roman" w:hAnsi="Times New Roman"/>
        </w:rPr>
        <w:t>реализацию предусмотренных в ней образовательных программ;</w:t>
      </w:r>
    </w:p>
    <w:p w:rsidR="00B540EE" w:rsidRPr="00B16E7D" w:rsidRDefault="00B540EE" w:rsidP="00587DE7">
      <w:pPr>
        <w:pStyle w:val="a9"/>
        <w:numPr>
          <w:ilvl w:val="0"/>
          <w:numId w:val="116"/>
        </w:numPr>
        <w:tabs>
          <w:tab w:val="left" w:pos="993"/>
        </w:tabs>
        <w:ind w:left="0" w:firstLine="709"/>
        <w:jc w:val="both"/>
        <w:rPr>
          <w:rFonts w:ascii="Times New Roman" w:hAnsi="Times New Roman"/>
        </w:rPr>
      </w:pPr>
      <w:r w:rsidRPr="00B16E7D">
        <w:rPr>
          <w:rFonts w:ascii="Times New Roman" w:hAnsi="Times New Roman"/>
        </w:rPr>
        <w:t>учитывают особенности образовательной организации, ее</w:t>
      </w:r>
      <w:r w:rsidR="003D2D8D" w:rsidRPr="00B16E7D">
        <w:rPr>
          <w:rFonts w:ascii="Times New Roman" w:hAnsi="Times New Roman"/>
        </w:rPr>
        <w:t xml:space="preserve"> </w:t>
      </w:r>
      <w:r w:rsidRPr="00B16E7D">
        <w:rPr>
          <w:rFonts w:ascii="Times New Roman" w:hAnsi="Times New Roman"/>
        </w:rPr>
        <w:t>организационную структуру, запросы участников образовательного процесса;</w:t>
      </w:r>
    </w:p>
    <w:p w:rsidR="00B540EE" w:rsidRPr="00B16E7D" w:rsidRDefault="00B540EE" w:rsidP="00587DE7">
      <w:pPr>
        <w:pStyle w:val="a9"/>
        <w:numPr>
          <w:ilvl w:val="0"/>
          <w:numId w:val="116"/>
        </w:numPr>
        <w:tabs>
          <w:tab w:val="left" w:pos="993"/>
        </w:tabs>
        <w:ind w:left="0" w:firstLine="709"/>
        <w:jc w:val="both"/>
        <w:rPr>
          <w:rFonts w:ascii="Times New Roman" w:hAnsi="Times New Roman"/>
        </w:rPr>
      </w:pPr>
      <w:r w:rsidRPr="00B16E7D">
        <w:rPr>
          <w:rFonts w:ascii="Times New Roman" w:hAnsi="Times New Roman"/>
        </w:rPr>
        <w:t>предоставляют возможность взаимодействия с социальными</w:t>
      </w:r>
      <w:r w:rsidR="003D2D8D" w:rsidRPr="00B16E7D">
        <w:rPr>
          <w:rFonts w:ascii="Times New Roman" w:hAnsi="Times New Roman"/>
        </w:rPr>
        <w:t xml:space="preserve"> </w:t>
      </w:r>
      <w:r w:rsidRPr="00B16E7D">
        <w:rPr>
          <w:rFonts w:ascii="Times New Roman" w:hAnsi="Times New Roman"/>
        </w:rPr>
        <w:t>партнерами, использования ресурсов социума, в том числе и сетевого</w:t>
      </w:r>
      <w:r w:rsidR="003D2D8D" w:rsidRPr="00B16E7D">
        <w:rPr>
          <w:rFonts w:ascii="Times New Roman" w:hAnsi="Times New Roman"/>
        </w:rPr>
        <w:t xml:space="preserve"> </w:t>
      </w:r>
      <w:r w:rsidRPr="00B16E7D">
        <w:rPr>
          <w:rFonts w:ascii="Times New Roman" w:hAnsi="Times New Roman"/>
        </w:rPr>
        <w:t>взаимодействия.</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В соответствии с требованиями ФГОС</w:t>
      </w:r>
      <w:r w:rsidR="00C83F0A" w:rsidRPr="00B16E7D">
        <w:rPr>
          <w:rFonts w:ascii="Times New Roman" w:hAnsi="Times New Roman"/>
          <w:sz w:val="24"/>
          <w:szCs w:val="24"/>
        </w:rPr>
        <w:t xml:space="preserve"> ООО</w:t>
      </w:r>
      <w:r w:rsidRPr="00B16E7D">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B16E7D" w:rsidRDefault="00B540EE" w:rsidP="00587DE7">
      <w:pPr>
        <w:pStyle w:val="a9"/>
        <w:numPr>
          <w:ilvl w:val="0"/>
          <w:numId w:val="140"/>
        </w:numPr>
        <w:tabs>
          <w:tab w:val="left" w:pos="1134"/>
        </w:tabs>
        <w:ind w:left="0" w:firstLine="709"/>
        <w:jc w:val="both"/>
        <w:rPr>
          <w:rFonts w:ascii="Times New Roman" w:hAnsi="Times New Roman"/>
        </w:rPr>
      </w:pPr>
      <w:r w:rsidRPr="00B16E7D">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16E7D" w:rsidRDefault="00B540EE" w:rsidP="00587DE7">
      <w:pPr>
        <w:pStyle w:val="a9"/>
        <w:numPr>
          <w:ilvl w:val="0"/>
          <w:numId w:val="140"/>
        </w:numPr>
        <w:tabs>
          <w:tab w:val="left" w:pos="1134"/>
        </w:tabs>
        <w:ind w:left="0" w:firstLine="709"/>
        <w:jc w:val="both"/>
        <w:rPr>
          <w:rFonts w:ascii="Times New Roman" w:hAnsi="Times New Roman"/>
        </w:rPr>
      </w:pPr>
      <w:r w:rsidRPr="00B16E7D">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B16E7D">
        <w:rPr>
          <w:rFonts w:ascii="Times New Roman" w:hAnsi="Times New Roman"/>
        </w:rPr>
        <w:t xml:space="preserve">ООП ООО </w:t>
      </w:r>
      <w:r w:rsidRPr="00B16E7D">
        <w:rPr>
          <w:rFonts w:ascii="Times New Roman" w:hAnsi="Times New Roman"/>
        </w:rPr>
        <w:t>образовательной организации;</w:t>
      </w:r>
    </w:p>
    <w:p w:rsidR="00B540EE" w:rsidRPr="00B16E7D" w:rsidRDefault="00B540EE" w:rsidP="00587DE7">
      <w:pPr>
        <w:pStyle w:val="a9"/>
        <w:numPr>
          <w:ilvl w:val="0"/>
          <w:numId w:val="140"/>
        </w:numPr>
        <w:tabs>
          <w:tab w:val="left" w:pos="1134"/>
        </w:tabs>
        <w:ind w:left="0" w:firstLine="709"/>
        <w:jc w:val="both"/>
        <w:rPr>
          <w:rFonts w:ascii="Times New Roman" w:hAnsi="Times New Roman"/>
        </w:rPr>
      </w:pPr>
      <w:r w:rsidRPr="00B16E7D">
        <w:rPr>
          <w:rFonts w:ascii="Times New Roman" w:hAnsi="Times New Roman"/>
        </w:rPr>
        <w:t>механизмы достижения целевых ориентиров в системе условий;</w:t>
      </w:r>
    </w:p>
    <w:p w:rsidR="00B540EE" w:rsidRPr="00B16E7D" w:rsidRDefault="00B540EE" w:rsidP="00587DE7">
      <w:pPr>
        <w:pStyle w:val="a9"/>
        <w:numPr>
          <w:ilvl w:val="0"/>
          <w:numId w:val="140"/>
        </w:numPr>
        <w:tabs>
          <w:tab w:val="left" w:pos="1134"/>
        </w:tabs>
        <w:ind w:left="0" w:firstLine="709"/>
        <w:jc w:val="both"/>
        <w:rPr>
          <w:rFonts w:ascii="Times New Roman" w:hAnsi="Times New Roman"/>
        </w:rPr>
      </w:pPr>
      <w:r w:rsidRPr="00B16E7D">
        <w:rPr>
          <w:rFonts w:ascii="Times New Roman" w:hAnsi="Times New Roman"/>
        </w:rPr>
        <w:t>сетевой график (дорожную карту) по формированию необходимой системы условий;</w:t>
      </w:r>
    </w:p>
    <w:p w:rsidR="00B540EE" w:rsidRPr="00B16E7D" w:rsidRDefault="00B540EE" w:rsidP="00587DE7">
      <w:pPr>
        <w:pStyle w:val="a9"/>
        <w:numPr>
          <w:ilvl w:val="0"/>
          <w:numId w:val="140"/>
        </w:numPr>
        <w:tabs>
          <w:tab w:val="left" w:pos="1134"/>
        </w:tabs>
        <w:ind w:left="0" w:firstLine="709"/>
        <w:jc w:val="both"/>
        <w:rPr>
          <w:rFonts w:ascii="Times New Roman" w:hAnsi="Times New Roman"/>
        </w:rPr>
      </w:pPr>
      <w:r w:rsidRPr="00B16E7D">
        <w:rPr>
          <w:rFonts w:ascii="Times New Roman" w:hAnsi="Times New Roman"/>
        </w:rPr>
        <w:t>систему оценки условий.</w:t>
      </w:r>
    </w:p>
    <w:p w:rsidR="00B540EE" w:rsidRPr="00B16E7D" w:rsidRDefault="00B540EE" w:rsidP="00B16E7D">
      <w:pPr>
        <w:spacing w:after="0" w:line="240" w:lineRule="auto"/>
        <w:ind w:firstLine="709"/>
        <w:jc w:val="both"/>
        <w:rPr>
          <w:rFonts w:ascii="Times New Roman" w:hAnsi="Times New Roman"/>
          <w:sz w:val="24"/>
          <w:szCs w:val="24"/>
        </w:rPr>
      </w:pPr>
      <w:r w:rsidRPr="00B16E7D">
        <w:rPr>
          <w:rFonts w:ascii="Times New Roman" w:hAnsi="Times New Roman"/>
          <w:sz w:val="24"/>
          <w:szCs w:val="24"/>
        </w:rPr>
        <w:t xml:space="preserve">Система условий реализации </w:t>
      </w:r>
      <w:r w:rsidR="00940668" w:rsidRPr="00B16E7D">
        <w:rPr>
          <w:rFonts w:ascii="Times New Roman" w:hAnsi="Times New Roman"/>
          <w:sz w:val="24"/>
          <w:szCs w:val="24"/>
        </w:rPr>
        <w:t>ООП</w:t>
      </w:r>
      <w:r w:rsidRPr="00B16E7D">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16E7D" w:rsidRDefault="00B540EE" w:rsidP="00587DE7">
      <w:pPr>
        <w:pStyle w:val="a9"/>
        <w:numPr>
          <w:ilvl w:val="0"/>
          <w:numId w:val="117"/>
        </w:numPr>
        <w:tabs>
          <w:tab w:val="left" w:pos="993"/>
        </w:tabs>
        <w:ind w:left="0" w:firstLine="709"/>
        <w:jc w:val="both"/>
        <w:rPr>
          <w:rFonts w:ascii="Times New Roman" w:hAnsi="Times New Roman"/>
        </w:rPr>
      </w:pPr>
      <w:r w:rsidRPr="00B16E7D">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16E7D" w:rsidRDefault="00B540EE" w:rsidP="00587DE7">
      <w:pPr>
        <w:pStyle w:val="a9"/>
        <w:numPr>
          <w:ilvl w:val="0"/>
          <w:numId w:val="117"/>
        </w:numPr>
        <w:tabs>
          <w:tab w:val="left" w:pos="993"/>
        </w:tabs>
        <w:ind w:left="0" w:firstLine="709"/>
        <w:jc w:val="both"/>
        <w:rPr>
          <w:rFonts w:ascii="Times New Roman" w:hAnsi="Times New Roman"/>
        </w:rPr>
      </w:pPr>
      <w:r w:rsidRPr="00B16E7D">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16E7D" w:rsidRDefault="00B540EE" w:rsidP="00587DE7">
      <w:pPr>
        <w:pStyle w:val="a9"/>
        <w:numPr>
          <w:ilvl w:val="0"/>
          <w:numId w:val="117"/>
        </w:numPr>
        <w:tabs>
          <w:tab w:val="left" w:pos="993"/>
        </w:tabs>
        <w:ind w:left="0" w:firstLine="709"/>
        <w:jc w:val="both"/>
        <w:rPr>
          <w:rFonts w:ascii="Times New Roman" w:hAnsi="Times New Roman"/>
        </w:rPr>
      </w:pPr>
      <w:r w:rsidRPr="00B16E7D">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16E7D" w:rsidRDefault="00B540EE" w:rsidP="00587DE7">
      <w:pPr>
        <w:pStyle w:val="a9"/>
        <w:numPr>
          <w:ilvl w:val="0"/>
          <w:numId w:val="117"/>
        </w:numPr>
        <w:tabs>
          <w:tab w:val="left" w:pos="993"/>
        </w:tabs>
        <w:ind w:left="0" w:firstLine="709"/>
        <w:jc w:val="both"/>
        <w:rPr>
          <w:rFonts w:ascii="Times New Roman" w:hAnsi="Times New Roman"/>
        </w:rPr>
      </w:pPr>
      <w:r w:rsidRPr="00B16E7D">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16E7D" w:rsidRDefault="00B540EE" w:rsidP="00587DE7">
      <w:pPr>
        <w:pStyle w:val="a9"/>
        <w:numPr>
          <w:ilvl w:val="0"/>
          <w:numId w:val="117"/>
        </w:numPr>
        <w:tabs>
          <w:tab w:val="left" w:pos="993"/>
        </w:tabs>
        <w:ind w:left="0" w:firstLine="709"/>
        <w:jc w:val="both"/>
        <w:rPr>
          <w:rFonts w:ascii="Times New Roman" w:hAnsi="Times New Roman"/>
        </w:rPr>
      </w:pPr>
      <w:r w:rsidRPr="00B16E7D">
        <w:rPr>
          <w:rFonts w:ascii="Times New Roman" w:hAnsi="Times New Roman"/>
        </w:rPr>
        <w:t>разработку сетевого графика (дорожной карты) создания необходимой системы условий;</w:t>
      </w:r>
    </w:p>
    <w:p w:rsidR="00B540EE" w:rsidRDefault="00B540EE" w:rsidP="00587DE7">
      <w:pPr>
        <w:pStyle w:val="a9"/>
        <w:numPr>
          <w:ilvl w:val="0"/>
          <w:numId w:val="117"/>
        </w:numPr>
        <w:tabs>
          <w:tab w:val="left" w:pos="993"/>
        </w:tabs>
        <w:ind w:left="0" w:firstLine="709"/>
        <w:jc w:val="both"/>
        <w:rPr>
          <w:rFonts w:ascii="Times New Roman" w:hAnsi="Times New Roman"/>
        </w:rPr>
      </w:pPr>
      <w:r w:rsidRPr="00B16E7D">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D62DE8" w:rsidRDefault="00D62DE8" w:rsidP="00D62DE8">
      <w:pPr>
        <w:pStyle w:val="a9"/>
        <w:tabs>
          <w:tab w:val="left" w:pos="993"/>
        </w:tabs>
        <w:jc w:val="both"/>
        <w:rPr>
          <w:rFonts w:ascii="Times New Roman" w:hAnsi="Times New Roman"/>
        </w:rPr>
      </w:pPr>
    </w:p>
    <w:p w:rsidR="00D62DE8" w:rsidRPr="00040CBB" w:rsidRDefault="00040CBB" w:rsidP="00D62DE8">
      <w:pPr>
        <w:pStyle w:val="a9"/>
        <w:tabs>
          <w:tab w:val="left" w:pos="993"/>
        </w:tabs>
        <w:jc w:val="both"/>
        <w:rPr>
          <w:rFonts w:ascii="Times New Roman" w:hAnsi="Times New Roman"/>
        </w:rPr>
      </w:pP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p w:rsidR="00D62DE8" w:rsidRDefault="00D62DE8" w:rsidP="00D62DE8">
      <w:pPr>
        <w:pStyle w:val="a9"/>
        <w:tabs>
          <w:tab w:val="left" w:pos="993"/>
        </w:tabs>
        <w:jc w:val="both"/>
        <w:rPr>
          <w:rFonts w:ascii="Times New Roman" w:hAnsi="Times New Roman"/>
        </w:rPr>
      </w:pPr>
    </w:p>
    <w:p w:rsidR="00D62DE8" w:rsidRDefault="00D62DE8" w:rsidP="00D62DE8">
      <w:pPr>
        <w:pStyle w:val="a9"/>
        <w:tabs>
          <w:tab w:val="left" w:pos="993"/>
        </w:tabs>
        <w:jc w:val="both"/>
        <w:rPr>
          <w:rFonts w:ascii="Times New Roman" w:hAnsi="Times New Roman"/>
        </w:rPr>
      </w:pPr>
    </w:p>
    <w:p w:rsidR="00D62DE8" w:rsidRDefault="00D62DE8" w:rsidP="00D62DE8">
      <w:pPr>
        <w:pStyle w:val="a9"/>
        <w:tabs>
          <w:tab w:val="left" w:pos="993"/>
        </w:tabs>
        <w:jc w:val="both"/>
        <w:rPr>
          <w:rFonts w:ascii="Times New Roman" w:hAnsi="Times New Roman"/>
        </w:rPr>
      </w:pPr>
    </w:p>
    <w:p w:rsidR="00D62DE8" w:rsidRDefault="00D62DE8" w:rsidP="00D62DE8">
      <w:pPr>
        <w:pStyle w:val="a9"/>
        <w:tabs>
          <w:tab w:val="left" w:pos="993"/>
        </w:tabs>
        <w:jc w:val="both"/>
        <w:rPr>
          <w:rFonts w:ascii="Times New Roman" w:hAnsi="Times New Roman"/>
        </w:rPr>
      </w:pPr>
    </w:p>
    <w:p w:rsidR="00D62DE8" w:rsidRDefault="00D62DE8" w:rsidP="00D62DE8">
      <w:pPr>
        <w:pStyle w:val="a9"/>
        <w:tabs>
          <w:tab w:val="left" w:pos="993"/>
        </w:tabs>
        <w:jc w:val="both"/>
        <w:rPr>
          <w:rFonts w:ascii="Times New Roman" w:hAnsi="Times New Roman"/>
        </w:rPr>
      </w:pPr>
    </w:p>
    <w:p w:rsidR="00D62DE8" w:rsidRPr="00B16E7D" w:rsidRDefault="00D62DE8" w:rsidP="00D62DE8">
      <w:pPr>
        <w:pStyle w:val="a9"/>
        <w:tabs>
          <w:tab w:val="left" w:pos="993"/>
        </w:tabs>
        <w:jc w:val="both"/>
        <w:rPr>
          <w:rFonts w:ascii="Times New Roman" w:hAnsi="Times New Roman"/>
        </w:rPr>
      </w:pPr>
    </w:p>
    <w:p w:rsidR="000F55DA" w:rsidRPr="00B16E7D" w:rsidRDefault="000F55DA" w:rsidP="00B16E7D">
      <w:pPr>
        <w:pStyle w:val="3"/>
        <w:spacing w:before="0" w:beforeAutospacing="0" w:after="0" w:afterAutospacing="0"/>
        <w:ind w:firstLine="709"/>
        <w:jc w:val="both"/>
        <w:rPr>
          <w:sz w:val="24"/>
          <w:szCs w:val="24"/>
        </w:rPr>
      </w:pPr>
      <w:bookmarkStart w:id="318" w:name="_Toc410654086"/>
      <w:bookmarkStart w:id="319" w:name="_Toc406059073"/>
      <w:bookmarkStart w:id="320" w:name="_Toc409691742"/>
    </w:p>
    <w:p w:rsidR="00B540EE" w:rsidRPr="00B16E7D" w:rsidRDefault="00B540EE" w:rsidP="00587DE7">
      <w:pPr>
        <w:pStyle w:val="3"/>
        <w:numPr>
          <w:ilvl w:val="2"/>
          <w:numId w:val="55"/>
        </w:numPr>
        <w:spacing w:before="0" w:beforeAutospacing="0" w:after="0" w:afterAutospacing="0"/>
        <w:jc w:val="both"/>
        <w:rPr>
          <w:sz w:val="24"/>
          <w:szCs w:val="24"/>
        </w:rPr>
      </w:pPr>
      <w:bookmarkStart w:id="321" w:name="_Toc414553292"/>
      <w:r w:rsidRPr="00B16E7D">
        <w:rPr>
          <w:sz w:val="24"/>
          <w:szCs w:val="24"/>
        </w:rPr>
        <w:t>Сетевой график (дорожная карта) по формированию необходимой</w:t>
      </w:r>
      <w:bookmarkStart w:id="322" w:name="_Toc410654087"/>
      <w:bookmarkEnd w:id="318"/>
      <w:r w:rsidR="003D2D8D" w:rsidRPr="00B16E7D">
        <w:rPr>
          <w:sz w:val="24"/>
          <w:szCs w:val="24"/>
        </w:rPr>
        <w:t xml:space="preserve"> </w:t>
      </w:r>
      <w:r w:rsidRPr="00B16E7D">
        <w:rPr>
          <w:sz w:val="24"/>
          <w:szCs w:val="24"/>
        </w:rPr>
        <w:t>системы условий</w:t>
      </w:r>
      <w:bookmarkEnd w:id="319"/>
      <w:bookmarkEnd w:id="320"/>
      <w:bookmarkEnd w:id="321"/>
      <w:bookmarkEnd w:id="322"/>
    </w:p>
    <w:p w:rsidR="0021722A" w:rsidRPr="00B16E7D" w:rsidRDefault="0021722A" w:rsidP="00B16E7D">
      <w:pPr>
        <w:jc w:val="both"/>
        <w:rPr>
          <w:rFonts w:ascii="Times New Roman" w:hAnsi="Times New Roman"/>
          <w:sz w:val="24"/>
          <w:szCs w:val="24"/>
          <w:lang w:eastAsia="ru-RU"/>
        </w:rPr>
      </w:pPr>
    </w:p>
    <w:tbl>
      <w:tblPr>
        <w:tblW w:w="5000" w:type="pct"/>
        <w:tblCellMar>
          <w:left w:w="0" w:type="dxa"/>
          <w:right w:w="0" w:type="dxa"/>
        </w:tblCellMar>
        <w:tblLook w:val="0000"/>
      </w:tblPr>
      <w:tblGrid>
        <w:gridCol w:w="2224"/>
        <w:gridCol w:w="6651"/>
        <w:gridCol w:w="1501"/>
      </w:tblGrid>
      <w:tr w:rsidR="00B540EE" w:rsidRPr="00B16E7D" w:rsidTr="003769FA">
        <w:trPr>
          <w:trHeight w:val="500"/>
          <w:tblHeader/>
        </w:trPr>
        <w:tc>
          <w:tcPr>
            <w:tcW w:w="1103"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B16E7D">
              <w:rPr>
                <w:rFonts w:ascii="Times New Roman" w:eastAsia="MS Mincho" w:hAnsi="Times New Roman"/>
                <w:b/>
                <w:bCs/>
                <w:sz w:val="24"/>
                <w:szCs w:val="24"/>
                <w:lang w:eastAsia="ru-RU"/>
              </w:rPr>
              <w:t>Направление мероприятий</w:t>
            </w: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B540EE" w:rsidP="00040CB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16E7D">
              <w:rPr>
                <w:rFonts w:ascii="Times New Roman" w:eastAsia="MS Mincho" w:hAnsi="Times New Roman"/>
                <w:b/>
                <w:bCs/>
                <w:sz w:val="24"/>
                <w:szCs w:val="24"/>
                <w:lang w:eastAsia="ru-RU"/>
              </w:rPr>
              <w:t>Мероприятия</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313C0"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B16E7D">
              <w:rPr>
                <w:rFonts w:ascii="Times New Roman" w:eastAsia="MS Mincho" w:hAnsi="Times New Roman"/>
                <w:b/>
                <w:bCs/>
                <w:sz w:val="24"/>
                <w:szCs w:val="24"/>
                <w:lang w:eastAsia="ru-RU"/>
              </w:rPr>
              <w:t>Сроки реализации</w:t>
            </w:r>
            <w:r w:rsidR="00E313C0" w:rsidRPr="00B16E7D">
              <w:rPr>
                <w:rFonts w:ascii="Times New Roman" w:eastAsia="MS Mincho" w:hAnsi="Times New Roman"/>
                <w:b/>
                <w:bCs/>
                <w:sz w:val="24"/>
                <w:szCs w:val="24"/>
                <w:lang w:eastAsia="ru-RU"/>
              </w:rPr>
              <w:t>/</w:t>
            </w:r>
          </w:p>
          <w:p w:rsidR="00B540EE" w:rsidRPr="00B16E7D" w:rsidRDefault="00E313C0"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b/>
                <w:bCs/>
                <w:sz w:val="24"/>
                <w:szCs w:val="24"/>
                <w:lang w:eastAsia="ru-RU"/>
              </w:rPr>
            </w:pPr>
            <w:r w:rsidRPr="00B16E7D">
              <w:rPr>
                <w:rFonts w:ascii="Times New Roman" w:eastAsia="MS Mincho" w:hAnsi="Times New Roman"/>
                <w:b/>
                <w:bCs/>
                <w:sz w:val="24"/>
                <w:szCs w:val="24"/>
                <w:lang w:eastAsia="ru-RU"/>
              </w:rPr>
              <w:t>отметка о наличии</w:t>
            </w:r>
          </w:p>
        </w:tc>
      </w:tr>
      <w:tr w:rsidR="00B540EE" w:rsidRPr="00B16E7D" w:rsidTr="003769FA">
        <w:trPr>
          <w:trHeight w:val="676"/>
        </w:trPr>
        <w:tc>
          <w:tcPr>
            <w:tcW w:w="110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I.</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 xml:space="preserve">Нормативное обеспечение введения ФГОС </w:t>
            </w:r>
            <w:r w:rsidR="00940668" w:rsidRPr="00B16E7D">
              <w:rPr>
                <w:rFonts w:ascii="Times New Roman" w:eastAsia="MS Mincho" w:hAnsi="Times New Roman"/>
                <w:sz w:val="24"/>
                <w:szCs w:val="24"/>
                <w:lang w:eastAsia="ru-RU"/>
              </w:rPr>
              <w:t>ООО</w:t>
            </w: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C62E87" w:rsidP="003769FA">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 xml:space="preserve">1. Наличие решения органа </w:t>
            </w:r>
            <w:r w:rsidR="00D62DE8" w:rsidRPr="00B16E7D">
              <w:rPr>
                <w:rFonts w:ascii="Times New Roman" w:eastAsia="MS Mincho" w:hAnsi="Times New Roman"/>
                <w:sz w:val="24"/>
                <w:szCs w:val="24"/>
                <w:lang w:eastAsia="ru-RU"/>
              </w:rPr>
              <w:t>государственно</w:t>
            </w:r>
            <w:r w:rsidR="003769FA">
              <w:rPr>
                <w:rFonts w:ascii="Times New Roman" w:eastAsia="MS Mincho" w:hAnsi="Times New Roman"/>
                <w:sz w:val="24"/>
                <w:szCs w:val="24"/>
                <w:lang w:eastAsia="ru-RU"/>
              </w:rPr>
              <w:t>-</w:t>
            </w:r>
            <w:r w:rsidR="00D62DE8" w:rsidRPr="00B16E7D">
              <w:rPr>
                <w:rFonts w:ascii="Times New Roman" w:eastAsia="MS Mincho" w:hAnsi="Times New Roman"/>
                <w:sz w:val="24"/>
                <w:szCs w:val="24"/>
                <w:lang w:eastAsia="ru-RU"/>
              </w:rPr>
              <w:t>общественного</w:t>
            </w:r>
            <w:r w:rsidR="00B540EE" w:rsidRPr="00B16E7D">
              <w:rPr>
                <w:rFonts w:ascii="Times New Roman" w:eastAsia="MS Mincho" w:hAnsi="Times New Roman"/>
                <w:sz w:val="24"/>
                <w:szCs w:val="24"/>
                <w:lang w:eastAsia="ru-RU"/>
              </w:rPr>
              <w:t xml:space="preserve"> управления (совета школы, управляющего совета, попечительского совета) </w:t>
            </w:r>
            <w:r w:rsidR="00C83F0A" w:rsidRPr="00B16E7D">
              <w:rPr>
                <w:rFonts w:ascii="Times New Roman" w:eastAsia="MS Mincho" w:hAnsi="Times New Roman"/>
                <w:sz w:val="24"/>
                <w:szCs w:val="24"/>
                <w:lang w:eastAsia="ru-RU"/>
              </w:rPr>
              <w:t xml:space="preserve">или иного локального акта </w:t>
            </w:r>
            <w:r w:rsidR="00B540EE" w:rsidRPr="00B16E7D">
              <w:rPr>
                <w:rFonts w:ascii="Times New Roman" w:eastAsia="MS Mincho" w:hAnsi="Times New Roman"/>
                <w:sz w:val="24"/>
                <w:szCs w:val="24"/>
                <w:lang w:eastAsia="ru-RU"/>
              </w:rPr>
              <w:t xml:space="preserve">о введении в образовательной организации ФГОС ООО </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262"/>
        </w:trPr>
        <w:tc>
          <w:tcPr>
            <w:tcW w:w="1103" w:type="pct"/>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 xml:space="preserve">2. </w:t>
            </w:r>
            <w:r w:rsidR="00C83F0A" w:rsidRPr="00B16E7D">
              <w:rPr>
                <w:rFonts w:ascii="Times New Roman" w:eastAsia="MS Mincho" w:hAnsi="Times New Roman"/>
                <w:sz w:val="24"/>
                <w:szCs w:val="24"/>
                <w:lang w:eastAsia="ru-RU"/>
              </w:rPr>
              <w:t>Разработка и утверждение плана-графика введения ФГОС ООО</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402"/>
        </w:trPr>
        <w:tc>
          <w:tcPr>
            <w:tcW w:w="1103" w:type="pct"/>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 xml:space="preserve">3. </w:t>
            </w:r>
            <w:r w:rsidR="00C83F0A" w:rsidRPr="00B16E7D">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753"/>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B16E7D">
              <w:rPr>
                <w:rFonts w:ascii="Times New Roman" w:eastAsia="MS Mincho" w:hAnsi="Times New Roman"/>
                <w:sz w:val="24"/>
                <w:szCs w:val="24"/>
                <w:lang w:eastAsia="ru-RU"/>
              </w:rPr>
              <w:t>4.</w:t>
            </w:r>
            <w:r w:rsidRPr="00B16E7D">
              <w:rPr>
                <w:rFonts w:ascii="Times New Roman" w:eastAsia="MS Mincho" w:hAnsi="Times New Roman"/>
                <w:sz w:val="24"/>
                <w:szCs w:val="24"/>
                <w:lang w:eastAsia="ru-RU"/>
              </w:rPr>
              <w:t> </w:t>
            </w:r>
            <w:r w:rsidR="00C83F0A" w:rsidRPr="00B16E7D">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60"/>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5.</w:t>
            </w:r>
            <w:r w:rsidRPr="00B16E7D">
              <w:rPr>
                <w:rFonts w:ascii="Times New Roman" w:eastAsia="MS Mincho" w:hAnsi="Times New Roman"/>
                <w:sz w:val="24"/>
                <w:szCs w:val="24"/>
                <w:lang w:eastAsia="ru-RU"/>
              </w:rPr>
              <w:t> </w:t>
            </w:r>
            <w:r w:rsidR="00C83F0A" w:rsidRPr="00B16E7D">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16E7D" w:rsidRDefault="006253C3"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1000"/>
        </w:trPr>
        <w:tc>
          <w:tcPr>
            <w:tcW w:w="1103" w:type="pct"/>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16E7D" w:rsidRDefault="00B540EE" w:rsidP="003769FA">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6.</w:t>
            </w:r>
            <w:r w:rsidRPr="00B16E7D">
              <w:rPr>
                <w:rFonts w:ascii="Times New Roman" w:eastAsia="MS Mincho" w:hAnsi="Times New Roman"/>
                <w:sz w:val="24"/>
                <w:szCs w:val="24"/>
                <w:lang w:eastAsia="ru-RU"/>
              </w:rPr>
              <w:t> </w:t>
            </w:r>
            <w:r w:rsidR="00C83F0A" w:rsidRPr="00B16E7D">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профессиональным стандартом</w:t>
            </w:r>
          </w:p>
        </w:tc>
        <w:tc>
          <w:tcPr>
            <w:tcW w:w="661" w:type="pct"/>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504"/>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7.</w:t>
            </w:r>
            <w:r w:rsidRPr="00B16E7D">
              <w:rPr>
                <w:rFonts w:ascii="Times New Roman" w:eastAsia="MS Mincho" w:hAnsi="Times New Roman"/>
                <w:sz w:val="24"/>
                <w:szCs w:val="24"/>
                <w:lang w:eastAsia="ru-RU"/>
              </w:rPr>
              <w:t> </w:t>
            </w:r>
            <w:r w:rsidR="00C83F0A" w:rsidRPr="00B16E7D">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661" w:type="pct"/>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697"/>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16E7D" w:rsidRDefault="00B540EE" w:rsidP="00B16E7D">
            <w:pPr>
              <w:snapToGrid w:val="0"/>
              <w:spacing w:after="0" w:line="240" w:lineRule="auto"/>
              <w:ind w:firstLine="52"/>
              <w:jc w:val="both"/>
              <w:rPr>
                <w:rFonts w:ascii="Times New Roman" w:eastAsia="MS Mincho" w:hAnsi="Times New Roman"/>
                <w:strike/>
                <w:sz w:val="24"/>
                <w:szCs w:val="24"/>
                <w:lang w:eastAsia="ru-RU"/>
              </w:rPr>
            </w:pPr>
            <w:r w:rsidRPr="00B16E7D">
              <w:rPr>
                <w:rFonts w:ascii="Times New Roman" w:hAnsi="Times New Roman"/>
                <w:sz w:val="24"/>
                <w:szCs w:val="24"/>
              </w:rPr>
              <w:t>8.</w:t>
            </w:r>
            <w:r w:rsidRPr="00B16E7D">
              <w:rPr>
                <w:rFonts w:ascii="Times New Roman" w:hAnsi="Times New Roman"/>
                <w:sz w:val="24"/>
                <w:szCs w:val="24"/>
              </w:rPr>
              <w:t> </w:t>
            </w:r>
            <w:r w:rsidR="00C83F0A" w:rsidRPr="00B16E7D">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661"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5B178C" w:rsidRPr="00B16E7D" w:rsidTr="003769FA">
        <w:trPr>
          <w:trHeight w:val="2536"/>
        </w:trPr>
        <w:tc>
          <w:tcPr>
            <w:tcW w:w="1103" w:type="pct"/>
            <w:vMerge/>
            <w:tcBorders>
              <w:top w:val="single" w:sz="4" w:space="0" w:color="000000"/>
              <w:left w:val="single" w:sz="4" w:space="0" w:color="000000"/>
              <w:bottom w:val="single" w:sz="4" w:space="0" w:color="000000"/>
              <w:right w:val="single" w:sz="4" w:space="0" w:color="000000"/>
            </w:tcBorders>
          </w:tcPr>
          <w:p w:rsidR="005B178C" w:rsidRPr="00B16E7D" w:rsidRDefault="005B178C"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B16E7D">
              <w:rPr>
                <w:rFonts w:ascii="Times New Roman" w:eastAsia="MS Mincho" w:hAnsi="Times New Roman"/>
                <w:sz w:val="24"/>
                <w:szCs w:val="24"/>
                <w:lang w:eastAsia="ru-RU"/>
              </w:rPr>
              <w:t>9.</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 xml:space="preserve"> Доработка:</w:t>
            </w:r>
          </w:p>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hAnsi="Times New Roman"/>
                <w:b/>
                <w:bCs/>
                <w:sz w:val="24"/>
                <w:szCs w:val="24"/>
              </w:rPr>
              <w:t>–</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образовательных программ (индивидуальных и</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др.);</w:t>
            </w:r>
          </w:p>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hAnsi="Times New Roman"/>
                <w:b/>
                <w:bCs/>
                <w:sz w:val="24"/>
                <w:szCs w:val="24"/>
              </w:rPr>
              <w:t>–</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учебного плана;</w:t>
            </w:r>
          </w:p>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hAnsi="Times New Roman"/>
                <w:b/>
                <w:bCs/>
                <w:sz w:val="24"/>
                <w:szCs w:val="24"/>
              </w:rPr>
              <w:t>–</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рабочих программ учебных предметов, курсов, дисциплин, модулей;</w:t>
            </w:r>
          </w:p>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hAnsi="Times New Roman"/>
                <w:b/>
                <w:bCs/>
                <w:sz w:val="24"/>
                <w:szCs w:val="24"/>
              </w:rPr>
              <w:t>–</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годового календарного учебного графика;</w:t>
            </w:r>
          </w:p>
          <w:p w:rsidR="005B178C" w:rsidRPr="00B16E7D" w:rsidRDefault="005B178C" w:rsidP="00B16E7D">
            <w:pPr>
              <w:spacing w:after="0" w:line="240" w:lineRule="auto"/>
              <w:ind w:firstLine="52"/>
              <w:jc w:val="both"/>
              <w:rPr>
                <w:rFonts w:ascii="Times New Roman" w:eastAsia="Times New Roman" w:hAnsi="Times New Roman"/>
                <w:sz w:val="24"/>
                <w:szCs w:val="24"/>
                <w:lang w:eastAsia="ru-RU"/>
              </w:rPr>
            </w:pPr>
            <w:r w:rsidRPr="00B16E7D">
              <w:rPr>
                <w:rFonts w:ascii="Times New Roman" w:hAnsi="Times New Roman"/>
                <w:b/>
                <w:bCs/>
                <w:sz w:val="24"/>
                <w:szCs w:val="24"/>
              </w:rPr>
              <w:t>–</w:t>
            </w:r>
            <w:r w:rsidRPr="00B16E7D">
              <w:rPr>
                <w:rFonts w:ascii="Times New Roman" w:eastAsia="Times New Roman" w:hAnsi="Times New Roman"/>
                <w:sz w:val="24"/>
                <w:szCs w:val="24"/>
                <w:lang w:eastAsia="ru-RU"/>
              </w:rPr>
              <w:t> положений о внеурочной деятельности обучающихся;</w:t>
            </w:r>
          </w:p>
          <w:p w:rsidR="005B178C" w:rsidRPr="00B16E7D" w:rsidRDefault="005B178C" w:rsidP="00B16E7D">
            <w:pPr>
              <w:spacing w:after="0" w:line="240" w:lineRule="auto"/>
              <w:ind w:firstLine="52"/>
              <w:jc w:val="both"/>
              <w:rPr>
                <w:rFonts w:ascii="Times New Roman" w:eastAsia="Times New Roman" w:hAnsi="Times New Roman"/>
                <w:sz w:val="24"/>
                <w:szCs w:val="24"/>
                <w:lang w:eastAsia="ru-RU"/>
              </w:rPr>
            </w:pPr>
            <w:r w:rsidRPr="00B16E7D">
              <w:rPr>
                <w:rFonts w:ascii="Times New Roman" w:hAnsi="Times New Roman"/>
                <w:b/>
                <w:bCs/>
                <w:sz w:val="24"/>
                <w:szCs w:val="24"/>
              </w:rPr>
              <w:t>–</w:t>
            </w:r>
            <w:r w:rsidRPr="00B16E7D">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16E7D" w:rsidRDefault="005B178C" w:rsidP="00B16E7D">
            <w:pPr>
              <w:spacing w:after="0" w:line="240" w:lineRule="auto"/>
              <w:ind w:firstLine="52"/>
              <w:jc w:val="both"/>
              <w:rPr>
                <w:rFonts w:ascii="Times New Roman" w:eastAsia="Times New Roman" w:hAnsi="Times New Roman"/>
                <w:sz w:val="24"/>
                <w:szCs w:val="24"/>
                <w:lang w:eastAsia="ru-RU"/>
              </w:rPr>
            </w:pPr>
            <w:r w:rsidRPr="00B16E7D">
              <w:rPr>
                <w:rFonts w:ascii="Times New Roman" w:hAnsi="Times New Roman"/>
                <w:b/>
                <w:bCs/>
                <w:sz w:val="24"/>
                <w:szCs w:val="24"/>
              </w:rPr>
              <w:t>–</w:t>
            </w:r>
            <w:r w:rsidRPr="00B16E7D">
              <w:rPr>
                <w:rFonts w:ascii="Times New Roman" w:eastAsia="Times New Roman" w:hAnsi="Times New Roman"/>
                <w:sz w:val="24"/>
                <w:szCs w:val="24"/>
                <w:lang w:eastAsia="ru-RU"/>
              </w:rPr>
              <w:t> положения об организации домашней работы обучающихся;</w:t>
            </w:r>
          </w:p>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hAnsi="Times New Roman"/>
                <w:b/>
                <w:bCs/>
                <w:sz w:val="24"/>
                <w:szCs w:val="24"/>
              </w:rPr>
              <w:t>–</w:t>
            </w:r>
            <w:r w:rsidRPr="00B16E7D">
              <w:rPr>
                <w:rFonts w:ascii="Times New Roman" w:eastAsia="Times New Roman" w:hAnsi="Times New Roman"/>
                <w:sz w:val="24"/>
                <w:szCs w:val="24"/>
                <w:lang w:eastAsia="ru-RU"/>
              </w:rPr>
              <w:t> положения о формах получения образования</w:t>
            </w:r>
          </w:p>
        </w:tc>
        <w:tc>
          <w:tcPr>
            <w:tcW w:w="661" w:type="pct"/>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474"/>
        </w:trPr>
        <w:tc>
          <w:tcPr>
            <w:tcW w:w="110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1.</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702"/>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2.</w:t>
            </w:r>
            <w:r w:rsidRPr="00B16E7D">
              <w:rPr>
                <w:rFonts w:ascii="Times New Roman" w:eastAsia="MS Mincho" w:hAnsi="Times New Roman"/>
                <w:sz w:val="24"/>
                <w:szCs w:val="24"/>
                <w:lang w:eastAsia="ru-RU"/>
              </w:rPr>
              <w:t> </w:t>
            </w:r>
            <w:r w:rsidR="005B178C" w:rsidRPr="00B16E7D">
              <w:rPr>
                <w:rFonts w:ascii="Times New Roman" w:eastAsia="MS Mincho" w:hAnsi="Times New Roman"/>
                <w:sz w:val="24"/>
                <w:szCs w:val="24"/>
                <w:lang w:eastAsia="ru-RU"/>
              </w:rPr>
              <w:t xml:space="preserve">Корректировка </w:t>
            </w:r>
            <w:r w:rsidRPr="00B16E7D">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5B178C" w:rsidRPr="00B16E7D" w:rsidTr="003769FA">
        <w:trPr>
          <w:trHeight w:val="524"/>
        </w:trPr>
        <w:tc>
          <w:tcPr>
            <w:tcW w:w="1103" w:type="pct"/>
            <w:vMerge/>
            <w:tcBorders>
              <w:top w:val="single" w:sz="4" w:space="0" w:color="000000"/>
              <w:left w:val="single" w:sz="4" w:space="0" w:color="000000"/>
              <w:bottom w:val="single" w:sz="4" w:space="0" w:color="000000"/>
              <w:right w:val="single" w:sz="4" w:space="0" w:color="000000"/>
            </w:tcBorders>
          </w:tcPr>
          <w:p w:rsidR="005B178C" w:rsidRPr="00B16E7D" w:rsidRDefault="005B178C"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3.</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661" w:type="pct"/>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5B178C" w:rsidRPr="00B16E7D" w:rsidTr="003769FA">
        <w:trPr>
          <w:trHeight w:val="526"/>
        </w:trPr>
        <w:tc>
          <w:tcPr>
            <w:tcW w:w="110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III.</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3235" w:type="pct"/>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1.</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Обеспечение координации взаимодействия участников образо</w:t>
            </w:r>
            <w:r w:rsidR="00756586" w:rsidRPr="00B16E7D">
              <w:rPr>
                <w:rFonts w:ascii="Times New Roman" w:eastAsia="MS Mincho" w:hAnsi="Times New Roman"/>
                <w:sz w:val="24"/>
                <w:szCs w:val="24"/>
                <w:lang w:eastAsia="ru-RU"/>
              </w:rPr>
              <w:t>в</w:t>
            </w:r>
            <w:r w:rsidRPr="00B16E7D">
              <w:rPr>
                <w:rFonts w:ascii="Times New Roman" w:eastAsia="MS Mincho" w:hAnsi="Times New Roman"/>
                <w:sz w:val="24"/>
                <w:szCs w:val="24"/>
                <w:lang w:eastAsia="ru-RU"/>
              </w:rPr>
              <w:t>ательных отношений</w:t>
            </w:r>
            <w:r w:rsidR="00756586" w:rsidRPr="00B16E7D">
              <w:rPr>
                <w:rFonts w:ascii="Times New Roman" w:eastAsia="MS Mincho" w:hAnsi="Times New Roman"/>
                <w:sz w:val="24"/>
                <w:szCs w:val="24"/>
                <w:lang w:eastAsia="ru-RU"/>
              </w:rPr>
              <w:t xml:space="preserve"> по </w:t>
            </w:r>
            <w:r w:rsidRPr="00B16E7D">
              <w:rPr>
                <w:rFonts w:ascii="Times New Roman" w:eastAsia="MS Mincho" w:hAnsi="Times New Roman"/>
                <w:sz w:val="24"/>
                <w:szCs w:val="24"/>
                <w:lang w:eastAsia="ru-RU"/>
              </w:rPr>
              <w:t>организации введения ФГОС ООО</w:t>
            </w:r>
          </w:p>
        </w:tc>
        <w:tc>
          <w:tcPr>
            <w:tcW w:w="661" w:type="pct"/>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723"/>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2</w:t>
            </w:r>
            <w:r w:rsidR="00B540EE" w:rsidRPr="00B16E7D">
              <w:rPr>
                <w:rFonts w:ascii="Times New Roman" w:eastAsia="MS Mincho" w:hAnsi="Times New Roman"/>
                <w:sz w:val="24"/>
                <w:szCs w:val="24"/>
                <w:lang w:eastAsia="ru-RU"/>
              </w:rPr>
              <w:t>.</w:t>
            </w:r>
            <w:r w:rsidR="00B540EE" w:rsidRPr="00B16E7D">
              <w:rPr>
                <w:rFonts w:ascii="Times New Roman" w:eastAsia="MS Mincho" w:hAnsi="Times New Roman"/>
                <w:sz w:val="24"/>
                <w:szCs w:val="24"/>
                <w:lang w:eastAsia="ru-RU"/>
              </w:rPr>
              <w:t> </w:t>
            </w:r>
            <w:r w:rsidR="00B540EE" w:rsidRPr="00B16E7D">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402"/>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3</w:t>
            </w:r>
            <w:r w:rsidR="00B540EE" w:rsidRPr="00B16E7D">
              <w:rPr>
                <w:rFonts w:ascii="Times New Roman" w:eastAsia="MS Mincho" w:hAnsi="Times New Roman"/>
                <w:sz w:val="24"/>
                <w:szCs w:val="24"/>
                <w:lang w:eastAsia="ru-RU"/>
              </w:rPr>
              <w:t>.</w:t>
            </w:r>
            <w:r w:rsidR="00B540EE" w:rsidRPr="00B16E7D">
              <w:rPr>
                <w:rFonts w:ascii="Times New Roman" w:eastAsia="MS Mincho" w:hAnsi="Times New Roman"/>
                <w:sz w:val="24"/>
                <w:szCs w:val="24"/>
                <w:lang w:eastAsia="ru-RU"/>
              </w:rPr>
              <w:t> </w:t>
            </w:r>
            <w:r w:rsidR="00B540EE" w:rsidRPr="00B16E7D">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201"/>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4</w:t>
            </w:r>
            <w:r w:rsidR="00B540EE" w:rsidRPr="00B16E7D">
              <w:rPr>
                <w:rFonts w:ascii="Times New Roman" w:eastAsia="MS Mincho" w:hAnsi="Times New Roman"/>
                <w:sz w:val="24"/>
                <w:szCs w:val="24"/>
                <w:lang w:eastAsia="ru-RU"/>
              </w:rPr>
              <w:t>.</w:t>
            </w:r>
            <w:r w:rsidR="00B540EE" w:rsidRPr="00B16E7D">
              <w:rPr>
                <w:rFonts w:ascii="Times New Roman" w:eastAsia="MS Mincho" w:hAnsi="Times New Roman"/>
                <w:sz w:val="24"/>
                <w:szCs w:val="24"/>
                <w:lang w:eastAsia="ru-RU"/>
              </w:rPr>
              <w:t> </w:t>
            </w:r>
            <w:r w:rsidR="00B540EE" w:rsidRPr="00B16E7D">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494"/>
        </w:trPr>
        <w:tc>
          <w:tcPr>
            <w:tcW w:w="110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IV.</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Кадровое обеспечение введения ФГОС основного общего образования</w:t>
            </w: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691"/>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2.</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5B178C" w:rsidRPr="00B16E7D" w:rsidTr="003769FA">
        <w:trPr>
          <w:trHeight w:val="675"/>
        </w:trPr>
        <w:tc>
          <w:tcPr>
            <w:tcW w:w="1103" w:type="pct"/>
            <w:vMerge/>
            <w:tcBorders>
              <w:top w:val="single" w:sz="4" w:space="0" w:color="000000"/>
              <w:left w:val="single" w:sz="4" w:space="0" w:color="000000"/>
              <w:bottom w:val="single" w:sz="4" w:space="0" w:color="000000"/>
              <w:right w:val="single" w:sz="4" w:space="0" w:color="000000"/>
            </w:tcBorders>
          </w:tcPr>
          <w:p w:rsidR="005B178C" w:rsidRPr="00B16E7D" w:rsidRDefault="005B178C"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3.</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661" w:type="pct"/>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306"/>
        </w:trPr>
        <w:tc>
          <w:tcPr>
            <w:tcW w:w="110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V.</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16E7D" w:rsidRDefault="00B540EE"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1.</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 xml:space="preserve">Размещение на сайте </w:t>
            </w:r>
            <w:r w:rsidR="00940668" w:rsidRPr="00B16E7D">
              <w:rPr>
                <w:rFonts w:ascii="Times New Roman" w:eastAsia="MS Mincho" w:hAnsi="Times New Roman"/>
                <w:sz w:val="24"/>
                <w:szCs w:val="24"/>
                <w:lang w:eastAsia="ru-RU"/>
              </w:rPr>
              <w:t xml:space="preserve">образовательной организации </w:t>
            </w:r>
            <w:r w:rsidRPr="00B16E7D">
              <w:rPr>
                <w:rFonts w:ascii="Times New Roman" w:eastAsia="MS Mincho" w:hAnsi="Times New Roman"/>
                <w:sz w:val="24"/>
                <w:szCs w:val="24"/>
                <w:lang w:eastAsia="ru-RU"/>
              </w:rPr>
              <w:t xml:space="preserve">информационных материалов о реализации </w:t>
            </w:r>
            <w:r w:rsidR="00201777" w:rsidRPr="00B16E7D">
              <w:rPr>
                <w:rFonts w:ascii="Times New Roman" w:eastAsia="MS Mincho" w:hAnsi="Times New Roman"/>
                <w:sz w:val="24"/>
                <w:szCs w:val="24"/>
                <w:lang w:eastAsia="ru-RU"/>
              </w:rPr>
              <w:t>ФГОС</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306"/>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16E7D" w:rsidRDefault="00B540EE" w:rsidP="003769FA">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trike/>
                <w:sz w:val="24"/>
                <w:szCs w:val="24"/>
                <w:lang w:eastAsia="ru-RU"/>
              </w:rPr>
            </w:pPr>
            <w:r w:rsidRPr="00B16E7D">
              <w:rPr>
                <w:rFonts w:ascii="Times New Roman" w:eastAsia="MS Mincho" w:hAnsi="Times New Roman"/>
                <w:sz w:val="24"/>
                <w:szCs w:val="24"/>
                <w:lang w:eastAsia="ru-RU"/>
              </w:rPr>
              <w:t>2.</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B16E7D">
              <w:rPr>
                <w:rFonts w:ascii="Times New Roman" w:eastAsia="MS Mincho" w:hAnsi="Times New Roman"/>
                <w:sz w:val="24"/>
                <w:szCs w:val="24"/>
                <w:lang w:eastAsia="ru-RU"/>
              </w:rPr>
              <w:t xml:space="preserve">ФГОС </w:t>
            </w:r>
            <w:r w:rsidRPr="00B16E7D">
              <w:rPr>
                <w:rFonts w:ascii="Times New Roman" w:eastAsia="MS Mincho" w:hAnsi="Times New Roman"/>
                <w:sz w:val="24"/>
                <w:szCs w:val="24"/>
                <w:lang w:eastAsia="ru-RU"/>
              </w:rPr>
              <w:t xml:space="preserve"> и порядке перехода на них</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5B178C" w:rsidRPr="00B16E7D" w:rsidTr="003769FA">
        <w:trPr>
          <w:trHeight w:val="534"/>
        </w:trPr>
        <w:tc>
          <w:tcPr>
            <w:tcW w:w="1103" w:type="pct"/>
            <w:vMerge/>
            <w:tcBorders>
              <w:top w:val="single" w:sz="4" w:space="0" w:color="000000"/>
              <w:left w:val="single" w:sz="4" w:space="0" w:color="000000"/>
              <w:bottom w:val="single" w:sz="4" w:space="0" w:color="000000"/>
              <w:right w:val="single" w:sz="4" w:space="0" w:color="000000"/>
            </w:tcBorders>
          </w:tcPr>
          <w:p w:rsidR="005B178C" w:rsidRPr="00B16E7D" w:rsidRDefault="005B178C"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3.</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tc>
        <w:tc>
          <w:tcPr>
            <w:tcW w:w="661" w:type="pct"/>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B540EE" w:rsidRPr="00B16E7D" w:rsidTr="003769FA">
        <w:trPr>
          <w:trHeight w:val="306"/>
        </w:trPr>
        <w:tc>
          <w:tcPr>
            <w:tcW w:w="1103" w:type="pct"/>
            <w:vMerge/>
            <w:tcBorders>
              <w:top w:val="single" w:sz="4" w:space="0" w:color="000000"/>
              <w:left w:val="single" w:sz="4" w:space="0" w:color="000000"/>
              <w:bottom w:val="single" w:sz="4" w:space="0" w:color="000000"/>
              <w:right w:val="single" w:sz="4" w:space="0" w:color="000000"/>
            </w:tcBorders>
          </w:tcPr>
          <w:p w:rsidR="00B540EE" w:rsidRPr="00B16E7D" w:rsidRDefault="00B540EE"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16E7D" w:rsidRDefault="005B178C"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4</w:t>
            </w:r>
            <w:r w:rsidR="00B540EE" w:rsidRPr="00B16E7D">
              <w:rPr>
                <w:rFonts w:ascii="Times New Roman" w:eastAsia="MS Mincho" w:hAnsi="Times New Roman"/>
                <w:sz w:val="24"/>
                <w:szCs w:val="24"/>
                <w:lang w:eastAsia="ru-RU"/>
              </w:rPr>
              <w:t>.</w:t>
            </w:r>
            <w:r w:rsidR="00B540EE" w:rsidRPr="00B16E7D">
              <w:rPr>
                <w:rFonts w:ascii="Times New Roman" w:eastAsia="MS Mincho" w:hAnsi="Times New Roman"/>
                <w:sz w:val="24"/>
                <w:szCs w:val="24"/>
                <w:lang w:eastAsia="ru-RU"/>
              </w:rPr>
              <w:t> </w:t>
            </w:r>
            <w:r w:rsidR="00B540EE" w:rsidRPr="00B16E7D">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8A5870" w:rsidRPr="00B16E7D" w:rsidTr="003769FA">
        <w:trPr>
          <w:trHeight w:val="306"/>
        </w:trPr>
        <w:tc>
          <w:tcPr>
            <w:tcW w:w="1103" w:type="pct"/>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8A5870" w:rsidRPr="00B16E7D" w:rsidRDefault="008A5870"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VI.</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Материально­</w:t>
            </w:r>
          </w:p>
          <w:p w:rsidR="008A5870" w:rsidRPr="00B16E7D" w:rsidRDefault="008A5870"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5870" w:rsidRPr="00B16E7D" w:rsidRDefault="008A5870"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1.</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5870"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8A5870" w:rsidRPr="00B16E7D" w:rsidTr="003769FA">
        <w:trPr>
          <w:trHeight w:val="515"/>
        </w:trPr>
        <w:tc>
          <w:tcPr>
            <w:tcW w:w="1103" w:type="pct"/>
            <w:vMerge/>
            <w:tcBorders>
              <w:left w:val="single" w:sz="4" w:space="0" w:color="000000"/>
              <w:right w:val="single" w:sz="4" w:space="0" w:color="000000"/>
            </w:tcBorders>
          </w:tcPr>
          <w:p w:rsidR="008A5870" w:rsidRPr="00B16E7D" w:rsidRDefault="008A587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5870" w:rsidRPr="00B16E7D" w:rsidRDefault="008A5870"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2.</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8A5870"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8A5870" w:rsidRPr="00B16E7D" w:rsidTr="003769FA">
        <w:trPr>
          <w:trHeight w:val="481"/>
        </w:trPr>
        <w:tc>
          <w:tcPr>
            <w:tcW w:w="1103" w:type="pct"/>
            <w:vMerge/>
            <w:tcBorders>
              <w:left w:val="single" w:sz="4" w:space="0" w:color="000000"/>
              <w:right w:val="single" w:sz="4" w:space="0" w:color="000000"/>
            </w:tcBorders>
            <w:tcMar>
              <w:top w:w="68" w:type="dxa"/>
              <w:left w:w="85" w:type="dxa"/>
              <w:bottom w:w="85" w:type="dxa"/>
              <w:right w:w="85" w:type="dxa"/>
            </w:tcMar>
          </w:tcPr>
          <w:p w:rsidR="008A5870" w:rsidRPr="00B16E7D" w:rsidRDefault="008A587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8A5870"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3.</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8A5870" w:rsidRPr="00B16E7D" w:rsidTr="003769FA">
        <w:trPr>
          <w:trHeight w:val="472"/>
        </w:trPr>
        <w:tc>
          <w:tcPr>
            <w:tcW w:w="1103" w:type="pct"/>
            <w:vMerge/>
            <w:tcBorders>
              <w:left w:val="single" w:sz="4" w:space="0" w:color="000000"/>
              <w:right w:val="single" w:sz="4" w:space="0" w:color="000000"/>
            </w:tcBorders>
          </w:tcPr>
          <w:p w:rsidR="008A5870" w:rsidRPr="00B16E7D" w:rsidRDefault="008A587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8A5870"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4.</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8A5870" w:rsidRPr="00B16E7D" w:rsidTr="003769FA">
        <w:trPr>
          <w:trHeight w:val="446"/>
        </w:trPr>
        <w:tc>
          <w:tcPr>
            <w:tcW w:w="1103" w:type="pct"/>
            <w:vMerge/>
            <w:tcBorders>
              <w:left w:val="single" w:sz="4" w:space="0" w:color="000000"/>
              <w:right w:val="single" w:sz="4" w:space="0" w:color="000000"/>
            </w:tcBorders>
          </w:tcPr>
          <w:p w:rsidR="008A5870" w:rsidRPr="00B16E7D" w:rsidRDefault="008A587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8A5870" w:rsidP="003769FA">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5.</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8A5870" w:rsidRPr="00B16E7D" w:rsidTr="003769FA">
        <w:trPr>
          <w:trHeight w:val="306"/>
        </w:trPr>
        <w:tc>
          <w:tcPr>
            <w:tcW w:w="1103" w:type="pct"/>
            <w:vMerge/>
            <w:tcBorders>
              <w:left w:val="single" w:sz="4" w:space="0" w:color="000000"/>
              <w:right w:val="single" w:sz="4" w:space="0" w:color="000000"/>
            </w:tcBorders>
          </w:tcPr>
          <w:p w:rsidR="008A5870" w:rsidRPr="00B16E7D" w:rsidRDefault="008A587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8A5870"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6.</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8A5870" w:rsidRPr="00B16E7D" w:rsidTr="003769FA">
        <w:trPr>
          <w:trHeight w:val="678"/>
        </w:trPr>
        <w:tc>
          <w:tcPr>
            <w:tcW w:w="1103" w:type="pct"/>
            <w:vMerge/>
            <w:tcBorders>
              <w:left w:val="single" w:sz="4" w:space="0" w:color="000000"/>
              <w:right w:val="single" w:sz="4" w:space="0" w:color="000000"/>
            </w:tcBorders>
          </w:tcPr>
          <w:p w:rsidR="008A5870" w:rsidRPr="00B16E7D" w:rsidRDefault="008A587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8A5870"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7.</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r w:rsidR="008A5870" w:rsidRPr="00B16E7D" w:rsidTr="003769FA">
        <w:trPr>
          <w:trHeight w:val="306"/>
        </w:trPr>
        <w:tc>
          <w:tcPr>
            <w:tcW w:w="1103" w:type="pct"/>
            <w:vMerge/>
            <w:tcBorders>
              <w:left w:val="single" w:sz="4" w:space="0" w:color="000000"/>
              <w:bottom w:val="single" w:sz="4" w:space="0" w:color="000000"/>
              <w:right w:val="single" w:sz="4" w:space="0" w:color="000000"/>
            </w:tcBorders>
          </w:tcPr>
          <w:p w:rsidR="008A5870" w:rsidRPr="00B16E7D" w:rsidRDefault="008A587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p>
        </w:tc>
        <w:tc>
          <w:tcPr>
            <w:tcW w:w="3235"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8A5870" w:rsidP="00B16E7D">
            <w:pPr>
              <w:tabs>
                <w:tab w:val="left" w:pos="4500"/>
                <w:tab w:val="left" w:pos="9180"/>
                <w:tab w:val="left" w:pos="9360"/>
              </w:tabs>
              <w:autoSpaceDE w:val="0"/>
              <w:autoSpaceDN w:val="0"/>
              <w:adjustRightInd w:val="0"/>
              <w:spacing w:after="0" w:line="240" w:lineRule="auto"/>
              <w:ind w:firstLine="52"/>
              <w:jc w:val="both"/>
              <w:textAlignment w:val="center"/>
              <w:rPr>
                <w:rFonts w:ascii="Times New Roman" w:eastAsia="MS Mincho" w:hAnsi="Times New Roman"/>
                <w:sz w:val="24"/>
                <w:szCs w:val="24"/>
                <w:lang w:eastAsia="ru-RU"/>
              </w:rPr>
            </w:pPr>
            <w:r w:rsidRPr="00B16E7D">
              <w:rPr>
                <w:rFonts w:ascii="Times New Roman" w:eastAsia="MS Mincho" w:hAnsi="Times New Roman"/>
                <w:sz w:val="24"/>
                <w:szCs w:val="24"/>
                <w:lang w:eastAsia="ru-RU"/>
              </w:rPr>
              <w:t>8.</w:t>
            </w:r>
            <w:r w:rsidRPr="00B16E7D">
              <w:rPr>
                <w:rFonts w:ascii="Times New Roman" w:eastAsia="MS Mincho" w:hAnsi="Times New Roman"/>
                <w:sz w:val="24"/>
                <w:szCs w:val="24"/>
                <w:lang w:eastAsia="ru-RU"/>
              </w:rPr>
              <w:t> </w:t>
            </w:r>
            <w:r w:rsidRPr="00B16E7D">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661"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8A5870" w:rsidRPr="00B16E7D" w:rsidRDefault="00E313C0" w:rsidP="00B16E7D">
            <w:pPr>
              <w:autoSpaceDE w:val="0"/>
              <w:autoSpaceDN w:val="0"/>
              <w:adjustRightInd w:val="0"/>
              <w:spacing w:after="0" w:line="240" w:lineRule="auto"/>
              <w:ind w:firstLine="52"/>
              <w:jc w:val="both"/>
              <w:rPr>
                <w:rFonts w:ascii="Times New Roman" w:eastAsia="MS Mincho" w:hAnsi="Times New Roman"/>
                <w:sz w:val="24"/>
                <w:szCs w:val="24"/>
                <w:lang w:eastAsia="ru-RU"/>
              </w:rPr>
            </w:pPr>
            <w:r w:rsidRPr="00B16E7D">
              <w:rPr>
                <w:rFonts w:ascii="Times New Roman" w:eastAsia="MS Mincho" w:hAnsi="Times New Roman"/>
                <w:sz w:val="24"/>
                <w:szCs w:val="24"/>
                <w:lang w:eastAsia="ru-RU"/>
              </w:rPr>
              <w:t>+</w:t>
            </w:r>
          </w:p>
        </w:tc>
      </w:tr>
    </w:tbl>
    <w:p w:rsidR="00447CA6" w:rsidRPr="00B16E7D" w:rsidRDefault="00447CA6" w:rsidP="00B16E7D">
      <w:pPr>
        <w:spacing w:after="0" w:line="240" w:lineRule="auto"/>
        <w:ind w:firstLine="709"/>
        <w:jc w:val="both"/>
        <w:rPr>
          <w:rFonts w:ascii="Times New Roman" w:hAnsi="Times New Roman"/>
          <w:sz w:val="24"/>
          <w:szCs w:val="24"/>
        </w:rPr>
      </w:pPr>
    </w:p>
    <w:p w:rsidR="003769FA" w:rsidRDefault="003769FA" w:rsidP="002B77EF">
      <w:pPr>
        <w:spacing w:after="0" w:line="240" w:lineRule="auto"/>
        <w:rPr>
          <w:rFonts w:ascii="Times New Roman" w:eastAsia="Times New Roman" w:hAnsi="Times New Roman"/>
          <w:b/>
          <w:sz w:val="24"/>
          <w:szCs w:val="24"/>
          <w:lang w:eastAsia="ru-RU"/>
        </w:rPr>
      </w:pPr>
    </w:p>
    <w:p w:rsidR="003769FA" w:rsidRDefault="003769FA" w:rsidP="002B77EF">
      <w:pPr>
        <w:spacing w:after="0" w:line="240" w:lineRule="auto"/>
        <w:rPr>
          <w:rFonts w:ascii="Times New Roman" w:eastAsia="Times New Roman" w:hAnsi="Times New Roman"/>
          <w:b/>
          <w:sz w:val="24"/>
          <w:szCs w:val="24"/>
          <w:lang w:eastAsia="ru-RU"/>
        </w:rPr>
      </w:pPr>
    </w:p>
    <w:p w:rsidR="003769FA" w:rsidRDefault="003769FA" w:rsidP="002B77EF">
      <w:pPr>
        <w:spacing w:after="0" w:line="240" w:lineRule="auto"/>
        <w:rPr>
          <w:rFonts w:ascii="Times New Roman" w:eastAsia="Times New Roman" w:hAnsi="Times New Roman"/>
          <w:b/>
          <w:sz w:val="24"/>
          <w:szCs w:val="24"/>
          <w:lang w:eastAsia="ru-RU"/>
        </w:rPr>
      </w:pPr>
    </w:p>
    <w:p w:rsidR="003769FA" w:rsidRDefault="003769FA" w:rsidP="002B77EF">
      <w:pPr>
        <w:spacing w:after="0" w:line="240" w:lineRule="auto"/>
        <w:rPr>
          <w:rFonts w:ascii="Times New Roman" w:eastAsia="Times New Roman" w:hAnsi="Times New Roman"/>
          <w:b/>
          <w:sz w:val="24"/>
          <w:szCs w:val="24"/>
          <w:lang w:eastAsia="ru-RU"/>
        </w:rPr>
      </w:pPr>
    </w:p>
    <w:p w:rsidR="003769FA" w:rsidRDefault="003769FA" w:rsidP="002B77EF">
      <w:pPr>
        <w:spacing w:after="0" w:line="240" w:lineRule="auto"/>
        <w:rPr>
          <w:rFonts w:ascii="Times New Roman" w:eastAsia="Times New Roman" w:hAnsi="Times New Roman"/>
          <w:b/>
          <w:sz w:val="24"/>
          <w:szCs w:val="24"/>
          <w:lang w:eastAsia="ru-RU"/>
        </w:rPr>
      </w:pPr>
    </w:p>
    <w:p w:rsidR="003769FA" w:rsidRDefault="003769FA" w:rsidP="002B77EF">
      <w:pPr>
        <w:spacing w:after="0" w:line="240" w:lineRule="auto"/>
        <w:rPr>
          <w:rFonts w:ascii="Times New Roman" w:eastAsia="Times New Roman" w:hAnsi="Times New Roman"/>
          <w:b/>
          <w:sz w:val="24"/>
          <w:szCs w:val="24"/>
          <w:lang w:eastAsia="ru-RU"/>
        </w:rPr>
      </w:pPr>
    </w:p>
    <w:sectPr w:rsidR="003769FA" w:rsidSect="00BB7E1D">
      <w:pgSz w:w="11906" w:h="16838"/>
      <w:pgMar w:top="1134" w:right="566"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D30" w:rsidRDefault="00CC2D30" w:rsidP="00B540EE">
      <w:pPr>
        <w:spacing w:after="0" w:line="240" w:lineRule="auto"/>
      </w:pPr>
      <w:r>
        <w:separator/>
      </w:r>
    </w:p>
  </w:endnote>
  <w:endnote w:type="continuationSeparator" w:id="0">
    <w:p w:rsidR="00CC2D30" w:rsidRDefault="00CC2D3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Verdana">
    <w:altName w:val="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altName w:val="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D24" w:rsidRDefault="00C664B1">
    <w:pPr>
      <w:pStyle w:val="afb"/>
      <w:spacing w:line="14" w:lineRule="auto"/>
      <w:rPr>
        <w:sz w:val="16"/>
      </w:rPr>
    </w:pPr>
    <w:r w:rsidRPr="00C664B1">
      <w:rPr>
        <w:sz w:val="24"/>
      </w:rPr>
      <w:pict>
        <v:shapetype id="_x0000_t202" coordsize="21600,21600" o:spt="202" path="m,l,21600r21600,l21600,xe">
          <v:stroke joinstyle="miter"/>
          <v:path gradientshapeok="t" o:connecttype="rect"/>
        </v:shapetype>
        <v:shape id="_x0000_s3073" type="#_x0000_t202" style="position:absolute;margin-left:304.75pt;margin-top:779.6pt;width:17.05pt;height:14.25pt;z-index:-251658752;mso-position-horizontal-relative:page;mso-position-vertical-relative:page" filled="f" stroked="f">
          <v:textbox style="mso-next-textbox:#_x0000_s3073" inset="0,0,0,0">
            <w:txbxContent>
              <w:p w:rsidR="00136D24" w:rsidRDefault="00C664B1">
                <w:pPr>
                  <w:spacing w:before="11"/>
                  <w:ind w:left="60"/>
                </w:pPr>
                <w:fldSimple w:instr=" PAGE ">
                  <w:r w:rsidR="00F85EC7">
                    <w:rPr>
                      <w:noProof/>
                    </w:rPr>
                    <w:t>247</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D24" w:rsidRPr="00FC65AF" w:rsidRDefault="00C664B1" w:rsidP="00314F0F">
    <w:pPr>
      <w:pStyle w:val="af0"/>
      <w:jc w:val="center"/>
      <w:rPr>
        <w:sz w:val="24"/>
        <w:szCs w:val="24"/>
      </w:rPr>
    </w:pPr>
    <w:r w:rsidRPr="00FC65AF">
      <w:rPr>
        <w:sz w:val="24"/>
        <w:szCs w:val="24"/>
      </w:rPr>
      <w:fldChar w:fldCharType="begin"/>
    </w:r>
    <w:r w:rsidR="00136D24" w:rsidRPr="00FC65AF">
      <w:rPr>
        <w:sz w:val="24"/>
        <w:szCs w:val="24"/>
      </w:rPr>
      <w:instrText>PAGE   \* MERGEFORMAT</w:instrText>
    </w:r>
    <w:r w:rsidRPr="00FC65AF">
      <w:rPr>
        <w:sz w:val="24"/>
        <w:szCs w:val="24"/>
      </w:rPr>
      <w:fldChar w:fldCharType="separate"/>
    </w:r>
    <w:r w:rsidR="00F85EC7">
      <w:rPr>
        <w:noProof/>
        <w:sz w:val="24"/>
        <w:szCs w:val="24"/>
      </w:rPr>
      <w:t>254</w:t>
    </w:r>
    <w:r w:rsidRPr="00FC65AF">
      <w:rPr>
        <w:sz w:val="24"/>
        <w:szCs w:val="24"/>
      </w:rPr>
      <w:fldChar w:fldCharType="end"/>
    </w:r>
  </w:p>
  <w:p w:rsidR="00136D24" w:rsidRDefault="00136D2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D30" w:rsidRDefault="00CC2D30" w:rsidP="00B540EE">
      <w:pPr>
        <w:spacing w:after="0" w:line="240" w:lineRule="auto"/>
      </w:pPr>
      <w:r>
        <w:separator/>
      </w:r>
    </w:p>
  </w:footnote>
  <w:footnote w:type="continuationSeparator" w:id="0">
    <w:p w:rsidR="00CC2D30" w:rsidRDefault="00CC2D30" w:rsidP="00B540EE">
      <w:pPr>
        <w:spacing w:after="0" w:line="240" w:lineRule="auto"/>
      </w:pPr>
      <w:r>
        <w:continuationSeparator/>
      </w:r>
    </w:p>
  </w:footnote>
  <w:footnote w:id="1">
    <w:p w:rsidR="00136D24" w:rsidRPr="009F3636" w:rsidRDefault="00136D24" w:rsidP="002F5340">
      <w:pPr>
        <w:pStyle w:val="af5"/>
        <w:rPr>
          <w:sz w:val="22"/>
          <w:szCs w:val="22"/>
        </w:rPr>
      </w:pPr>
    </w:p>
  </w:footnote>
  <w:footnote w:id="2">
    <w:p w:rsidR="00136D24" w:rsidRDefault="00136D24" w:rsidP="002F5340">
      <w:pPr>
        <w:pStyle w:val="af5"/>
      </w:pPr>
    </w:p>
  </w:footnote>
  <w:footnote w:id="3">
    <w:p w:rsidR="00136D24" w:rsidRPr="00275F4D" w:rsidRDefault="00136D24" w:rsidP="0012121B">
      <w:pPr>
        <w:spacing w:after="0" w:line="240" w:lineRule="auto"/>
        <w:jc w:val="both"/>
        <w:rPr>
          <w:rFonts w:ascii="Times New Roman" w:hAnsi="Times New Roman"/>
          <w:sz w:val="20"/>
          <w:szCs w:val="20"/>
        </w:rPr>
      </w:pPr>
    </w:p>
    <w:p w:rsidR="00136D24" w:rsidRPr="00C7059D" w:rsidRDefault="00136D24" w:rsidP="0042291A">
      <w:pPr>
        <w:pStyle w:val="af5"/>
        <w:rPr>
          <w:sz w:val="22"/>
          <w:szCs w:val="22"/>
        </w:rPr>
      </w:pPr>
    </w:p>
  </w:footnote>
  <w:footnote w:id="4">
    <w:p w:rsidR="00136D24" w:rsidRDefault="00136D24" w:rsidP="00B540EE">
      <w:pPr>
        <w:pStyle w:val="af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B"/>
    <w:multiLevelType w:val="singleLevel"/>
    <w:tmpl w:val="0000000B"/>
    <w:name w:val="WW8Num24"/>
    <w:lvl w:ilvl="0">
      <w:numFmt w:val="bullet"/>
      <w:lvlText w:val="-"/>
      <w:lvlJc w:val="left"/>
      <w:pPr>
        <w:tabs>
          <w:tab w:val="num" w:pos="0"/>
        </w:tabs>
        <w:ind w:left="720" w:hanging="360"/>
      </w:pPr>
      <w:rPr>
        <w:rFonts w:ascii="Times New Roman" w:hAnsi="Times New Roman" w:cs="Times New Roman"/>
      </w:rPr>
    </w:lvl>
  </w:abstractNum>
  <w:abstractNum w:abstractNumId="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4E2906"/>
    <w:multiLevelType w:val="hybridMultilevel"/>
    <w:tmpl w:val="E87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2F2AB2"/>
    <w:multiLevelType w:val="hybridMultilevel"/>
    <w:tmpl w:val="53AAF220"/>
    <w:lvl w:ilvl="0" w:tplc="D10AF09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2D37B4"/>
    <w:multiLevelType w:val="multilevel"/>
    <w:tmpl w:val="40FA1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DBA489D"/>
    <w:multiLevelType w:val="hybridMultilevel"/>
    <w:tmpl w:val="C8505CE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A61BF"/>
    <w:multiLevelType w:val="multilevel"/>
    <w:tmpl w:val="4F222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4B33CCD"/>
    <w:multiLevelType w:val="multilevel"/>
    <w:tmpl w:val="ADCAABE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86639F2"/>
    <w:multiLevelType w:val="hybridMultilevel"/>
    <w:tmpl w:val="60646F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31289D"/>
    <w:multiLevelType w:val="multilevel"/>
    <w:tmpl w:val="6FF47E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19341411"/>
    <w:multiLevelType w:val="multilevel"/>
    <w:tmpl w:val="2758BC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D4681E"/>
    <w:multiLevelType w:val="hybridMultilevel"/>
    <w:tmpl w:val="27E264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1F455620"/>
    <w:multiLevelType w:val="multilevel"/>
    <w:tmpl w:val="964C6B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6F660DB"/>
    <w:multiLevelType w:val="multilevel"/>
    <w:tmpl w:val="34E6E1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6">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nsid w:val="2BEE1149"/>
    <w:multiLevelType w:val="multilevel"/>
    <w:tmpl w:val="BEFA1C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82">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5">
    <w:nsid w:val="2FBF78B7"/>
    <w:multiLevelType w:val="singleLevel"/>
    <w:tmpl w:val="74CC2D16"/>
    <w:lvl w:ilvl="0">
      <w:numFmt w:val="bullet"/>
      <w:lvlText w:val="-"/>
      <w:lvlJc w:val="left"/>
      <w:pPr>
        <w:tabs>
          <w:tab w:val="num" w:pos="360"/>
        </w:tabs>
        <w:ind w:left="360" w:hanging="360"/>
      </w:pPr>
    </w:lvl>
  </w:abstractNum>
  <w:abstractNum w:abstractNumId="86">
    <w:nsid w:val="2FD4201E"/>
    <w:multiLevelType w:val="hybridMultilevel"/>
    <w:tmpl w:val="C492C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5675DA2"/>
    <w:multiLevelType w:val="multilevel"/>
    <w:tmpl w:val="B1D8613C"/>
    <w:lvl w:ilvl="0">
      <w:start w:val="1"/>
      <w:numFmt w:val="decimal"/>
      <w:lvlText w:val="%1."/>
      <w:lvlJc w:val="left"/>
      <w:pPr>
        <w:ind w:left="540" w:hanging="540"/>
      </w:pPr>
      <w:rPr>
        <w:rFonts w:hint="default"/>
      </w:rPr>
    </w:lvl>
    <w:lvl w:ilvl="1">
      <w:start w:val="1"/>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3">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67A34BE"/>
    <w:multiLevelType w:val="hybridMultilevel"/>
    <w:tmpl w:val="4C968D56"/>
    <w:lvl w:ilvl="0" w:tplc="ACDAA0B2">
      <w:numFmt w:val="bullet"/>
      <w:lvlText w:val=""/>
      <w:lvlJc w:val="left"/>
      <w:pPr>
        <w:ind w:left="1033" w:hanging="361"/>
      </w:pPr>
      <w:rPr>
        <w:rFonts w:ascii="Symbol" w:eastAsia="Symbol" w:hAnsi="Symbol" w:cs="Symbol" w:hint="default"/>
        <w:w w:val="99"/>
        <w:sz w:val="26"/>
        <w:szCs w:val="26"/>
        <w:lang w:val="ru-RU" w:eastAsia="en-US" w:bidi="ar-SA"/>
      </w:rPr>
    </w:lvl>
    <w:lvl w:ilvl="1" w:tplc="5E2062E0">
      <w:numFmt w:val="bullet"/>
      <w:lvlText w:val="•"/>
      <w:lvlJc w:val="left"/>
      <w:pPr>
        <w:ind w:left="2050" w:hanging="361"/>
      </w:pPr>
      <w:rPr>
        <w:rFonts w:hint="default"/>
        <w:lang w:val="ru-RU" w:eastAsia="en-US" w:bidi="ar-SA"/>
      </w:rPr>
    </w:lvl>
    <w:lvl w:ilvl="2" w:tplc="ADA66388">
      <w:numFmt w:val="bullet"/>
      <w:lvlText w:val="•"/>
      <w:lvlJc w:val="left"/>
      <w:pPr>
        <w:ind w:left="3061" w:hanging="361"/>
      </w:pPr>
      <w:rPr>
        <w:rFonts w:hint="default"/>
        <w:lang w:val="ru-RU" w:eastAsia="en-US" w:bidi="ar-SA"/>
      </w:rPr>
    </w:lvl>
    <w:lvl w:ilvl="3" w:tplc="CB96B620">
      <w:numFmt w:val="bullet"/>
      <w:lvlText w:val="•"/>
      <w:lvlJc w:val="left"/>
      <w:pPr>
        <w:ind w:left="4071" w:hanging="361"/>
      </w:pPr>
      <w:rPr>
        <w:rFonts w:hint="default"/>
        <w:lang w:val="ru-RU" w:eastAsia="en-US" w:bidi="ar-SA"/>
      </w:rPr>
    </w:lvl>
    <w:lvl w:ilvl="4" w:tplc="7B62D8FE">
      <w:numFmt w:val="bullet"/>
      <w:lvlText w:val="•"/>
      <w:lvlJc w:val="left"/>
      <w:pPr>
        <w:ind w:left="5082" w:hanging="361"/>
      </w:pPr>
      <w:rPr>
        <w:rFonts w:hint="default"/>
        <w:lang w:val="ru-RU" w:eastAsia="en-US" w:bidi="ar-SA"/>
      </w:rPr>
    </w:lvl>
    <w:lvl w:ilvl="5" w:tplc="2D94E7EA">
      <w:numFmt w:val="bullet"/>
      <w:lvlText w:val="•"/>
      <w:lvlJc w:val="left"/>
      <w:pPr>
        <w:ind w:left="6093" w:hanging="361"/>
      </w:pPr>
      <w:rPr>
        <w:rFonts w:hint="default"/>
        <w:lang w:val="ru-RU" w:eastAsia="en-US" w:bidi="ar-SA"/>
      </w:rPr>
    </w:lvl>
    <w:lvl w:ilvl="6" w:tplc="97F05BC0">
      <w:numFmt w:val="bullet"/>
      <w:lvlText w:val="•"/>
      <w:lvlJc w:val="left"/>
      <w:pPr>
        <w:ind w:left="7103" w:hanging="361"/>
      </w:pPr>
      <w:rPr>
        <w:rFonts w:hint="default"/>
        <w:lang w:val="ru-RU" w:eastAsia="en-US" w:bidi="ar-SA"/>
      </w:rPr>
    </w:lvl>
    <w:lvl w:ilvl="7" w:tplc="43768B16">
      <w:numFmt w:val="bullet"/>
      <w:lvlText w:val="•"/>
      <w:lvlJc w:val="left"/>
      <w:pPr>
        <w:ind w:left="8114" w:hanging="361"/>
      </w:pPr>
      <w:rPr>
        <w:rFonts w:hint="default"/>
        <w:lang w:val="ru-RU" w:eastAsia="en-US" w:bidi="ar-SA"/>
      </w:rPr>
    </w:lvl>
    <w:lvl w:ilvl="8" w:tplc="6C2EBA7C">
      <w:numFmt w:val="bullet"/>
      <w:lvlText w:val="•"/>
      <w:lvlJc w:val="left"/>
      <w:pPr>
        <w:ind w:left="9125" w:hanging="361"/>
      </w:pPr>
      <w:rPr>
        <w:rFonts w:hint="default"/>
        <w:lang w:val="ru-RU" w:eastAsia="en-US" w:bidi="ar-SA"/>
      </w:rPr>
    </w:lvl>
  </w:abstractNum>
  <w:abstractNum w:abstractNumId="95">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1025EA"/>
    <w:multiLevelType w:val="multilevel"/>
    <w:tmpl w:val="58E0FF3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AE53DA"/>
    <w:multiLevelType w:val="multilevel"/>
    <w:tmpl w:val="1520CA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7E3337F"/>
    <w:multiLevelType w:val="multilevel"/>
    <w:tmpl w:val="3AC02CE6"/>
    <w:lvl w:ilvl="0">
      <w:start w:val="1"/>
      <w:numFmt w:val="decimal"/>
      <w:lvlText w:val="%1."/>
      <w:legacy w:legacy="1" w:legacySpace="0" w:legacyIndent="355"/>
      <w:lvlJc w:val="left"/>
      <w:pPr>
        <w:ind w:left="0" w:firstLine="0"/>
      </w:pPr>
      <w:rPr>
        <w:rFonts w:ascii="Times New Roman" w:hAnsi="Times New Roman" w:cs="Times New Roman" w:hint="default"/>
      </w:rPr>
    </w:lvl>
    <w:lvl w:ilvl="1">
      <w:start w:val="2"/>
      <w:numFmt w:val="decimal"/>
      <w:isLgl/>
      <w:lvlText w:val="%1.%2."/>
      <w:lvlJc w:val="left"/>
      <w:pPr>
        <w:ind w:left="720" w:hanging="720"/>
      </w:pPr>
    </w:lvl>
    <w:lvl w:ilvl="2">
      <w:start w:val="6"/>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04">
    <w:nsid w:val="381A0B38"/>
    <w:multiLevelType w:val="hybridMultilevel"/>
    <w:tmpl w:val="28A6B77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5">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9">
    <w:nsid w:val="401E07BB"/>
    <w:multiLevelType w:val="multilevel"/>
    <w:tmpl w:val="73B678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AB1177"/>
    <w:multiLevelType w:val="hybridMultilevel"/>
    <w:tmpl w:val="4D122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E763F2"/>
    <w:multiLevelType w:val="hybridMultilevel"/>
    <w:tmpl w:val="F4F61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4F070C1"/>
    <w:multiLevelType w:val="multilevel"/>
    <w:tmpl w:val="7520E3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E514E0C"/>
    <w:multiLevelType w:val="multilevel"/>
    <w:tmpl w:val="5F469A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8">
    <w:nsid w:val="4E7350C8"/>
    <w:multiLevelType w:val="multilevel"/>
    <w:tmpl w:val="B920B2EC"/>
    <w:lvl w:ilvl="0">
      <w:start w:val="1"/>
      <w:numFmt w:val="decimal"/>
      <w:lvlText w:val="%1."/>
      <w:lvlJc w:val="left"/>
      <w:pPr>
        <w:ind w:left="450" w:hanging="45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5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F385C9F"/>
    <w:multiLevelType w:val="multilevel"/>
    <w:tmpl w:val="04B625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1EA31E5"/>
    <w:multiLevelType w:val="multilevel"/>
    <w:tmpl w:val="9EB03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9">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854"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9">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5DCE6DC2"/>
    <w:multiLevelType w:val="multilevel"/>
    <w:tmpl w:val="1AEE82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6">
    <w:nsid w:val="5E5D5784"/>
    <w:multiLevelType w:val="hybridMultilevel"/>
    <w:tmpl w:val="9C7CE00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F6E37E2"/>
    <w:multiLevelType w:val="hybridMultilevel"/>
    <w:tmpl w:val="EAFC72CE"/>
    <w:lvl w:ilvl="0" w:tplc="04190005">
      <w:start w:val="1"/>
      <w:numFmt w:val="bullet"/>
      <w:lvlText w:val=""/>
      <w:lvlJc w:val="left"/>
      <w:pPr>
        <w:tabs>
          <w:tab w:val="num" w:pos="720"/>
        </w:tabs>
        <w:ind w:left="720" w:hanging="360"/>
      </w:pPr>
      <w:rPr>
        <w:rFonts w:ascii="Wingdings" w:hAnsi="Wingdings" w:hint="default"/>
      </w:rPr>
    </w:lvl>
    <w:lvl w:ilvl="1" w:tplc="04190009">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2">
    <w:nsid w:val="63B157AB"/>
    <w:multiLevelType w:val="hybridMultilevel"/>
    <w:tmpl w:val="E5F8F788"/>
    <w:lvl w:ilvl="0" w:tplc="C522505E">
      <w:numFmt w:val="bullet"/>
      <w:lvlText w:val="-"/>
      <w:lvlJc w:val="left"/>
      <w:pPr>
        <w:ind w:left="672" w:hanging="152"/>
      </w:pPr>
      <w:rPr>
        <w:rFonts w:ascii="Times New Roman" w:eastAsia="Times New Roman" w:hAnsi="Times New Roman" w:cs="Times New Roman" w:hint="default"/>
        <w:w w:val="99"/>
        <w:sz w:val="26"/>
        <w:szCs w:val="26"/>
        <w:lang w:val="ru-RU" w:eastAsia="en-US" w:bidi="ar-SA"/>
      </w:rPr>
    </w:lvl>
    <w:lvl w:ilvl="1" w:tplc="AA7AA398">
      <w:numFmt w:val="bullet"/>
      <w:lvlText w:val=""/>
      <w:lvlJc w:val="left"/>
      <w:pPr>
        <w:ind w:left="1353" w:hanging="360"/>
      </w:pPr>
      <w:rPr>
        <w:rFonts w:ascii="Symbol" w:eastAsia="Symbol" w:hAnsi="Symbol" w:cs="Symbol" w:hint="default"/>
        <w:w w:val="99"/>
        <w:sz w:val="26"/>
        <w:szCs w:val="26"/>
        <w:lang w:val="ru-RU" w:eastAsia="en-US" w:bidi="ar-SA"/>
      </w:rPr>
    </w:lvl>
    <w:lvl w:ilvl="2" w:tplc="76BCA6C0">
      <w:numFmt w:val="bullet"/>
      <w:lvlText w:val="•"/>
      <w:lvlJc w:val="left"/>
      <w:pPr>
        <w:ind w:left="2482" w:hanging="360"/>
      </w:pPr>
      <w:rPr>
        <w:rFonts w:hint="default"/>
        <w:lang w:val="ru-RU" w:eastAsia="en-US" w:bidi="ar-SA"/>
      </w:rPr>
    </w:lvl>
    <w:lvl w:ilvl="3" w:tplc="A9AEF69C">
      <w:numFmt w:val="bullet"/>
      <w:lvlText w:val="•"/>
      <w:lvlJc w:val="left"/>
      <w:pPr>
        <w:ind w:left="3565" w:hanging="360"/>
      </w:pPr>
      <w:rPr>
        <w:rFonts w:hint="default"/>
        <w:lang w:val="ru-RU" w:eastAsia="en-US" w:bidi="ar-SA"/>
      </w:rPr>
    </w:lvl>
    <w:lvl w:ilvl="4" w:tplc="58BA3450">
      <w:numFmt w:val="bullet"/>
      <w:lvlText w:val="•"/>
      <w:lvlJc w:val="left"/>
      <w:pPr>
        <w:ind w:left="4648" w:hanging="360"/>
      </w:pPr>
      <w:rPr>
        <w:rFonts w:hint="default"/>
        <w:lang w:val="ru-RU" w:eastAsia="en-US" w:bidi="ar-SA"/>
      </w:rPr>
    </w:lvl>
    <w:lvl w:ilvl="5" w:tplc="3C60B1E8">
      <w:numFmt w:val="bullet"/>
      <w:lvlText w:val="•"/>
      <w:lvlJc w:val="left"/>
      <w:pPr>
        <w:ind w:left="5731" w:hanging="360"/>
      </w:pPr>
      <w:rPr>
        <w:rFonts w:hint="default"/>
        <w:lang w:val="ru-RU" w:eastAsia="en-US" w:bidi="ar-SA"/>
      </w:rPr>
    </w:lvl>
    <w:lvl w:ilvl="6" w:tplc="C178D438">
      <w:numFmt w:val="bullet"/>
      <w:lvlText w:val="•"/>
      <w:lvlJc w:val="left"/>
      <w:pPr>
        <w:ind w:left="6814" w:hanging="360"/>
      </w:pPr>
      <w:rPr>
        <w:rFonts w:hint="default"/>
        <w:lang w:val="ru-RU" w:eastAsia="en-US" w:bidi="ar-SA"/>
      </w:rPr>
    </w:lvl>
    <w:lvl w:ilvl="7" w:tplc="E00E2DD6">
      <w:numFmt w:val="bullet"/>
      <w:lvlText w:val="•"/>
      <w:lvlJc w:val="left"/>
      <w:pPr>
        <w:ind w:left="7897" w:hanging="360"/>
      </w:pPr>
      <w:rPr>
        <w:rFonts w:hint="default"/>
        <w:lang w:val="ru-RU" w:eastAsia="en-US" w:bidi="ar-SA"/>
      </w:rPr>
    </w:lvl>
    <w:lvl w:ilvl="8" w:tplc="EC087674">
      <w:numFmt w:val="bullet"/>
      <w:lvlText w:val="•"/>
      <w:lvlJc w:val="left"/>
      <w:pPr>
        <w:ind w:left="8980" w:hanging="360"/>
      </w:pPr>
      <w:rPr>
        <w:rFonts w:hint="default"/>
        <w:lang w:val="ru-RU" w:eastAsia="en-US" w:bidi="ar-SA"/>
      </w:rPr>
    </w:lvl>
  </w:abstractNum>
  <w:abstractNum w:abstractNumId="20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681717A1"/>
    <w:multiLevelType w:val="hybridMultilevel"/>
    <w:tmpl w:val="4C50E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9E83FB8"/>
    <w:multiLevelType w:val="hybridMultilevel"/>
    <w:tmpl w:val="28B8942C"/>
    <w:lvl w:ilvl="0" w:tplc="C4823E9C">
      <w:start w:val="1"/>
      <w:numFmt w:val="decimal"/>
      <w:lvlText w:val="%1."/>
      <w:lvlJc w:val="left"/>
      <w:pPr>
        <w:ind w:left="953" w:hanging="286"/>
      </w:pPr>
      <w:rPr>
        <w:rFonts w:ascii="Times New Roman" w:eastAsia="Times New Roman" w:hAnsi="Times New Roman" w:cs="Times New Roman" w:hint="default"/>
        <w:w w:val="100"/>
        <w:sz w:val="24"/>
        <w:szCs w:val="24"/>
        <w:lang w:val="ru-RU" w:eastAsia="en-US" w:bidi="ar-SA"/>
      </w:rPr>
    </w:lvl>
    <w:lvl w:ilvl="1" w:tplc="6BD6630C">
      <w:numFmt w:val="bullet"/>
      <w:lvlText w:val="•"/>
      <w:lvlJc w:val="left"/>
      <w:pPr>
        <w:ind w:left="1360" w:hanging="286"/>
      </w:pPr>
      <w:rPr>
        <w:rFonts w:hint="default"/>
        <w:lang w:val="ru-RU" w:eastAsia="en-US" w:bidi="ar-SA"/>
      </w:rPr>
    </w:lvl>
    <w:lvl w:ilvl="2" w:tplc="4142F87E">
      <w:numFmt w:val="bullet"/>
      <w:lvlText w:val="•"/>
      <w:lvlJc w:val="left"/>
      <w:pPr>
        <w:ind w:left="2407" w:hanging="286"/>
      </w:pPr>
      <w:rPr>
        <w:rFonts w:hint="default"/>
        <w:lang w:val="ru-RU" w:eastAsia="en-US" w:bidi="ar-SA"/>
      </w:rPr>
    </w:lvl>
    <w:lvl w:ilvl="3" w:tplc="B5B0A15C">
      <w:numFmt w:val="bullet"/>
      <w:lvlText w:val="•"/>
      <w:lvlJc w:val="left"/>
      <w:pPr>
        <w:ind w:left="3455" w:hanging="286"/>
      </w:pPr>
      <w:rPr>
        <w:rFonts w:hint="default"/>
        <w:lang w:val="ru-RU" w:eastAsia="en-US" w:bidi="ar-SA"/>
      </w:rPr>
    </w:lvl>
    <w:lvl w:ilvl="4" w:tplc="E3945988">
      <w:numFmt w:val="bullet"/>
      <w:lvlText w:val="•"/>
      <w:lvlJc w:val="left"/>
      <w:pPr>
        <w:ind w:left="4503" w:hanging="286"/>
      </w:pPr>
      <w:rPr>
        <w:rFonts w:hint="default"/>
        <w:lang w:val="ru-RU" w:eastAsia="en-US" w:bidi="ar-SA"/>
      </w:rPr>
    </w:lvl>
    <w:lvl w:ilvl="5" w:tplc="157EE922">
      <w:numFmt w:val="bullet"/>
      <w:lvlText w:val="•"/>
      <w:lvlJc w:val="left"/>
      <w:pPr>
        <w:ind w:left="5551" w:hanging="286"/>
      </w:pPr>
      <w:rPr>
        <w:rFonts w:hint="default"/>
        <w:lang w:val="ru-RU" w:eastAsia="en-US" w:bidi="ar-SA"/>
      </w:rPr>
    </w:lvl>
    <w:lvl w:ilvl="6" w:tplc="3CC60398">
      <w:numFmt w:val="bullet"/>
      <w:lvlText w:val="•"/>
      <w:lvlJc w:val="left"/>
      <w:pPr>
        <w:ind w:left="6598" w:hanging="286"/>
      </w:pPr>
      <w:rPr>
        <w:rFonts w:hint="default"/>
        <w:lang w:val="ru-RU" w:eastAsia="en-US" w:bidi="ar-SA"/>
      </w:rPr>
    </w:lvl>
    <w:lvl w:ilvl="7" w:tplc="5EE87390">
      <w:numFmt w:val="bullet"/>
      <w:lvlText w:val="•"/>
      <w:lvlJc w:val="left"/>
      <w:pPr>
        <w:ind w:left="7646" w:hanging="286"/>
      </w:pPr>
      <w:rPr>
        <w:rFonts w:hint="default"/>
        <w:lang w:val="ru-RU" w:eastAsia="en-US" w:bidi="ar-SA"/>
      </w:rPr>
    </w:lvl>
    <w:lvl w:ilvl="8" w:tplc="BACA61DA">
      <w:numFmt w:val="bullet"/>
      <w:lvlText w:val="•"/>
      <w:lvlJc w:val="left"/>
      <w:pPr>
        <w:ind w:left="8694" w:hanging="286"/>
      </w:pPr>
      <w:rPr>
        <w:rFonts w:hint="default"/>
        <w:lang w:val="ru-RU" w:eastAsia="en-US" w:bidi="ar-SA"/>
      </w:rPr>
    </w:lvl>
  </w:abstractNum>
  <w:abstractNum w:abstractNumId="21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CD03190"/>
    <w:multiLevelType w:val="multilevel"/>
    <w:tmpl w:val="355A1068"/>
    <w:lvl w:ilvl="0">
      <w:start w:val="1"/>
      <w:numFmt w:val="decimal"/>
      <w:lvlText w:val="%1."/>
      <w:lvlJc w:val="left"/>
      <w:pPr>
        <w:ind w:left="720" w:hanging="360"/>
      </w:pPr>
    </w:lvl>
    <w:lvl w:ilvl="1">
      <w:start w:val="2"/>
      <w:numFmt w:val="decimal"/>
      <w:isLgl/>
      <w:lvlText w:val="%1.%2."/>
      <w:lvlJc w:val="left"/>
      <w:pPr>
        <w:ind w:left="1063" w:hanging="60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16">
    <w:nsid w:val="6CF948CD"/>
    <w:multiLevelType w:val="hybridMultilevel"/>
    <w:tmpl w:val="3F0C20BE"/>
    <w:lvl w:ilvl="0" w:tplc="5316C33C">
      <w:numFmt w:val="bullet"/>
      <w:lvlText w:val=""/>
      <w:lvlJc w:val="left"/>
      <w:pPr>
        <w:tabs>
          <w:tab w:val="num" w:pos="1068"/>
        </w:tabs>
        <w:ind w:left="1068" w:hanging="360"/>
      </w:pPr>
      <w:rPr>
        <w:rFonts w:ascii="Symbol" w:eastAsia="Times New Roman" w:hAnsi="Symbol"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7">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6D0D491C"/>
    <w:multiLevelType w:val="hybridMultilevel"/>
    <w:tmpl w:val="43CC58F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220">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6FB00883"/>
    <w:multiLevelType w:val="hybridMultilevel"/>
    <w:tmpl w:val="545A7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6">
    <w:nsid w:val="778D3B76"/>
    <w:multiLevelType w:val="hybridMultilevel"/>
    <w:tmpl w:val="E0407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3">
    <w:nsid w:val="79AE5E1E"/>
    <w:multiLevelType w:val="hybridMultilevel"/>
    <w:tmpl w:val="E526A03A"/>
    <w:lvl w:ilvl="0" w:tplc="D10AF09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4">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C1E69CA"/>
    <w:multiLevelType w:val="multilevel"/>
    <w:tmpl w:val="858244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7FBF2791"/>
    <w:multiLevelType w:val="multilevel"/>
    <w:tmpl w:val="4C5608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54"/>
  </w:num>
  <w:num w:numId="2">
    <w:abstractNumId w:val="40"/>
  </w:num>
  <w:num w:numId="3">
    <w:abstractNumId w:val="64"/>
  </w:num>
  <w:num w:numId="4">
    <w:abstractNumId w:val="204"/>
  </w:num>
  <w:num w:numId="5">
    <w:abstractNumId w:val="155"/>
  </w:num>
  <w:num w:numId="6">
    <w:abstractNumId w:val="57"/>
  </w:num>
  <w:num w:numId="7">
    <w:abstractNumId w:val="222"/>
  </w:num>
  <w:num w:numId="8">
    <w:abstractNumId w:val="111"/>
  </w:num>
  <w:num w:numId="9">
    <w:abstractNumId w:val="256"/>
  </w:num>
  <w:num w:numId="10">
    <w:abstractNumId w:val="130"/>
  </w:num>
  <w:num w:numId="11">
    <w:abstractNumId w:val="38"/>
  </w:num>
  <w:num w:numId="12">
    <w:abstractNumId w:val="235"/>
  </w:num>
  <w:num w:numId="13">
    <w:abstractNumId w:val="36"/>
  </w:num>
  <w:num w:numId="14">
    <w:abstractNumId w:val="181"/>
  </w:num>
  <w:num w:numId="15">
    <w:abstractNumId w:val="52"/>
  </w:num>
  <w:num w:numId="16">
    <w:abstractNumId w:val="174"/>
  </w:num>
  <w:num w:numId="17">
    <w:abstractNumId w:val="60"/>
  </w:num>
  <w:num w:numId="18">
    <w:abstractNumId w:val="201"/>
  </w:num>
  <w:num w:numId="19">
    <w:abstractNumId w:val="144"/>
  </w:num>
  <w:num w:numId="20">
    <w:abstractNumId w:val="192"/>
  </w:num>
  <w:num w:numId="21">
    <w:abstractNumId w:val="212"/>
  </w:num>
  <w:num w:numId="22">
    <w:abstractNumId w:val="7"/>
  </w:num>
  <w:num w:numId="23">
    <w:abstractNumId w:val="61"/>
  </w:num>
  <w:num w:numId="24">
    <w:abstractNumId w:val="131"/>
  </w:num>
  <w:num w:numId="25">
    <w:abstractNumId w:val="100"/>
  </w:num>
  <w:num w:numId="26">
    <w:abstractNumId w:val="48"/>
  </w:num>
  <w:num w:numId="27">
    <w:abstractNumId w:val="70"/>
  </w:num>
  <w:num w:numId="28">
    <w:abstractNumId w:val="176"/>
  </w:num>
  <w:num w:numId="29">
    <w:abstractNumId w:val="47"/>
  </w:num>
  <w:num w:numId="30">
    <w:abstractNumId w:val="89"/>
  </w:num>
  <w:num w:numId="31">
    <w:abstractNumId w:val="255"/>
  </w:num>
  <w:num w:numId="32">
    <w:abstractNumId w:val="116"/>
  </w:num>
  <w:num w:numId="33">
    <w:abstractNumId w:val="213"/>
  </w:num>
  <w:num w:numId="34">
    <w:abstractNumId w:val="77"/>
  </w:num>
  <w:num w:numId="35">
    <w:abstractNumId w:val="198"/>
  </w:num>
  <w:num w:numId="36">
    <w:abstractNumId w:val="153"/>
  </w:num>
  <w:num w:numId="37">
    <w:abstractNumId w:val="232"/>
  </w:num>
  <w:num w:numId="38">
    <w:abstractNumId w:val="12"/>
  </w:num>
  <w:num w:numId="39">
    <w:abstractNumId w:val="214"/>
  </w:num>
  <w:num w:numId="40">
    <w:abstractNumId w:val="238"/>
  </w:num>
  <w:num w:numId="41">
    <w:abstractNumId w:val="193"/>
  </w:num>
  <w:num w:numId="42">
    <w:abstractNumId w:val="175"/>
  </w:num>
  <w:num w:numId="43">
    <w:abstractNumId w:val="120"/>
  </w:num>
  <w:num w:numId="44">
    <w:abstractNumId w:val="19"/>
  </w:num>
  <w:num w:numId="45">
    <w:abstractNumId w:val="20"/>
  </w:num>
  <w:num w:numId="46">
    <w:abstractNumId w:val="240"/>
  </w:num>
  <w:num w:numId="47">
    <w:abstractNumId w:val="253"/>
  </w:num>
  <w:num w:numId="48">
    <w:abstractNumId w:val="156"/>
  </w:num>
  <w:num w:numId="49">
    <w:abstractNumId w:val="15"/>
  </w:num>
  <w:num w:numId="50">
    <w:abstractNumId w:val="35"/>
  </w:num>
  <w:num w:numId="51">
    <w:abstractNumId w:val="136"/>
  </w:num>
  <w:num w:numId="52">
    <w:abstractNumId w:val="84"/>
  </w:num>
  <w:num w:numId="53">
    <w:abstractNumId w:val="173"/>
  </w:num>
  <w:num w:numId="54">
    <w:abstractNumId w:val="6"/>
  </w:num>
  <w:num w:numId="55">
    <w:abstractNumId w:val="178"/>
  </w:num>
  <w:num w:numId="56">
    <w:abstractNumId w:val="169"/>
  </w:num>
  <w:num w:numId="57">
    <w:abstractNumId w:val="66"/>
  </w:num>
  <w:num w:numId="58">
    <w:abstractNumId w:val="215"/>
  </w:num>
  <w:num w:numId="59">
    <w:abstractNumId w:val="107"/>
  </w:num>
  <w:num w:numId="60">
    <w:abstractNumId w:val="241"/>
  </w:num>
  <w:num w:numId="61">
    <w:abstractNumId w:val="152"/>
  </w:num>
  <w:num w:numId="62">
    <w:abstractNumId w:val="200"/>
  </w:num>
  <w:num w:numId="63">
    <w:abstractNumId w:val="87"/>
  </w:num>
  <w:num w:numId="64">
    <w:abstractNumId w:val="245"/>
  </w:num>
  <w:num w:numId="65">
    <w:abstractNumId w:val="231"/>
  </w:num>
  <w:num w:numId="66">
    <w:abstractNumId w:val="210"/>
  </w:num>
  <w:num w:numId="67">
    <w:abstractNumId w:val="8"/>
  </w:num>
  <w:num w:numId="68">
    <w:abstractNumId w:val="96"/>
  </w:num>
  <w:num w:numId="69">
    <w:abstractNumId w:val="123"/>
  </w:num>
  <w:num w:numId="70">
    <w:abstractNumId w:val="31"/>
  </w:num>
  <w:num w:numId="71">
    <w:abstractNumId w:val="148"/>
  </w:num>
  <w:num w:numId="72">
    <w:abstractNumId w:val="182"/>
  </w:num>
  <w:num w:numId="73">
    <w:abstractNumId w:val="45"/>
  </w:num>
  <w:num w:numId="74">
    <w:abstractNumId w:val="51"/>
  </w:num>
  <w:num w:numId="75">
    <w:abstractNumId w:val="27"/>
  </w:num>
  <w:num w:numId="76">
    <w:abstractNumId w:val="237"/>
  </w:num>
  <w:num w:numId="77">
    <w:abstractNumId w:val="113"/>
  </w:num>
  <w:num w:numId="78">
    <w:abstractNumId w:val="128"/>
  </w:num>
  <w:num w:numId="79">
    <w:abstractNumId w:val="11"/>
  </w:num>
  <w:num w:numId="80">
    <w:abstractNumId w:val="21"/>
  </w:num>
  <w:num w:numId="81">
    <w:abstractNumId w:val="228"/>
  </w:num>
  <w:num w:numId="82">
    <w:abstractNumId w:val="227"/>
  </w:num>
  <w:num w:numId="83">
    <w:abstractNumId w:val="190"/>
  </w:num>
  <w:num w:numId="84">
    <w:abstractNumId w:val="140"/>
  </w:num>
  <w:num w:numId="85">
    <w:abstractNumId w:val="98"/>
  </w:num>
  <w:num w:numId="86">
    <w:abstractNumId w:val="165"/>
  </w:num>
  <w:num w:numId="87">
    <w:abstractNumId w:val="55"/>
  </w:num>
  <w:num w:numId="88">
    <w:abstractNumId w:val="110"/>
  </w:num>
  <w:num w:numId="89">
    <w:abstractNumId w:val="179"/>
  </w:num>
  <w:num w:numId="90">
    <w:abstractNumId w:val="62"/>
  </w:num>
  <w:num w:numId="91">
    <w:abstractNumId w:val="58"/>
  </w:num>
  <w:num w:numId="92">
    <w:abstractNumId w:val="143"/>
  </w:num>
  <w:num w:numId="93">
    <w:abstractNumId w:val="74"/>
  </w:num>
  <w:num w:numId="94">
    <w:abstractNumId w:val="172"/>
  </w:num>
  <w:num w:numId="95">
    <w:abstractNumId w:val="90"/>
  </w:num>
  <w:num w:numId="96">
    <w:abstractNumId w:val="125"/>
  </w:num>
  <w:num w:numId="97">
    <w:abstractNumId w:val="127"/>
  </w:num>
  <w:num w:numId="98">
    <w:abstractNumId w:val="29"/>
  </w:num>
  <w:num w:numId="99">
    <w:abstractNumId w:val="117"/>
  </w:num>
  <w:num w:numId="100">
    <w:abstractNumId w:val="180"/>
  </w:num>
  <w:num w:numId="101">
    <w:abstractNumId w:val="106"/>
  </w:num>
  <w:num w:numId="102">
    <w:abstractNumId w:val="78"/>
  </w:num>
  <w:num w:numId="103">
    <w:abstractNumId w:val="73"/>
  </w:num>
  <w:num w:numId="104">
    <w:abstractNumId w:val="118"/>
  </w:num>
  <w:num w:numId="105">
    <w:abstractNumId w:val="168"/>
  </w:num>
  <w:num w:numId="106">
    <w:abstractNumId w:val="205"/>
  </w:num>
  <w:num w:numId="107">
    <w:abstractNumId w:val="194"/>
  </w:num>
  <w:num w:numId="108">
    <w:abstractNumId w:val="151"/>
  </w:num>
  <w:num w:numId="109">
    <w:abstractNumId w:val="76"/>
  </w:num>
  <w:num w:numId="110">
    <w:abstractNumId w:val="53"/>
  </w:num>
  <w:num w:numId="111">
    <w:abstractNumId w:val="195"/>
  </w:num>
  <w:num w:numId="112">
    <w:abstractNumId w:val="59"/>
  </w:num>
  <w:num w:numId="113">
    <w:abstractNumId w:val="159"/>
  </w:num>
  <w:num w:numId="114">
    <w:abstractNumId w:val="226"/>
  </w:num>
  <w:num w:numId="115">
    <w:abstractNumId w:val="257"/>
  </w:num>
  <w:num w:numId="116">
    <w:abstractNumId w:val="170"/>
  </w:num>
  <w:num w:numId="117">
    <w:abstractNumId w:val="239"/>
  </w:num>
  <w:num w:numId="118">
    <w:abstractNumId w:val="206"/>
  </w:num>
  <w:num w:numId="119">
    <w:abstractNumId w:val="249"/>
  </w:num>
  <w:num w:numId="120">
    <w:abstractNumId w:val="109"/>
    <w:lvlOverride w:ilvl="0">
      <w:startOverride w:val="1"/>
    </w:lvlOverride>
  </w:num>
  <w:num w:numId="121">
    <w:abstractNumId w:val="208"/>
  </w:num>
  <w:num w:numId="122">
    <w:abstractNumId w:val="142"/>
  </w:num>
  <w:num w:numId="123">
    <w:abstractNumId w:val="91"/>
  </w:num>
  <w:num w:numId="124">
    <w:abstractNumId w:val="112"/>
  </w:num>
  <w:num w:numId="125">
    <w:abstractNumId w:val="189"/>
  </w:num>
  <w:num w:numId="126">
    <w:abstractNumId w:val="18"/>
  </w:num>
  <w:num w:numId="127">
    <w:abstractNumId w:val="114"/>
  </w:num>
  <w:num w:numId="128">
    <w:abstractNumId w:val="99"/>
  </w:num>
  <w:num w:numId="129">
    <w:abstractNumId w:val="252"/>
  </w:num>
  <w:num w:numId="130">
    <w:abstractNumId w:val="67"/>
  </w:num>
  <w:num w:numId="131">
    <w:abstractNumId w:val="68"/>
  </w:num>
  <w:num w:numId="132">
    <w:abstractNumId w:val="126"/>
  </w:num>
  <w:num w:numId="133">
    <w:abstractNumId w:val="134"/>
  </w:num>
  <w:num w:numId="134">
    <w:abstractNumId w:val="16"/>
  </w:num>
  <w:num w:numId="135">
    <w:abstractNumId w:val="167"/>
  </w:num>
  <w:num w:numId="136">
    <w:abstractNumId w:val="44"/>
  </w:num>
  <w:num w:numId="137">
    <w:abstractNumId w:val="115"/>
  </w:num>
  <w:num w:numId="138">
    <w:abstractNumId w:val="145"/>
  </w:num>
  <w:num w:numId="139">
    <w:abstractNumId w:val="65"/>
  </w:num>
  <w:num w:numId="140">
    <w:abstractNumId w:val="234"/>
  </w:num>
  <w:num w:numId="141">
    <w:abstractNumId w:val="43"/>
  </w:num>
  <w:num w:numId="142">
    <w:abstractNumId w:val="177"/>
  </w:num>
  <w:num w:numId="143">
    <w:abstractNumId w:val="187"/>
  </w:num>
  <w:num w:numId="144">
    <w:abstractNumId w:val="242"/>
  </w:num>
  <w:num w:numId="145">
    <w:abstractNumId w:val="207"/>
  </w:num>
  <w:num w:numId="146">
    <w:abstractNumId w:val="23"/>
  </w:num>
  <w:num w:numId="147">
    <w:abstractNumId w:val="164"/>
  </w:num>
  <w:num w:numId="148">
    <w:abstractNumId w:val="14"/>
  </w:num>
  <w:num w:numId="149">
    <w:abstractNumId w:val="184"/>
  </w:num>
  <w:num w:numId="150">
    <w:abstractNumId w:val="217"/>
  </w:num>
  <w:num w:numId="151">
    <w:abstractNumId w:val="147"/>
  </w:num>
  <w:num w:numId="152">
    <w:abstractNumId w:val="149"/>
  </w:num>
  <w:num w:numId="153">
    <w:abstractNumId w:val="229"/>
  </w:num>
  <w:num w:numId="154">
    <w:abstractNumId w:val="102"/>
  </w:num>
  <w:num w:numId="155">
    <w:abstractNumId w:val="72"/>
  </w:num>
  <w:num w:numId="156">
    <w:abstractNumId w:val="63"/>
  </w:num>
  <w:num w:numId="157">
    <w:abstractNumId w:val="28"/>
  </w:num>
  <w:num w:numId="158">
    <w:abstractNumId w:val="196"/>
  </w:num>
  <w:num w:numId="159">
    <w:abstractNumId w:val="230"/>
  </w:num>
  <w:num w:numId="160">
    <w:abstractNumId w:val="17"/>
  </w:num>
  <w:num w:numId="161">
    <w:abstractNumId w:val="171"/>
  </w:num>
  <w:num w:numId="162">
    <w:abstractNumId w:val="137"/>
  </w:num>
  <w:num w:numId="163">
    <w:abstractNumId w:val="203"/>
  </w:num>
  <w:num w:numId="164">
    <w:abstractNumId w:val="108"/>
  </w:num>
  <w:num w:numId="165">
    <w:abstractNumId w:val="146"/>
  </w:num>
  <w:num w:numId="166">
    <w:abstractNumId w:val="83"/>
  </w:num>
  <w:num w:numId="167">
    <w:abstractNumId w:val="254"/>
  </w:num>
  <w:num w:numId="168">
    <w:abstractNumId w:val="221"/>
  </w:num>
  <w:num w:numId="169">
    <w:abstractNumId w:val="162"/>
  </w:num>
  <w:num w:numId="170">
    <w:abstractNumId w:val="158"/>
  </w:num>
  <w:num w:numId="171">
    <w:abstractNumId w:val="243"/>
  </w:num>
  <w:num w:numId="172">
    <w:abstractNumId w:val="22"/>
  </w:num>
  <w:num w:numId="173">
    <w:abstractNumId w:val="85"/>
  </w:num>
  <w:num w:numId="174">
    <w:abstractNumId w:val="30"/>
  </w:num>
  <w:num w:numId="175">
    <w:abstractNumId w:val="166"/>
  </w:num>
  <w:num w:numId="176">
    <w:abstractNumId w:val="103"/>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48"/>
  </w:num>
  <w:num w:numId="179">
    <w:abstractNumId w:val="54"/>
  </w:num>
  <w:num w:numId="180">
    <w:abstractNumId w:val="86"/>
  </w:num>
  <w:num w:numId="181">
    <w:abstractNumId w:val="236"/>
  </w:num>
  <w:num w:numId="182">
    <w:abstractNumId w:val="129"/>
  </w:num>
  <w:num w:numId="183">
    <w:abstractNumId w:val="209"/>
  </w:num>
  <w:num w:numId="184">
    <w:abstractNumId w:val="9"/>
  </w:num>
  <w:num w:numId="185">
    <w:abstractNumId w:val="37"/>
  </w:num>
  <w:num w:numId="186">
    <w:abstractNumId w:val="121"/>
  </w:num>
  <w:num w:numId="187">
    <w:abstractNumId w:val="220"/>
  </w:num>
  <w:num w:numId="188">
    <w:abstractNumId w:val="199"/>
  </w:num>
  <w:num w:numId="189">
    <w:abstractNumId w:val="10"/>
  </w:num>
  <w:num w:numId="190">
    <w:abstractNumId w:val="124"/>
  </w:num>
  <w:num w:numId="191">
    <w:abstractNumId w:val="46"/>
  </w:num>
  <w:num w:numId="192">
    <w:abstractNumId w:val="135"/>
  </w:num>
  <w:num w:numId="193">
    <w:abstractNumId w:val="69"/>
  </w:num>
  <w:num w:numId="194">
    <w:abstractNumId w:val="197"/>
  </w:num>
  <w:num w:numId="195">
    <w:abstractNumId w:val="188"/>
  </w:num>
  <w:num w:numId="196">
    <w:abstractNumId w:val="80"/>
  </w:num>
  <w:num w:numId="197">
    <w:abstractNumId w:val="82"/>
  </w:num>
  <w:num w:numId="198">
    <w:abstractNumId w:val="250"/>
  </w:num>
  <w:num w:numId="199">
    <w:abstractNumId w:val="26"/>
  </w:num>
  <w:num w:numId="200">
    <w:abstractNumId w:val="224"/>
  </w:num>
  <w:num w:numId="201">
    <w:abstractNumId w:val="71"/>
  </w:num>
  <w:num w:numId="202">
    <w:abstractNumId w:val="93"/>
  </w:num>
  <w:num w:numId="203">
    <w:abstractNumId w:val="33"/>
  </w:num>
  <w:num w:numId="204">
    <w:abstractNumId w:val="225"/>
  </w:num>
  <w:num w:numId="205">
    <w:abstractNumId w:val="139"/>
  </w:num>
  <w:num w:numId="206">
    <w:abstractNumId w:val="163"/>
  </w:num>
  <w:num w:numId="207">
    <w:abstractNumId w:val="244"/>
  </w:num>
  <w:num w:numId="208">
    <w:abstractNumId w:val="105"/>
  </w:num>
  <w:num w:numId="209">
    <w:abstractNumId w:val="79"/>
  </w:num>
  <w:num w:numId="210">
    <w:abstractNumId w:val="247"/>
  </w:num>
  <w:num w:numId="211">
    <w:abstractNumId w:val="141"/>
  </w:num>
  <w:num w:numId="212">
    <w:abstractNumId w:val="183"/>
  </w:num>
  <w:num w:numId="213">
    <w:abstractNumId w:val="13"/>
  </w:num>
  <w:num w:numId="214">
    <w:abstractNumId w:val="132"/>
  </w:num>
  <w:num w:numId="215">
    <w:abstractNumId w:val="95"/>
  </w:num>
  <w:num w:numId="216">
    <w:abstractNumId w:val="160"/>
  </w:num>
  <w:num w:numId="217">
    <w:abstractNumId w:val="138"/>
  </w:num>
  <w:num w:numId="218">
    <w:abstractNumId w:val="34"/>
  </w:num>
  <w:num w:numId="219">
    <w:abstractNumId w:val="56"/>
  </w:num>
  <w:num w:numId="220">
    <w:abstractNumId w:val="88"/>
  </w:num>
  <w:num w:numId="221">
    <w:abstractNumId w:val="246"/>
  </w:num>
  <w:num w:numId="222">
    <w:abstractNumId w:val="150"/>
  </w:num>
  <w:num w:numId="223">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33"/>
  </w:num>
  <w:num w:numId="225">
    <w:abstractNumId w:val="1"/>
  </w:num>
  <w:num w:numId="226">
    <w:abstractNumId w:val="2"/>
  </w:num>
  <w:num w:numId="227">
    <w:abstractNumId w:val="216"/>
  </w:num>
  <w:num w:numId="228">
    <w:abstractNumId w:val="4"/>
  </w:num>
  <w:num w:numId="229">
    <w:abstractNumId w:val="5"/>
  </w:num>
  <w:num w:numId="230">
    <w:abstractNumId w:val="81"/>
  </w:num>
  <w:num w:numId="231">
    <w:abstractNumId w:val="39"/>
  </w:num>
  <w:num w:numId="232">
    <w:abstractNumId w:val="219"/>
  </w:num>
  <w:num w:numId="233">
    <w:abstractNumId w:val="218"/>
  </w:num>
  <w:num w:numId="234">
    <w:abstractNumId w:val="191"/>
  </w:num>
  <w:num w:numId="235">
    <w:abstractNumId w:val="186"/>
  </w:num>
  <w:num w:numId="236">
    <w:abstractNumId w:val="122"/>
  </w:num>
  <w:num w:numId="237">
    <w:abstractNumId w:val="223"/>
  </w:num>
  <w:num w:numId="238">
    <w:abstractNumId w:val="24"/>
  </w:num>
  <w:num w:numId="239">
    <w:abstractNumId w:val="42"/>
  </w:num>
  <w:num w:numId="240">
    <w:abstractNumId w:val="75"/>
  </w:num>
  <w:num w:numId="241">
    <w:abstractNumId w:val="119"/>
  </w:num>
  <w:num w:numId="242">
    <w:abstractNumId w:val="50"/>
  </w:num>
  <w:num w:numId="243">
    <w:abstractNumId w:val="251"/>
  </w:num>
  <w:num w:numId="244">
    <w:abstractNumId w:val="32"/>
  </w:num>
  <w:num w:numId="245">
    <w:abstractNumId w:val="258"/>
  </w:num>
  <w:num w:numId="246">
    <w:abstractNumId w:val="185"/>
  </w:num>
  <w:num w:numId="247">
    <w:abstractNumId w:val="161"/>
  </w:num>
  <w:num w:numId="248">
    <w:abstractNumId w:val="41"/>
  </w:num>
  <w:num w:numId="249">
    <w:abstractNumId w:val="101"/>
  </w:num>
  <w:num w:numId="250">
    <w:abstractNumId w:val="97"/>
  </w:num>
  <w:num w:numId="251">
    <w:abstractNumId w:val="157"/>
  </w:num>
  <w:num w:numId="252">
    <w:abstractNumId w:val="133"/>
  </w:num>
  <w:num w:numId="253">
    <w:abstractNumId w:val="49"/>
  </w:num>
  <w:num w:numId="254">
    <w:abstractNumId w:val="25"/>
  </w:num>
  <w:num w:numId="255">
    <w:abstractNumId w:val="94"/>
  </w:num>
  <w:num w:numId="256">
    <w:abstractNumId w:val="202"/>
  </w:num>
  <w:num w:numId="257">
    <w:abstractNumId w:val="92"/>
  </w:num>
  <w:num w:numId="258">
    <w:abstractNumId w:val="211"/>
  </w:num>
  <w:numIdMacAtCleanup w:val="2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grammar="clean"/>
  <w:defaultTabStop w:val="708"/>
  <w:characterSpacingControl w:val="doNotCompress"/>
  <w:hdrShapeDefaults>
    <o:shapedefaults v:ext="edit" spidmax="8194"/>
    <o:shapelayout v:ext="edit">
      <o:idmap v:ext="edit" data="3"/>
    </o:shapelayout>
  </w:hdrShapeDefaults>
  <w:footnotePr>
    <w:footnote w:id="-1"/>
    <w:footnote w:id="0"/>
  </w:footnotePr>
  <w:endnotePr>
    <w:endnote w:id="-1"/>
    <w:endnote w:id="0"/>
  </w:endnotePr>
  <w:compat/>
  <w:rsids>
    <w:rsidRoot w:val="00425344"/>
    <w:rsid w:val="00004970"/>
    <w:rsid w:val="0000525D"/>
    <w:rsid w:val="00007D82"/>
    <w:rsid w:val="00012947"/>
    <w:rsid w:val="0001467E"/>
    <w:rsid w:val="00016B3E"/>
    <w:rsid w:val="0002076A"/>
    <w:rsid w:val="0002260B"/>
    <w:rsid w:val="00023C18"/>
    <w:rsid w:val="00025D75"/>
    <w:rsid w:val="00026398"/>
    <w:rsid w:val="000268CA"/>
    <w:rsid w:val="00026BC9"/>
    <w:rsid w:val="00027367"/>
    <w:rsid w:val="000313D7"/>
    <w:rsid w:val="000314DA"/>
    <w:rsid w:val="00034073"/>
    <w:rsid w:val="000344FB"/>
    <w:rsid w:val="000347E3"/>
    <w:rsid w:val="00036E8D"/>
    <w:rsid w:val="00040CBB"/>
    <w:rsid w:val="00040CE0"/>
    <w:rsid w:val="00040D63"/>
    <w:rsid w:val="0004126E"/>
    <w:rsid w:val="000428A6"/>
    <w:rsid w:val="0004371E"/>
    <w:rsid w:val="00043962"/>
    <w:rsid w:val="00044629"/>
    <w:rsid w:val="00044DE6"/>
    <w:rsid w:val="00047690"/>
    <w:rsid w:val="0005174D"/>
    <w:rsid w:val="000527FE"/>
    <w:rsid w:val="000541DA"/>
    <w:rsid w:val="00054E65"/>
    <w:rsid w:val="0005656B"/>
    <w:rsid w:val="00056684"/>
    <w:rsid w:val="0005742B"/>
    <w:rsid w:val="0006096E"/>
    <w:rsid w:val="00064403"/>
    <w:rsid w:val="00066560"/>
    <w:rsid w:val="00067B1F"/>
    <w:rsid w:val="00072361"/>
    <w:rsid w:val="00072867"/>
    <w:rsid w:val="0007360A"/>
    <w:rsid w:val="00076DE5"/>
    <w:rsid w:val="000778F8"/>
    <w:rsid w:val="000855F2"/>
    <w:rsid w:val="00085604"/>
    <w:rsid w:val="00086BF2"/>
    <w:rsid w:val="00087815"/>
    <w:rsid w:val="00087B13"/>
    <w:rsid w:val="0009436A"/>
    <w:rsid w:val="0009461B"/>
    <w:rsid w:val="00095746"/>
    <w:rsid w:val="0009746A"/>
    <w:rsid w:val="000A0E65"/>
    <w:rsid w:val="000A10C6"/>
    <w:rsid w:val="000A2456"/>
    <w:rsid w:val="000A364A"/>
    <w:rsid w:val="000A400B"/>
    <w:rsid w:val="000A6C91"/>
    <w:rsid w:val="000A7509"/>
    <w:rsid w:val="000B0072"/>
    <w:rsid w:val="000B07BA"/>
    <w:rsid w:val="000B1504"/>
    <w:rsid w:val="000B7959"/>
    <w:rsid w:val="000C2050"/>
    <w:rsid w:val="000C4138"/>
    <w:rsid w:val="000C470D"/>
    <w:rsid w:val="000C79DA"/>
    <w:rsid w:val="000D18F7"/>
    <w:rsid w:val="000D2CAC"/>
    <w:rsid w:val="000D4F24"/>
    <w:rsid w:val="000D5085"/>
    <w:rsid w:val="000D6F3F"/>
    <w:rsid w:val="000E1452"/>
    <w:rsid w:val="000E2618"/>
    <w:rsid w:val="000E2D31"/>
    <w:rsid w:val="000E2DB0"/>
    <w:rsid w:val="000E7267"/>
    <w:rsid w:val="000F4324"/>
    <w:rsid w:val="000F4EE3"/>
    <w:rsid w:val="000F55DA"/>
    <w:rsid w:val="000F76F4"/>
    <w:rsid w:val="0010197D"/>
    <w:rsid w:val="001026F4"/>
    <w:rsid w:val="001036C6"/>
    <w:rsid w:val="00104104"/>
    <w:rsid w:val="00104484"/>
    <w:rsid w:val="00105119"/>
    <w:rsid w:val="00106F6C"/>
    <w:rsid w:val="00107A90"/>
    <w:rsid w:val="00117308"/>
    <w:rsid w:val="001174C3"/>
    <w:rsid w:val="0011766B"/>
    <w:rsid w:val="0012022C"/>
    <w:rsid w:val="0012121B"/>
    <w:rsid w:val="001225ED"/>
    <w:rsid w:val="00125274"/>
    <w:rsid w:val="00126154"/>
    <w:rsid w:val="00126F18"/>
    <w:rsid w:val="001274AD"/>
    <w:rsid w:val="0013020E"/>
    <w:rsid w:val="00133A00"/>
    <w:rsid w:val="001341D0"/>
    <w:rsid w:val="001362B0"/>
    <w:rsid w:val="00136D24"/>
    <w:rsid w:val="00137599"/>
    <w:rsid w:val="00140CF3"/>
    <w:rsid w:val="001440C8"/>
    <w:rsid w:val="00147EDA"/>
    <w:rsid w:val="00150088"/>
    <w:rsid w:val="00150EE8"/>
    <w:rsid w:val="00152BA1"/>
    <w:rsid w:val="001546F0"/>
    <w:rsid w:val="00155853"/>
    <w:rsid w:val="00155B8F"/>
    <w:rsid w:val="001570E4"/>
    <w:rsid w:val="001572BD"/>
    <w:rsid w:val="001631FD"/>
    <w:rsid w:val="001665A0"/>
    <w:rsid w:val="00167A33"/>
    <w:rsid w:val="00171AC2"/>
    <w:rsid w:val="00171D1B"/>
    <w:rsid w:val="001726DC"/>
    <w:rsid w:val="0017443F"/>
    <w:rsid w:val="00174443"/>
    <w:rsid w:val="00174E44"/>
    <w:rsid w:val="00175A99"/>
    <w:rsid w:val="00175DBF"/>
    <w:rsid w:val="00180CC0"/>
    <w:rsid w:val="00180DA1"/>
    <w:rsid w:val="00185AF1"/>
    <w:rsid w:val="00186E59"/>
    <w:rsid w:val="001917AA"/>
    <w:rsid w:val="00192EBE"/>
    <w:rsid w:val="001937F7"/>
    <w:rsid w:val="00194CEC"/>
    <w:rsid w:val="00194E11"/>
    <w:rsid w:val="001A0299"/>
    <w:rsid w:val="001A0618"/>
    <w:rsid w:val="001A1E11"/>
    <w:rsid w:val="001A20A3"/>
    <w:rsid w:val="001A25A2"/>
    <w:rsid w:val="001A3544"/>
    <w:rsid w:val="001A3908"/>
    <w:rsid w:val="001A41D8"/>
    <w:rsid w:val="001A54F7"/>
    <w:rsid w:val="001B16E6"/>
    <w:rsid w:val="001B2D5B"/>
    <w:rsid w:val="001B3AB9"/>
    <w:rsid w:val="001B41F4"/>
    <w:rsid w:val="001B4DDB"/>
    <w:rsid w:val="001B698B"/>
    <w:rsid w:val="001B6A1C"/>
    <w:rsid w:val="001C1FF9"/>
    <w:rsid w:val="001C5317"/>
    <w:rsid w:val="001C5D45"/>
    <w:rsid w:val="001C6419"/>
    <w:rsid w:val="001C65B2"/>
    <w:rsid w:val="001C7214"/>
    <w:rsid w:val="001C72F8"/>
    <w:rsid w:val="001D003E"/>
    <w:rsid w:val="001D19FB"/>
    <w:rsid w:val="001D4ABD"/>
    <w:rsid w:val="001D4CC0"/>
    <w:rsid w:val="001D63D1"/>
    <w:rsid w:val="001E0158"/>
    <w:rsid w:val="001E021F"/>
    <w:rsid w:val="001E1B4A"/>
    <w:rsid w:val="001E2A07"/>
    <w:rsid w:val="001E5C7E"/>
    <w:rsid w:val="001E5F33"/>
    <w:rsid w:val="001E61E9"/>
    <w:rsid w:val="001E663A"/>
    <w:rsid w:val="001F00F6"/>
    <w:rsid w:val="001F22D4"/>
    <w:rsid w:val="001F4051"/>
    <w:rsid w:val="001F42F3"/>
    <w:rsid w:val="001F45FD"/>
    <w:rsid w:val="001F4912"/>
    <w:rsid w:val="001F4CBF"/>
    <w:rsid w:val="00201777"/>
    <w:rsid w:val="00203C06"/>
    <w:rsid w:val="0020404B"/>
    <w:rsid w:val="0020423C"/>
    <w:rsid w:val="0020488C"/>
    <w:rsid w:val="00204C0C"/>
    <w:rsid w:val="002051EA"/>
    <w:rsid w:val="002120F7"/>
    <w:rsid w:val="00212BCC"/>
    <w:rsid w:val="00213C05"/>
    <w:rsid w:val="0021451B"/>
    <w:rsid w:val="00216A64"/>
    <w:rsid w:val="0021722A"/>
    <w:rsid w:val="0021740F"/>
    <w:rsid w:val="002231DE"/>
    <w:rsid w:val="00230229"/>
    <w:rsid w:val="00230A5D"/>
    <w:rsid w:val="00234BEA"/>
    <w:rsid w:val="00235CF8"/>
    <w:rsid w:val="00240807"/>
    <w:rsid w:val="00242CED"/>
    <w:rsid w:val="00243496"/>
    <w:rsid w:val="00243C14"/>
    <w:rsid w:val="002455AC"/>
    <w:rsid w:val="00245F1D"/>
    <w:rsid w:val="0024776D"/>
    <w:rsid w:val="00256F3A"/>
    <w:rsid w:val="00257FAF"/>
    <w:rsid w:val="00262578"/>
    <w:rsid w:val="002626F3"/>
    <w:rsid w:val="00265811"/>
    <w:rsid w:val="002658F5"/>
    <w:rsid w:val="002703AE"/>
    <w:rsid w:val="00272C95"/>
    <w:rsid w:val="0027603E"/>
    <w:rsid w:val="00276D10"/>
    <w:rsid w:val="00276FA5"/>
    <w:rsid w:val="00277366"/>
    <w:rsid w:val="00280649"/>
    <w:rsid w:val="002818BE"/>
    <w:rsid w:val="00281D2A"/>
    <w:rsid w:val="00282434"/>
    <w:rsid w:val="002838FE"/>
    <w:rsid w:val="00283B5A"/>
    <w:rsid w:val="00284097"/>
    <w:rsid w:val="0028720C"/>
    <w:rsid w:val="002913B6"/>
    <w:rsid w:val="00291BAB"/>
    <w:rsid w:val="00292B8B"/>
    <w:rsid w:val="00292DD6"/>
    <w:rsid w:val="00293218"/>
    <w:rsid w:val="00295AAB"/>
    <w:rsid w:val="00295AD7"/>
    <w:rsid w:val="00297DD4"/>
    <w:rsid w:val="002A1076"/>
    <w:rsid w:val="002A1467"/>
    <w:rsid w:val="002A5402"/>
    <w:rsid w:val="002B3133"/>
    <w:rsid w:val="002B4028"/>
    <w:rsid w:val="002B77EF"/>
    <w:rsid w:val="002C2FCF"/>
    <w:rsid w:val="002C3C71"/>
    <w:rsid w:val="002C4D3C"/>
    <w:rsid w:val="002C6EB2"/>
    <w:rsid w:val="002C72F0"/>
    <w:rsid w:val="002C79B9"/>
    <w:rsid w:val="002D2CBD"/>
    <w:rsid w:val="002D5375"/>
    <w:rsid w:val="002E11C1"/>
    <w:rsid w:val="002E1389"/>
    <w:rsid w:val="002E1838"/>
    <w:rsid w:val="002E48E8"/>
    <w:rsid w:val="002E4CE9"/>
    <w:rsid w:val="002E6BD0"/>
    <w:rsid w:val="002F0442"/>
    <w:rsid w:val="002F0940"/>
    <w:rsid w:val="002F2800"/>
    <w:rsid w:val="002F3C01"/>
    <w:rsid w:val="002F41E9"/>
    <w:rsid w:val="002F42E8"/>
    <w:rsid w:val="002F46FE"/>
    <w:rsid w:val="002F5340"/>
    <w:rsid w:val="00301DC9"/>
    <w:rsid w:val="003033F2"/>
    <w:rsid w:val="0030367C"/>
    <w:rsid w:val="003074FB"/>
    <w:rsid w:val="00307772"/>
    <w:rsid w:val="00307DDB"/>
    <w:rsid w:val="003116BC"/>
    <w:rsid w:val="003117B7"/>
    <w:rsid w:val="003134E9"/>
    <w:rsid w:val="00313590"/>
    <w:rsid w:val="00313A40"/>
    <w:rsid w:val="00314F0F"/>
    <w:rsid w:val="003176D9"/>
    <w:rsid w:val="00317BBB"/>
    <w:rsid w:val="003205CF"/>
    <w:rsid w:val="00321A8B"/>
    <w:rsid w:val="0032277D"/>
    <w:rsid w:val="003233C5"/>
    <w:rsid w:val="00323A58"/>
    <w:rsid w:val="00331F3D"/>
    <w:rsid w:val="0033225A"/>
    <w:rsid w:val="003338CE"/>
    <w:rsid w:val="00334BAC"/>
    <w:rsid w:val="00337C0C"/>
    <w:rsid w:val="00337D47"/>
    <w:rsid w:val="00342426"/>
    <w:rsid w:val="00343C3A"/>
    <w:rsid w:val="00344AB3"/>
    <w:rsid w:val="00344FFD"/>
    <w:rsid w:val="003453C6"/>
    <w:rsid w:val="00353142"/>
    <w:rsid w:val="00353937"/>
    <w:rsid w:val="00353CAF"/>
    <w:rsid w:val="00356107"/>
    <w:rsid w:val="003565A7"/>
    <w:rsid w:val="00357C6D"/>
    <w:rsid w:val="0036263B"/>
    <w:rsid w:val="0036423F"/>
    <w:rsid w:val="00367AE4"/>
    <w:rsid w:val="00372006"/>
    <w:rsid w:val="003726A0"/>
    <w:rsid w:val="00372DD1"/>
    <w:rsid w:val="00375392"/>
    <w:rsid w:val="003753EE"/>
    <w:rsid w:val="00375955"/>
    <w:rsid w:val="003769FA"/>
    <w:rsid w:val="00380679"/>
    <w:rsid w:val="00382905"/>
    <w:rsid w:val="003843B6"/>
    <w:rsid w:val="00387BEC"/>
    <w:rsid w:val="00391B13"/>
    <w:rsid w:val="00393337"/>
    <w:rsid w:val="003A2BB4"/>
    <w:rsid w:val="003A5128"/>
    <w:rsid w:val="003B0796"/>
    <w:rsid w:val="003B3426"/>
    <w:rsid w:val="003B5AC2"/>
    <w:rsid w:val="003C1384"/>
    <w:rsid w:val="003C1C81"/>
    <w:rsid w:val="003C1F55"/>
    <w:rsid w:val="003C5B5B"/>
    <w:rsid w:val="003C75AE"/>
    <w:rsid w:val="003D1237"/>
    <w:rsid w:val="003D1399"/>
    <w:rsid w:val="003D2480"/>
    <w:rsid w:val="003D2D8D"/>
    <w:rsid w:val="003D4330"/>
    <w:rsid w:val="003D7B9D"/>
    <w:rsid w:val="003E02B7"/>
    <w:rsid w:val="003E1723"/>
    <w:rsid w:val="003E2447"/>
    <w:rsid w:val="003E2FF0"/>
    <w:rsid w:val="003E6ECC"/>
    <w:rsid w:val="003E7F3F"/>
    <w:rsid w:val="003F0174"/>
    <w:rsid w:val="003F0C5C"/>
    <w:rsid w:val="003F32D4"/>
    <w:rsid w:val="003F3D78"/>
    <w:rsid w:val="003F5ABC"/>
    <w:rsid w:val="003F6F38"/>
    <w:rsid w:val="00400075"/>
    <w:rsid w:val="00401684"/>
    <w:rsid w:val="0040362A"/>
    <w:rsid w:val="00403DD3"/>
    <w:rsid w:val="00404622"/>
    <w:rsid w:val="00404B05"/>
    <w:rsid w:val="004100EF"/>
    <w:rsid w:val="004116FD"/>
    <w:rsid w:val="00412291"/>
    <w:rsid w:val="004152B9"/>
    <w:rsid w:val="004154B7"/>
    <w:rsid w:val="004158B0"/>
    <w:rsid w:val="0042291A"/>
    <w:rsid w:val="00423926"/>
    <w:rsid w:val="00425344"/>
    <w:rsid w:val="00432006"/>
    <w:rsid w:val="004323BA"/>
    <w:rsid w:val="0043582C"/>
    <w:rsid w:val="00436EB5"/>
    <w:rsid w:val="0043702F"/>
    <w:rsid w:val="00437180"/>
    <w:rsid w:val="004423F8"/>
    <w:rsid w:val="00442630"/>
    <w:rsid w:val="004433DF"/>
    <w:rsid w:val="0044445B"/>
    <w:rsid w:val="00444C76"/>
    <w:rsid w:val="00447CA6"/>
    <w:rsid w:val="00450B13"/>
    <w:rsid w:val="00450FB7"/>
    <w:rsid w:val="00452C5F"/>
    <w:rsid w:val="00453700"/>
    <w:rsid w:val="00454FDD"/>
    <w:rsid w:val="00455DBE"/>
    <w:rsid w:val="00465674"/>
    <w:rsid w:val="00465A4E"/>
    <w:rsid w:val="00465EEE"/>
    <w:rsid w:val="004701A4"/>
    <w:rsid w:val="0047114F"/>
    <w:rsid w:val="00473678"/>
    <w:rsid w:val="004740F3"/>
    <w:rsid w:val="00475353"/>
    <w:rsid w:val="00477646"/>
    <w:rsid w:val="0048033B"/>
    <w:rsid w:val="0048158A"/>
    <w:rsid w:val="004816C0"/>
    <w:rsid w:val="00483289"/>
    <w:rsid w:val="00484D54"/>
    <w:rsid w:val="004851FB"/>
    <w:rsid w:val="00485FDC"/>
    <w:rsid w:val="004874DE"/>
    <w:rsid w:val="00487984"/>
    <w:rsid w:val="00487EE9"/>
    <w:rsid w:val="00490A9E"/>
    <w:rsid w:val="00492F9C"/>
    <w:rsid w:val="00496B51"/>
    <w:rsid w:val="00496ECF"/>
    <w:rsid w:val="004978F9"/>
    <w:rsid w:val="00497DC9"/>
    <w:rsid w:val="004A5C87"/>
    <w:rsid w:val="004A6043"/>
    <w:rsid w:val="004A67A6"/>
    <w:rsid w:val="004A7DF9"/>
    <w:rsid w:val="004B11ED"/>
    <w:rsid w:val="004B140D"/>
    <w:rsid w:val="004B34BF"/>
    <w:rsid w:val="004B4476"/>
    <w:rsid w:val="004B450E"/>
    <w:rsid w:val="004B5D04"/>
    <w:rsid w:val="004B6D86"/>
    <w:rsid w:val="004C21D1"/>
    <w:rsid w:val="004C2FB2"/>
    <w:rsid w:val="004C3A4C"/>
    <w:rsid w:val="004C67AD"/>
    <w:rsid w:val="004D11C5"/>
    <w:rsid w:val="004D4386"/>
    <w:rsid w:val="004D5C6E"/>
    <w:rsid w:val="004D6611"/>
    <w:rsid w:val="004D6E36"/>
    <w:rsid w:val="004D77C0"/>
    <w:rsid w:val="004E048F"/>
    <w:rsid w:val="004E2294"/>
    <w:rsid w:val="004E267A"/>
    <w:rsid w:val="004E4B89"/>
    <w:rsid w:val="004E5FBC"/>
    <w:rsid w:val="004E6316"/>
    <w:rsid w:val="004F1EB8"/>
    <w:rsid w:val="004F3883"/>
    <w:rsid w:val="004F3F12"/>
    <w:rsid w:val="004F4AEB"/>
    <w:rsid w:val="004F5737"/>
    <w:rsid w:val="00502631"/>
    <w:rsid w:val="00503A6E"/>
    <w:rsid w:val="00505673"/>
    <w:rsid w:val="00505B4A"/>
    <w:rsid w:val="005063AC"/>
    <w:rsid w:val="005068C0"/>
    <w:rsid w:val="0050750F"/>
    <w:rsid w:val="005114E3"/>
    <w:rsid w:val="0051212C"/>
    <w:rsid w:val="0051284D"/>
    <w:rsid w:val="00512E54"/>
    <w:rsid w:val="0051321E"/>
    <w:rsid w:val="005202DD"/>
    <w:rsid w:val="00520772"/>
    <w:rsid w:val="00520CAD"/>
    <w:rsid w:val="00521957"/>
    <w:rsid w:val="00521B35"/>
    <w:rsid w:val="0052281D"/>
    <w:rsid w:val="0052297D"/>
    <w:rsid w:val="00523440"/>
    <w:rsid w:val="00523BF1"/>
    <w:rsid w:val="0052580C"/>
    <w:rsid w:val="00525A43"/>
    <w:rsid w:val="00525B70"/>
    <w:rsid w:val="005310E8"/>
    <w:rsid w:val="00532A61"/>
    <w:rsid w:val="00532C2C"/>
    <w:rsid w:val="00533457"/>
    <w:rsid w:val="00533ABE"/>
    <w:rsid w:val="005348F8"/>
    <w:rsid w:val="00537109"/>
    <w:rsid w:val="0053727C"/>
    <w:rsid w:val="005423BC"/>
    <w:rsid w:val="005439E9"/>
    <w:rsid w:val="00543CBA"/>
    <w:rsid w:val="005442ED"/>
    <w:rsid w:val="00546D9F"/>
    <w:rsid w:val="00547692"/>
    <w:rsid w:val="00547B27"/>
    <w:rsid w:val="00551041"/>
    <w:rsid w:val="00551670"/>
    <w:rsid w:val="0055194B"/>
    <w:rsid w:val="00553718"/>
    <w:rsid w:val="00554BFF"/>
    <w:rsid w:val="00556039"/>
    <w:rsid w:val="00560DCE"/>
    <w:rsid w:val="005610F2"/>
    <w:rsid w:val="005666EB"/>
    <w:rsid w:val="00567BDC"/>
    <w:rsid w:val="00567FE5"/>
    <w:rsid w:val="00570FB4"/>
    <w:rsid w:val="00571A66"/>
    <w:rsid w:val="00572237"/>
    <w:rsid w:val="00572C2A"/>
    <w:rsid w:val="005731AE"/>
    <w:rsid w:val="00573C79"/>
    <w:rsid w:val="005763A3"/>
    <w:rsid w:val="0058009A"/>
    <w:rsid w:val="005818D3"/>
    <w:rsid w:val="00584796"/>
    <w:rsid w:val="00584E9A"/>
    <w:rsid w:val="00587979"/>
    <w:rsid w:val="00587A8F"/>
    <w:rsid w:val="00587DE7"/>
    <w:rsid w:val="00590348"/>
    <w:rsid w:val="005945A1"/>
    <w:rsid w:val="00597840"/>
    <w:rsid w:val="005A0EBB"/>
    <w:rsid w:val="005A0FD2"/>
    <w:rsid w:val="005A2659"/>
    <w:rsid w:val="005A401E"/>
    <w:rsid w:val="005A5EED"/>
    <w:rsid w:val="005A6FB8"/>
    <w:rsid w:val="005B0297"/>
    <w:rsid w:val="005B02AF"/>
    <w:rsid w:val="005B0B44"/>
    <w:rsid w:val="005B1552"/>
    <w:rsid w:val="005B178C"/>
    <w:rsid w:val="005B2CB0"/>
    <w:rsid w:val="005B46CD"/>
    <w:rsid w:val="005B481D"/>
    <w:rsid w:val="005B659C"/>
    <w:rsid w:val="005B681D"/>
    <w:rsid w:val="005C1EE4"/>
    <w:rsid w:val="005C27A2"/>
    <w:rsid w:val="005C2F61"/>
    <w:rsid w:val="005C66E4"/>
    <w:rsid w:val="005C6C27"/>
    <w:rsid w:val="005D05EE"/>
    <w:rsid w:val="005D0ECB"/>
    <w:rsid w:val="005D1948"/>
    <w:rsid w:val="005D39F5"/>
    <w:rsid w:val="005D59A6"/>
    <w:rsid w:val="005D5B28"/>
    <w:rsid w:val="005D5F24"/>
    <w:rsid w:val="005D64CA"/>
    <w:rsid w:val="005E2850"/>
    <w:rsid w:val="005E751A"/>
    <w:rsid w:val="005F0DC9"/>
    <w:rsid w:val="005F1F42"/>
    <w:rsid w:val="005F3E1D"/>
    <w:rsid w:val="005F4975"/>
    <w:rsid w:val="005F529E"/>
    <w:rsid w:val="005F5F3E"/>
    <w:rsid w:val="005F7877"/>
    <w:rsid w:val="0060150E"/>
    <w:rsid w:val="00601D93"/>
    <w:rsid w:val="00603E10"/>
    <w:rsid w:val="0060476A"/>
    <w:rsid w:val="00605966"/>
    <w:rsid w:val="00607749"/>
    <w:rsid w:val="00622E34"/>
    <w:rsid w:val="006253C3"/>
    <w:rsid w:val="006255B6"/>
    <w:rsid w:val="00631C28"/>
    <w:rsid w:val="006374EC"/>
    <w:rsid w:val="006402BD"/>
    <w:rsid w:val="00642B94"/>
    <w:rsid w:val="00642F07"/>
    <w:rsid w:val="006460EB"/>
    <w:rsid w:val="00646A25"/>
    <w:rsid w:val="00647DEE"/>
    <w:rsid w:val="00650F52"/>
    <w:rsid w:val="0065242C"/>
    <w:rsid w:val="006549A3"/>
    <w:rsid w:val="00657DEA"/>
    <w:rsid w:val="0066415E"/>
    <w:rsid w:val="006658DB"/>
    <w:rsid w:val="006660A3"/>
    <w:rsid w:val="006664DD"/>
    <w:rsid w:val="0066655A"/>
    <w:rsid w:val="00666B2A"/>
    <w:rsid w:val="00667134"/>
    <w:rsid w:val="00667765"/>
    <w:rsid w:val="00667803"/>
    <w:rsid w:val="00672440"/>
    <w:rsid w:val="006732BE"/>
    <w:rsid w:val="00674456"/>
    <w:rsid w:val="006754AA"/>
    <w:rsid w:val="00676B2F"/>
    <w:rsid w:val="006772B9"/>
    <w:rsid w:val="00681086"/>
    <w:rsid w:val="006827E0"/>
    <w:rsid w:val="00687182"/>
    <w:rsid w:val="006876D4"/>
    <w:rsid w:val="00687FC6"/>
    <w:rsid w:val="006910A8"/>
    <w:rsid w:val="006940DA"/>
    <w:rsid w:val="006969DC"/>
    <w:rsid w:val="00696CEE"/>
    <w:rsid w:val="006A4DDA"/>
    <w:rsid w:val="006A51AD"/>
    <w:rsid w:val="006A5C7B"/>
    <w:rsid w:val="006B0423"/>
    <w:rsid w:val="006B3AB7"/>
    <w:rsid w:val="006B5A56"/>
    <w:rsid w:val="006B6A8C"/>
    <w:rsid w:val="006C0D56"/>
    <w:rsid w:val="006C140A"/>
    <w:rsid w:val="006C2FB2"/>
    <w:rsid w:val="006C430F"/>
    <w:rsid w:val="006C643D"/>
    <w:rsid w:val="006C67F9"/>
    <w:rsid w:val="006C6E8B"/>
    <w:rsid w:val="006C7538"/>
    <w:rsid w:val="006D14D7"/>
    <w:rsid w:val="006D283A"/>
    <w:rsid w:val="006D29DC"/>
    <w:rsid w:val="006D472B"/>
    <w:rsid w:val="006D5B7D"/>
    <w:rsid w:val="006D6CC8"/>
    <w:rsid w:val="006D726C"/>
    <w:rsid w:val="006D7DC8"/>
    <w:rsid w:val="006E1A74"/>
    <w:rsid w:val="006E1EE0"/>
    <w:rsid w:val="006E25B3"/>
    <w:rsid w:val="006E3DCD"/>
    <w:rsid w:val="006E478B"/>
    <w:rsid w:val="006E48C4"/>
    <w:rsid w:val="006E54D0"/>
    <w:rsid w:val="006E6575"/>
    <w:rsid w:val="006E794E"/>
    <w:rsid w:val="006F1150"/>
    <w:rsid w:val="006F2864"/>
    <w:rsid w:val="006F3B39"/>
    <w:rsid w:val="006F49B7"/>
    <w:rsid w:val="006F4D9F"/>
    <w:rsid w:val="006F777F"/>
    <w:rsid w:val="00701DD8"/>
    <w:rsid w:val="00707F3C"/>
    <w:rsid w:val="0071251D"/>
    <w:rsid w:val="00715FA7"/>
    <w:rsid w:val="007173EE"/>
    <w:rsid w:val="007229BC"/>
    <w:rsid w:val="007242D1"/>
    <w:rsid w:val="00726303"/>
    <w:rsid w:val="00726968"/>
    <w:rsid w:val="007307A6"/>
    <w:rsid w:val="00730AA6"/>
    <w:rsid w:val="00731D9E"/>
    <w:rsid w:val="00732DE0"/>
    <w:rsid w:val="007332F5"/>
    <w:rsid w:val="0073382A"/>
    <w:rsid w:val="00734856"/>
    <w:rsid w:val="0073791E"/>
    <w:rsid w:val="00737989"/>
    <w:rsid w:val="007402C0"/>
    <w:rsid w:val="00740FB9"/>
    <w:rsid w:val="00742302"/>
    <w:rsid w:val="00743E62"/>
    <w:rsid w:val="0074495D"/>
    <w:rsid w:val="00745B21"/>
    <w:rsid w:val="007465E1"/>
    <w:rsid w:val="00747BC2"/>
    <w:rsid w:val="007525A9"/>
    <w:rsid w:val="00753EA0"/>
    <w:rsid w:val="00755F9D"/>
    <w:rsid w:val="00756586"/>
    <w:rsid w:val="007565F9"/>
    <w:rsid w:val="00760E3A"/>
    <w:rsid w:val="00762951"/>
    <w:rsid w:val="007632A2"/>
    <w:rsid w:val="0076453B"/>
    <w:rsid w:val="0076495E"/>
    <w:rsid w:val="00764A38"/>
    <w:rsid w:val="007655E6"/>
    <w:rsid w:val="0077046C"/>
    <w:rsid w:val="007708D1"/>
    <w:rsid w:val="007750FB"/>
    <w:rsid w:val="00775BAD"/>
    <w:rsid w:val="00776C10"/>
    <w:rsid w:val="00780D94"/>
    <w:rsid w:val="00782464"/>
    <w:rsid w:val="00783FEF"/>
    <w:rsid w:val="00787E5B"/>
    <w:rsid w:val="00790522"/>
    <w:rsid w:val="0079054D"/>
    <w:rsid w:val="007929B5"/>
    <w:rsid w:val="00793639"/>
    <w:rsid w:val="00793AA1"/>
    <w:rsid w:val="007A08FE"/>
    <w:rsid w:val="007A1CD1"/>
    <w:rsid w:val="007A1E4C"/>
    <w:rsid w:val="007A1ECF"/>
    <w:rsid w:val="007A3B89"/>
    <w:rsid w:val="007A4063"/>
    <w:rsid w:val="007A41C0"/>
    <w:rsid w:val="007B1B66"/>
    <w:rsid w:val="007B37F7"/>
    <w:rsid w:val="007B3D17"/>
    <w:rsid w:val="007B584E"/>
    <w:rsid w:val="007B775D"/>
    <w:rsid w:val="007C0156"/>
    <w:rsid w:val="007C3BBA"/>
    <w:rsid w:val="007C4191"/>
    <w:rsid w:val="007C5AE5"/>
    <w:rsid w:val="007C61F0"/>
    <w:rsid w:val="007C6E2A"/>
    <w:rsid w:val="007D0F60"/>
    <w:rsid w:val="007D0F68"/>
    <w:rsid w:val="007D3294"/>
    <w:rsid w:val="007D548A"/>
    <w:rsid w:val="007D62DE"/>
    <w:rsid w:val="007D785A"/>
    <w:rsid w:val="007E208D"/>
    <w:rsid w:val="007E2627"/>
    <w:rsid w:val="007E3AE5"/>
    <w:rsid w:val="007E3E94"/>
    <w:rsid w:val="007E631D"/>
    <w:rsid w:val="007E6E5F"/>
    <w:rsid w:val="007F049D"/>
    <w:rsid w:val="007F1502"/>
    <w:rsid w:val="007F2269"/>
    <w:rsid w:val="007F474E"/>
    <w:rsid w:val="007F4A4F"/>
    <w:rsid w:val="00800607"/>
    <w:rsid w:val="00801485"/>
    <w:rsid w:val="00802A74"/>
    <w:rsid w:val="008050FA"/>
    <w:rsid w:val="00810D2D"/>
    <w:rsid w:val="00813C2D"/>
    <w:rsid w:val="0081481A"/>
    <w:rsid w:val="00814B02"/>
    <w:rsid w:val="00815183"/>
    <w:rsid w:val="00821D24"/>
    <w:rsid w:val="0082206B"/>
    <w:rsid w:val="00822099"/>
    <w:rsid w:val="00823A1C"/>
    <w:rsid w:val="008241B4"/>
    <w:rsid w:val="00825E20"/>
    <w:rsid w:val="00830CCB"/>
    <w:rsid w:val="00833662"/>
    <w:rsid w:val="00833D36"/>
    <w:rsid w:val="00834238"/>
    <w:rsid w:val="00836829"/>
    <w:rsid w:val="008375B5"/>
    <w:rsid w:val="008403B2"/>
    <w:rsid w:val="00842A95"/>
    <w:rsid w:val="008444C3"/>
    <w:rsid w:val="00850E05"/>
    <w:rsid w:val="0085144F"/>
    <w:rsid w:val="0085207C"/>
    <w:rsid w:val="0085210C"/>
    <w:rsid w:val="00853886"/>
    <w:rsid w:val="0085436F"/>
    <w:rsid w:val="0085567C"/>
    <w:rsid w:val="00860C1F"/>
    <w:rsid w:val="00862723"/>
    <w:rsid w:val="00864317"/>
    <w:rsid w:val="008646FE"/>
    <w:rsid w:val="008671EE"/>
    <w:rsid w:val="008729A3"/>
    <w:rsid w:val="00872A1A"/>
    <w:rsid w:val="008751BE"/>
    <w:rsid w:val="00875778"/>
    <w:rsid w:val="00875D00"/>
    <w:rsid w:val="00880518"/>
    <w:rsid w:val="00880C0A"/>
    <w:rsid w:val="008830BB"/>
    <w:rsid w:val="00883CFB"/>
    <w:rsid w:val="00884F75"/>
    <w:rsid w:val="00885B14"/>
    <w:rsid w:val="00885C54"/>
    <w:rsid w:val="00886104"/>
    <w:rsid w:val="008914DC"/>
    <w:rsid w:val="00891514"/>
    <w:rsid w:val="00891655"/>
    <w:rsid w:val="00892DBA"/>
    <w:rsid w:val="00896ED4"/>
    <w:rsid w:val="008A39FC"/>
    <w:rsid w:val="008A5870"/>
    <w:rsid w:val="008A6CA4"/>
    <w:rsid w:val="008B0947"/>
    <w:rsid w:val="008B20BB"/>
    <w:rsid w:val="008B32F5"/>
    <w:rsid w:val="008B5FC6"/>
    <w:rsid w:val="008C053C"/>
    <w:rsid w:val="008C134F"/>
    <w:rsid w:val="008C26AB"/>
    <w:rsid w:val="008C55AC"/>
    <w:rsid w:val="008C7D9A"/>
    <w:rsid w:val="008D0463"/>
    <w:rsid w:val="008D26EB"/>
    <w:rsid w:val="008D29FE"/>
    <w:rsid w:val="008D633E"/>
    <w:rsid w:val="008D69E8"/>
    <w:rsid w:val="008E06AF"/>
    <w:rsid w:val="008E08E2"/>
    <w:rsid w:val="008E46E5"/>
    <w:rsid w:val="008E46FF"/>
    <w:rsid w:val="008E7CA7"/>
    <w:rsid w:val="008F111A"/>
    <w:rsid w:val="008F5461"/>
    <w:rsid w:val="008F5F4C"/>
    <w:rsid w:val="008F6420"/>
    <w:rsid w:val="008F67D0"/>
    <w:rsid w:val="008F7666"/>
    <w:rsid w:val="00900A34"/>
    <w:rsid w:val="00900E75"/>
    <w:rsid w:val="00901876"/>
    <w:rsid w:val="00901F37"/>
    <w:rsid w:val="00902E25"/>
    <w:rsid w:val="00905B72"/>
    <w:rsid w:val="009062BB"/>
    <w:rsid w:val="00906E95"/>
    <w:rsid w:val="009114D7"/>
    <w:rsid w:val="00913573"/>
    <w:rsid w:val="00917F4C"/>
    <w:rsid w:val="00922047"/>
    <w:rsid w:val="009228AC"/>
    <w:rsid w:val="00922AD4"/>
    <w:rsid w:val="00922C1F"/>
    <w:rsid w:val="00923922"/>
    <w:rsid w:val="00923C7B"/>
    <w:rsid w:val="00923D42"/>
    <w:rsid w:val="00924759"/>
    <w:rsid w:val="0092557B"/>
    <w:rsid w:val="009278B5"/>
    <w:rsid w:val="009302C9"/>
    <w:rsid w:val="00930F7B"/>
    <w:rsid w:val="0093152C"/>
    <w:rsid w:val="00933260"/>
    <w:rsid w:val="0093548C"/>
    <w:rsid w:val="009360F3"/>
    <w:rsid w:val="00936E7E"/>
    <w:rsid w:val="009404E8"/>
    <w:rsid w:val="00940641"/>
    <w:rsid w:val="00940668"/>
    <w:rsid w:val="00941794"/>
    <w:rsid w:val="00941C6C"/>
    <w:rsid w:val="009456BB"/>
    <w:rsid w:val="009502C2"/>
    <w:rsid w:val="00951B85"/>
    <w:rsid w:val="0095261D"/>
    <w:rsid w:val="0095315B"/>
    <w:rsid w:val="0095613D"/>
    <w:rsid w:val="00962CE2"/>
    <w:rsid w:val="00962D5A"/>
    <w:rsid w:val="009641B4"/>
    <w:rsid w:val="00965406"/>
    <w:rsid w:val="009670A3"/>
    <w:rsid w:val="00973B7D"/>
    <w:rsid w:val="00974D0F"/>
    <w:rsid w:val="00977AF7"/>
    <w:rsid w:val="00980C1E"/>
    <w:rsid w:val="009817A1"/>
    <w:rsid w:val="00982D7D"/>
    <w:rsid w:val="00990DC4"/>
    <w:rsid w:val="00991E84"/>
    <w:rsid w:val="00994D34"/>
    <w:rsid w:val="00996271"/>
    <w:rsid w:val="009A01D5"/>
    <w:rsid w:val="009A1429"/>
    <w:rsid w:val="009A2DE7"/>
    <w:rsid w:val="009A328F"/>
    <w:rsid w:val="009A4EC6"/>
    <w:rsid w:val="009A53E8"/>
    <w:rsid w:val="009A5A04"/>
    <w:rsid w:val="009A6CBC"/>
    <w:rsid w:val="009A7E13"/>
    <w:rsid w:val="009B5292"/>
    <w:rsid w:val="009B6B54"/>
    <w:rsid w:val="009B7B86"/>
    <w:rsid w:val="009C54A3"/>
    <w:rsid w:val="009C558F"/>
    <w:rsid w:val="009C58E9"/>
    <w:rsid w:val="009C59CB"/>
    <w:rsid w:val="009D0837"/>
    <w:rsid w:val="009D1460"/>
    <w:rsid w:val="009D2C8F"/>
    <w:rsid w:val="009D2E4C"/>
    <w:rsid w:val="009D3978"/>
    <w:rsid w:val="009D39F4"/>
    <w:rsid w:val="009D46A4"/>
    <w:rsid w:val="009D55F4"/>
    <w:rsid w:val="009D6E34"/>
    <w:rsid w:val="009D7650"/>
    <w:rsid w:val="009E075F"/>
    <w:rsid w:val="009E1255"/>
    <w:rsid w:val="009E2257"/>
    <w:rsid w:val="009E3A2F"/>
    <w:rsid w:val="009E5AD3"/>
    <w:rsid w:val="009E5BF1"/>
    <w:rsid w:val="009F0A47"/>
    <w:rsid w:val="009F1AF1"/>
    <w:rsid w:val="009F2AAF"/>
    <w:rsid w:val="009F3636"/>
    <w:rsid w:val="009F3933"/>
    <w:rsid w:val="009F412A"/>
    <w:rsid w:val="009F45E5"/>
    <w:rsid w:val="009F54E1"/>
    <w:rsid w:val="009F6D68"/>
    <w:rsid w:val="00A00050"/>
    <w:rsid w:val="00A013A6"/>
    <w:rsid w:val="00A01D87"/>
    <w:rsid w:val="00A04ED3"/>
    <w:rsid w:val="00A05A51"/>
    <w:rsid w:val="00A05DC1"/>
    <w:rsid w:val="00A0642E"/>
    <w:rsid w:val="00A0786B"/>
    <w:rsid w:val="00A11705"/>
    <w:rsid w:val="00A144F9"/>
    <w:rsid w:val="00A147FD"/>
    <w:rsid w:val="00A17411"/>
    <w:rsid w:val="00A176EB"/>
    <w:rsid w:val="00A2029D"/>
    <w:rsid w:val="00A2030C"/>
    <w:rsid w:val="00A206A0"/>
    <w:rsid w:val="00A21B1D"/>
    <w:rsid w:val="00A22245"/>
    <w:rsid w:val="00A22EA3"/>
    <w:rsid w:val="00A23AF6"/>
    <w:rsid w:val="00A23B17"/>
    <w:rsid w:val="00A2432E"/>
    <w:rsid w:val="00A25B35"/>
    <w:rsid w:val="00A26672"/>
    <w:rsid w:val="00A26FE3"/>
    <w:rsid w:val="00A274AB"/>
    <w:rsid w:val="00A27BA4"/>
    <w:rsid w:val="00A304AC"/>
    <w:rsid w:val="00A309E2"/>
    <w:rsid w:val="00A339D1"/>
    <w:rsid w:val="00A34087"/>
    <w:rsid w:val="00A34B02"/>
    <w:rsid w:val="00A36EF2"/>
    <w:rsid w:val="00A378CF"/>
    <w:rsid w:val="00A40444"/>
    <w:rsid w:val="00A404B2"/>
    <w:rsid w:val="00A41B22"/>
    <w:rsid w:val="00A42504"/>
    <w:rsid w:val="00A428B9"/>
    <w:rsid w:val="00A43E40"/>
    <w:rsid w:val="00A451D0"/>
    <w:rsid w:val="00A45C4D"/>
    <w:rsid w:val="00A501EA"/>
    <w:rsid w:val="00A50ED3"/>
    <w:rsid w:val="00A51045"/>
    <w:rsid w:val="00A5172D"/>
    <w:rsid w:val="00A52363"/>
    <w:rsid w:val="00A52D92"/>
    <w:rsid w:val="00A536FB"/>
    <w:rsid w:val="00A54424"/>
    <w:rsid w:val="00A550FC"/>
    <w:rsid w:val="00A56B3C"/>
    <w:rsid w:val="00A57481"/>
    <w:rsid w:val="00A60D43"/>
    <w:rsid w:val="00A61083"/>
    <w:rsid w:val="00A61E55"/>
    <w:rsid w:val="00A6238B"/>
    <w:rsid w:val="00A62DF2"/>
    <w:rsid w:val="00A64EAC"/>
    <w:rsid w:val="00A66109"/>
    <w:rsid w:val="00A66472"/>
    <w:rsid w:val="00A70D43"/>
    <w:rsid w:val="00A71C04"/>
    <w:rsid w:val="00A72827"/>
    <w:rsid w:val="00A75A9E"/>
    <w:rsid w:val="00A76629"/>
    <w:rsid w:val="00A779F5"/>
    <w:rsid w:val="00A800F3"/>
    <w:rsid w:val="00A802A4"/>
    <w:rsid w:val="00A80510"/>
    <w:rsid w:val="00A81159"/>
    <w:rsid w:val="00A83FEF"/>
    <w:rsid w:val="00A87D22"/>
    <w:rsid w:val="00A91E7B"/>
    <w:rsid w:val="00A92B69"/>
    <w:rsid w:val="00A9549E"/>
    <w:rsid w:val="00A960D0"/>
    <w:rsid w:val="00A96AE6"/>
    <w:rsid w:val="00A96CE6"/>
    <w:rsid w:val="00AA1567"/>
    <w:rsid w:val="00AA456A"/>
    <w:rsid w:val="00AA4891"/>
    <w:rsid w:val="00AA56CF"/>
    <w:rsid w:val="00AA5786"/>
    <w:rsid w:val="00AB0A45"/>
    <w:rsid w:val="00AB0D2A"/>
    <w:rsid w:val="00AB0DC8"/>
    <w:rsid w:val="00AB455B"/>
    <w:rsid w:val="00AB475B"/>
    <w:rsid w:val="00AB7055"/>
    <w:rsid w:val="00AC015F"/>
    <w:rsid w:val="00AC2389"/>
    <w:rsid w:val="00AC3751"/>
    <w:rsid w:val="00AC3CA3"/>
    <w:rsid w:val="00AC5E86"/>
    <w:rsid w:val="00AC5FC7"/>
    <w:rsid w:val="00AC7420"/>
    <w:rsid w:val="00AD0746"/>
    <w:rsid w:val="00AD272E"/>
    <w:rsid w:val="00AD3A54"/>
    <w:rsid w:val="00AD43B4"/>
    <w:rsid w:val="00AD56C1"/>
    <w:rsid w:val="00AD617F"/>
    <w:rsid w:val="00AD6C67"/>
    <w:rsid w:val="00AD79AF"/>
    <w:rsid w:val="00AE0A36"/>
    <w:rsid w:val="00AE165E"/>
    <w:rsid w:val="00AE4EA3"/>
    <w:rsid w:val="00AF188A"/>
    <w:rsid w:val="00AF50D8"/>
    <w:rsid w:val="00AF516E"/>
    <w:rsid w:val="00AF6519"/>
    <w:rsid w:val="00B0167B"/>
    <w:rsid w:val="00B10207"/>
    <w:rsid w:val="00B12AF3"/>
    <w:rsid w:val="00B13C98"/>
    <w:rsid w:val="00B16E7D"/>
    <w:rsid w:val="00B16EE7"/>
    <w:rsid w:val="00B170EC"/>
    <w:rsid w:val="00B2173A"/>
    <w:rsid w:val="00B22612"/>
    <w:rsid w:val="00B22FE9"/>
    <w:rsid w:val="00B2428A"/>
    <w:rsid w:val="00B25168"/>
    <w:rsid w:val="00B2767C"/>
    <w:rsid w:val="00B30F8B"/>
    <w:rsid w:val="00B3105B"/>
    <w:rsid w:val="00B327FE"/>
    <w:rsid w:val="00B359F5"/>
    <w:rsid w:val="00B3695E"/>
    <w:rsid w:val="00B36E30"/>
    <w:rsid w:val="00B37237"/>
    <w:rsid w:val="00B40AB9"/>
    <w:rsid w:val="00B4180A"/>
    <w:rsid w:val="00B43892"/>
    <w:rsid w:val="00B44C02"/>
    <w:rsid w:val="00B451DC"/>
    <w:rsid w:val="00B46327"/>
    <w:rsid w:val="00B46C06"/>
    <w:rsid w:val="00B47A82"/>
    <w:rsid w:val="00B50854"/>
    <w:rsid w:val="00B51850"/>
    <w:rsid w:val="00B51895"/>
    <w:rsid w:val="00B534A1"/>
    <w:rsid w:val="00B540EE"/>
    <w:rsid w:val="00B54DE2"/>
    <w:rsid w:val="00B5672E"/>
    <w:rsid w:val="00B57162"/>
    <w:rsid w:val="00B57FBD"/>
    <w:rsid w:val="00B623B3"/>
    <w:rsid w:val="00B6507D"/>
    <w:rsid w:val="00B66309"/>
    <w:rsid w:val="00B67BC2"/>
    <w:rsid w:val="00B708A8"/>
    <w:rsid w:val="00B71638"/>
    <w:rsid w:val="00B729C4"/>
    <w:rsid w:val="00B7377C"/>
    <w:rsid w:val="00B743C7"/>
    <w:rsid w:val="00B74657"/>
    <w:rsid w:val="00B74C6B"/>
    <w:rsid w:val="00B75486"/>
    <w:rsid w:val="00B7592E"/>
    <w:rsid w:val="00B76965"/>
    <w:rsid w:val="00B83074"/>
    <w:rsid w:val="00B8450C"/>
    <w:rsid w:val="00B91398"/>
    <w:rsid w:val="00B92AEB"/>
    <w:rsid w:val="00B961CD"/>
    <w:rsid w:val="00B970C6"/>
    <w:rsid w:val="00BA04B0"/>
    <w:rsid w:val="00BA27BB"/>
    <w:rsid w:val="00BA3770"/>
    <w:rsid w:val="00BA47B0"/>
    <w:rsid w:val="00BA5BA0"/>
    <w:rsid w:val="00BA73B4"/>
    <w:rsid w:val="00BB0671"/>
    <w:rsid w:val="00BB0AD5"/>
    <w:rsid w:val="00BB1915"/>
    <w:rsid w:val="00BB62D2"/>
    <w:rsid w:val="00BB7E1D"/>
    <w:rsid w:val="00BC008F"/>
    <w:rsid w:val="00BC443E"/>
    <w:rsid w:val="00BC5EB6"/>
    <w:rsid w:val="00BD0525"/>
    <w:rsid w:val="00BD05DF"/>
    <w:rsid w:val="00BD43A2"/>
    <w:rsid w:val="00BD4CE4"/>
    <w:rsid w:val="00BD5457"/>
    <w:rsid w:val="00BD5B32"/>
    <w:rsid w:val="00BD6194"/>
    <w:rsid w:val="00BD6984"/>
    <w:rsid w:val="00BD7B3B"/>
    <w:rsid w:val="00BE0FC4"/>
    <w:rsid w:val="00BE176C"/>
    <w:rsid w:val="00BE2C46"/>
    <w:rsid w:val="00BE4E4D"/>
    <w:rsid w:val="00BE627F"/>
    <w:rsid w:val="00BE7224"/>
    <w:rsid w:val="00BE7639"/>
    <w:rsid w:val="00BE7673"/>
    <w:rsid w:val="00BF0BED"/>
    <w:rsid w:val="00BF26A2"/>
    <w:rsid w:val="00BF27A5"/>
    <w:rsid w:val="00BF2A44"/>
    <w:rsid w:val="00BF4628"/>
    <w:rsid w:val="00BF7AD9"/>
    <w:rsid w:val="00C06101"/>
    <w:rsid w:val="00C0766B"/>
    <w:rsid w:val="00C07DAD"/>
    <w:rsid w:val="00C10F9F"/>
    <w:rsid w:val="00C11E11"/>
    <w:rsid w:val="00C15F9B"/>
    <w:rsid w:val="00C162CE"/>
    <w:rsid w:val="00C17DB8"/>
    <w:rsid w:val="00C255C0"/>
    <w:rsid w:val="00C25AB4"/>
    <w:rsid w:val="00C26BFF"/>
    <w:rsid w:val="00C300C5"/>
    <w:rsid w:val="00C31256"/>
    <w:rsid w:val="00C31C17"/>
    <w:rsid w:val="00C3225D"/>
    <w:rsid w:val="00C35F3F"/>
    <w:rsid w:val="00C40BE2"/>
    <w:rsid w:val="00C40E35"/>
    <w:rsid w:val="00C43CEE"/>
    <w:rsid w:val="00C45A7A"/>
    <w:rsid w:val="00C45E18"/>
    <w:rsid w:val="00C47010"/>
    <w:rsid w:val="00C50F81"/>
    <w:rsid w:val="00C51044"/>
    <w:rsid w:val="00C51C12"/>
    <w:rsid w:val="00C5393F"/>
    <w:rsid w:val="00C5497C"/>
    <w:rsid w:val="00C55790"/>
    <w:rsid w:val="00C56832"/>
    <w:rsid w:val="00C60B50"/>
    <w:rsid w:val="00C611B5"/>
    <w:rsid w:val="00C6268D"/>
    <w:rsid w:val="00C62E87"/>
    <w:rsid w:val="00C6484E"/>
    <w:rsid w:val="00C655A7"/>
    <w:rsid w:val="00C664B1"/>
    <w:rsid w:val="00C66CE5"/>
    <w:rsid w:val="00C66EAE"/>
    <w:rsid w:val="00C672F2"/>
    <w:rsid w:val="00C70B30"/>
    <w:rsid w:val="00C71656"/>
    <w:rsid w:val="00C71ED1"/>
    <w:rsid w:val="00C72DE0"/>
    <w:rsid w:val="00C74FC9"/>
    <w:rsid w:val="00C76BBA"/>
    <w:rsid w:val="00C80015"/>
    <w:rsid w:val="00C80B87"/>
    <w:rsid w:val="00C81CC2"/>
    <w:rsid w:val="00C8308D"/>
    <w:rsid w:val="00C83F0A"/>
    <w:rsid w:val="00C91356"/>
    <w:rsid w:val="00C92A67"/>
    <w:rsid w:val="00C92E8E"/>
    <w:rsid w:val="00C94452"/>
    <w:rsid w:val="00C950DD"/>
    <w:rsid w:val="00C953A7"/>
    <w:rsid w:val="00C954E2"/>
    <w:rsid w:val="00C958A1"/>
    <w:rsid w:val="00C95C90"/>
    <w:rsid w:val="00CA3B1A"/>
    <w:rsid w:val="00CA3CC2"/>
    <w:rsid w:val="00CA5315"/>
    <w:rsid w:val="00CB0F88"/>
    <w:rsid w:val="00CB1A08"/>
    <w:rsid w:val="00CB1B35"/>
    <w:rsid w:val="00CB1BD0"/>
    <w:rsid w:val="00CB234B"/>
    <w:rsid w:val="00CB2E36"/>
    <w:rsid w:val="00CB50A3"/>
    <w:rsid w:val="00CB5223"/>
    <w:rsid w:val="00CB7527"/>
    <w:rsid w:val="00CB7715"/>
    <w:rsid w:val="00CB778B"/>
    <w:rsid w:val="00CC1869"/>
    <w:rsid w:val="00CC2B62"/>
    <w:rsid w:val="00CC2D30"/>
    <w:rsid w:val="00CC5244"/>
    <w:rsid w:val="00CC6674"/>
    <w:rsid w:val="00CD16C4"/>
    <w:rsid w:val="00CD367E"/>
    <w:rsid w:val="00CD4B44"/>
    <w:rsid w:val="00CD6A00"/>
    <w:rsid w:val="00CE20E9"/>
    <w:rsid w:val="00CE4A6B"/>
    <w:rsid w:val="00CE4FA9"/>
    <w:rsid w:val="00CE5404"/>
    <w:rsid w:val="00CE6890"/>
    <w:rsid w:val="00CE7866"/>
    <w:rsid w:val="00CE79C8"/>
    <w:rsid w:val="00CE7EEA"/>
    <w:rsid w:val="00CF005A"/>
    <w:rsid w:val="00CF0178"/>
    <w:rsid w:val="00CF0D68"/>
    <w:rsid w:val="00CF1EA1"/>
    <w:rsid w:val="00CF4522"/>
    <w:rsid w:val="00CF61AC"/>
    <w:rsid w:val="00D011CF"/>
    <w:rsid w:val="00D02007"/>
    <w:rsid w:val="00D051E4"/>
    <w:rsid w:val="00D11B3F"/>
    <w:rsid w:val="00D11E29"/>
    <w:rsid w:val="00D12087"/>
    <w:rsid w:val="00D12F7D"/>
    <w:rsid w:val="00D14436"/>
    <w:rsid w:val="00D14C2C"/>
    <w:rsid w:val="00D16B20"/>
    <w:rsid w:val="00D20553"/>
    <w:rsid w:val="00D20C93"/>
    <w:rsid w:val="00D21562"/>
    <w:rsid w:val="00D21A56"/>
    <w:rsid w:val="00D23249"/>
    <w:rsid w:val="00D2339C"/>
    <w:rsid w:val="00D23ADF"/>
    <w:rsid w:val="00D2425F"/>
    <w:rsid w:val="00D25FAA"/>
    <w:rsid w:val="00D27A01"/>
    <w:rsid w:val="00D304DB"/>
    <w:rsid w:val="00D325B7"/>
    <w:rsid w:val="00D32726"/>
    <w:rsid w:val="00D332C1"/>
    <w:rsid w:val="00D40194"/>
    <w:rsid w:val="00D40BEE"/>
    <w:rsid w:val="00D412D1"/>
    <w:rsid w:val="00D46213"/>
    <w:rsid w:val="00D50A52"/>
    <w:rsid w:val="00D50E0C"/>
    <w:rsid w:val="00D52312"/>
    <w:rsid w:val="00D53D1A"/>
    <w:rsid w:val="00D54810"/>
    <w:rsid w:val="00D54F00"/>
    <w:rsid w:val="00D55A2E"/>
    <w:rsid w:val="00D565B2"/>
    <w:rsid w:val="00D56A0F"/>
    <w:rsid w:val="00D56BAC"/>
    <w:rsid w:val="00D57BD2"/>
    <w:rsid w:val="00D61201"/>
    <w:rsid w:val="00D61E5E"/>
    <w:rsid w:val="00D62DA0"/>
    <w:rsid w:val="00D62DE8"/>
    <w:rsid w:val="00D665EF"/>
    <w:rsid w:val="00D66950"/>
    <w:rsid w:val="00D71CD3"/>
    <w:rsid w:val="00D7217F"/>
    <w:rsid w:val="00D752AB"/>
    <w:rsid w:val="00D75488"/>
    <w:rsid w:val="00D7686B"/>
    <w:rsid w:val="00D77229"/>
    <w:rsid w:val="00D8289B"/>
    <w:rsid w:val="00D85B71"/>
    <w:rsid w:val="00D85D0E"/>
    <w:rsid w:val="00D86092"/>
    <w:rsid w:val="00D87283"/>
    <w:rsid w:val="00D91021"/>
    <w:rsid w:val="00D95F12"/>
    <w:rsid w:val="00D96096"/>
    <w:rsid w:val="00DA12A4"/>
    <w:rsid w:val="00DA159E"/>
    <w:rsid w:val="00DA25B8"/>
    <w:rsid w:val="00DA34A9"/>
    <w:rsid w:val="00DA35A7"/>
    <w:rsid w:val="00DA3C34"/>
    <w:rsid w:val="00DA5F82"/>
    <w:rsid w:val="00DA6D8B"/>
    <w:rsid w:val="00DA784E"/>
    <w:rsid w:val="00DB1347"/>
    <w:rsid w:val="00DB1FBF"/>
    <w:rsid w:val="00DB288D"/>
    <w:rsid w:val="00DB36D7"/>
    <w:rsid w:val="00DB4D37"/>
    <w:rsid w:val="00DB516A"/>
    <w:rsid w:val="00DB55F6"/>
    <w:rsid w:val="00DB6D4C"/>
    <w:rsid w:val="00DB780A"/>
    <w:rsid w:val="00DC02A2"/>
    <w:rsid w:val="00DC26D5"/>
    <w:rsid w:val="00DC33FA"/>
    <w:rsid w:val="00DC48E5"/>
    <w:rsid w:val="00DC4912"/>
    <w:rsid w:val="00DC5C2D"/>
    <w:rsid w:val="00DC73F9"/>
    <w:rsid w:val="00DD122D"/>
    <w:rsid w:val="00DD27AD"/>
    <w:rsid w:val="00DD3416"/>
    <w:rsid w:val="00DD476C"/>
    <w:rsid w:val="00DD6D6D"/>
    <w:rsid w:val="00DE19E2"/>
    <w:rsid w:val="00DE2288"/>
    <w:rsid w:val="00DE5E81"/>
    <w:rsid w:val="00DE5EBA"/>
    <w:rsid w:val="00DE6BC2"/>
    <w:rsid w:val="00DE720B"/>
    <w:rsid w:val="00DF0AB7"/>
    <w:rsid w:val="00DF1E1B"/>
    <w:rsid w:val="00DF4250"/>
    <w:rsid w:val="00E0246D"/>
    <w:rsid w:val="00E02A33"/>
    <w:rsid w:val="00E030B3"/>
    <w:rsid w:val="00E04E9D"/>
    <w:rsid w:val="00E07119"/>
    <w:rsid w:val="00E101CA"/>
    <w:rsid w:val="00E1054F"/>
    <w:rsid w:val="00E11496"/>
    <w:rsid w:val="00E126E2"/>
    <w:rsid w:val="00E137AE"/>
    <w:rsid w:val="00E152B6"/>
    <w:rsid w:val="00E15780"/>
    <w:rsid w:val="00E17BFA"/>
    <w:rsid w:val="00E213B7"/>
    <w:rsid w:val="00E235E2"/>
    <w:rsid w:val="00E23955"/>
    <w:rsid w:val="00E2772E"/>
    <w:rsid w:val="00E27E21"/>
    <w:rsid w:val="00E305FF"/>
    <w:rsid w:val="00E30F6F"/>
    <w:rsid w:val="00E313C0"/>
    <w:rsid w:val="00E323B0"/>
    <w:rsid w:val="00E32C6C"/>
    <w:rsid w:val="00E32CA3"/>
    <w:rsid w:val="00E32F9C"/>
    <w:rsid w:val="00E33388"/>
    <w:rsid w:val="00E35556"/>
    <w:rsid w:val="00E37666"/>
    <w:rsid w:val="00E40C79"/>
    <w:rsid w:val="00E43C3E"/>
    <w:rsid w:val="00E45809"/>
    <w:rsid w:val="00E466F0"/>
    <w:rsid w:val="00E46EE8"/>
    <w:rsid w:val="00E503E5"/>
    <w:rsid w:val="00E50B76"/>
    <w:rsid w:val="00E5241E"/>
    <w:rsid w:val="00E531DE"/>
    <w:rsid w:val="00E53743"/>
    <w:rsid w:val="00E5382A"/>
    <w:rsid w:val="00E53CA6"/>
    <w:rsid w:val="00E55401"/>
    <w:rsid w:val="00E60BFA"/>
    <w:rsid w:val="00E62614"/>
    <w:rsid w:val="00E62B3D"/>
    <w:rsid w:val="00E6348D"/>
    <w:rsid w:val="00E63D8D"/>
    <w:rsid w:val="00E6536F"/>
    <w:rsid w:val="00E664F6"/>
    <w:rsid w:val="00E66BB5"/>
    <w:rsid w:val="00E70135"/>
    <w:rsid w:val="00E75BB5"/>
    <w:rsid w:val="00E76842"/>
    <w:rsid w:val="00E77079"/>
    <w:rsid w:val="00E804A4"/>
    <w:rsid w:val="00E80C0D"/>
    <w:rsid w:val="00E823B2"/>
    <w:rsid w:val="00E840B1"/>
    <w:rsid w:val="00E87CE6"/>
    <w:rsid w:val="00E9101D"/>
    <w:rsid w:val="00E91460"/>
    <w:rsid w:val="00E94F21"/>
    <w:rsid w:val="00E95D01"/>
    <w:rsid w:val="00E95F68"/>
    <w:rsid w:val="00E96337"/>
    <w:rsid w:val="00EA13A3"/>
    <w:rsid w:val="00EA1E2A"/>
    <w:rsid w:val="00EA425A"/>
    <w:rsid w:val="00EA45E1"/>
    <w:rsid w:val="00EA4BE6"/>
    <w:rsid w:val="00EA6974"/>
    <w:rsid w:val="00EA7C8E"/>
    <w:rsid w:val="00EB0DC0"/>
    <w:rsid w:val="00EB134E"/>
    <w:rsid w:val="00EB3507"/>
    <w:rsid w:val="00EB3E31"/>
    <w:rsid w:val="00EB7DAC"/>
    <w:rsid w:val="00EC1040"/>
    <w:rsid w:val="00EC18BF"/>
    <w:rsid w:val="00EC3D40"/>
    <w:rsid w:val="00EC3D62"/>
    <w:rsid w:val="00EC4A32"/>
    <w:rsid w:val="00EC4DDB"/>
    <w:rsid w:val="00EC5938"/>
    <w:rsid w:val="00EC62AC"/>
    <w:rsid w:val="00EC713E"/>
    <w:rsid w:val="00EC777D"/>
    <w:rsid w:val="00ED3318"/>
    <w:rsid w:val="00ED4AB1"/>
    <w:rsid w:val="00ED5500"/>
    <w:rsid w:val="00EE31C6"/>
    <w:rsid w:val="00EE43E0"/>
    <w:rsid w:val="00EF653B"/>
    <w:rsid w:val="00F004B2"/>
    <w:rsid w:val="00F00CDA"/>
    <w:rsid w:val="00F01082"/>
    <w:rsid w:val="00F0133A"/>
    <w:rsid w:val="00F0241E"/>
    <w:rsid w:val="00F03F48"/>
    <w:rsid w:val="00F070A1"/>
    <w:rsid w:val="00F15406"/>
    <w:rsid w:val="00F17097"/>
    <w:rsid w:val="00F2086F"/>
    <w:rsid w:val="00F21876"/>
    <w:rsid w:val="00F2291F"/>
    <w:rsid w:val="00F238BA"/>
    <w:rsid w:val="00F23B7A"/>
    <w:rsid w:val="00F24639"/>
    <w:rsid w:val="00F2484C"/>
    <w:rsid w:val="00F249D6"/>
    <w:rsid w:val="00F32B1F"/>
    <w:rsid w:val="00F336E0"/>
    <w:rsid w:val="00F3681C"/>
    <w:rsid w:val="00F40486"/>
    <w:rsid w:val="00F45BDD"/>
    <w:rsid w:val="00F46B1B"/>
    <w:rsid w:val="00F4751F"/>
    <w:rsid w:val="00F53862"/>
    <w:rsid w:val="00F53E38"/>
    <w:rsid w:val="00F55155"/>
    <w:rsid w:val="00F556C7"/>
    <w:rsid w:val="00F55B49"/>
    <w:rsid w:val="00F568DE"/>
    <w:rsid w:val="00F572CD"/>
    <w:rsid w:val="00F6182D"/>
    <w:rsid w:val="00F61AB1"/>
    <w:rsid w:val="00F61CB7"/>
    <w:rsid w:val="00F61CD2"/>
    <w:rsid w:val="00F62AD8"/>
    <w:rsid w:val="00F637C6"/>
    <w:rsid w:val="00F67FC7"/>
    <w:rsid w:val="00F7266F"/>
    <w:rsid w:val="00F7508F"/>
    <w:rsid w:val="00F77A40"/>
    <w:rsid w:val="00F81269"/>
    <w:rsid w:val="00F82BEA"/>
    <w:rsid w:val="00F849B5"/>
    <w:rsid w:val="00F85EC7"/>
    <w:rsid w:val="00F87B9D"/>
    <w:rsid w:val="00F90668"/>
    <w:rsid w:val="00F91F55"/>
    <w:rsid w:val="00F956D1"/>
    <w:rsid w:val="00F95F84"/>
    <w:rsid w:val="00F962DD"/>
    <w:rsid w:val="00FA26AC"/>
    <w:rsid w:val="00FA4054"/>
    <w:rsid w:val="00FA438B"/>
    <w:rsid w:val="00FA4E95"/>
    <w:rsid w:val="00FA53E2"/>
    <w:rsid w:val="00FA7A95"/>
    <w:rsid w:val="00FB0A6D"/>
    <w:rsid w:val="00FB26A1"/>
    <w:rsid w:val="00FB2B16"/>
    <w:rsid w:val="00FB4D67"/>
    <w:rsid w:val="00FB65BB"/>
    <w:rsid w:val="00FB735D"/>
    <w:rsid w:val="00FB7DAE"/>
    <w:rsid w:val="00FC248B"/>
    <w:rsid w:val="00FC2D4D"/>
    <w:rsid w:val="00FC5D0E"/>
    <w:rsid w:val="00FC65AF"/>
    <w:rsid w:val="00FC7017"/>
    <w:rsid w:val="00FD0854"/>
    <w:rsid w:val="00FD163A"/>
    <w:rsid w:val="00FD4BD9"/>
    <w:rsid w:val="00FD68A6"/>
    <w:rsid w:val="00FD6B7E"/>
    <w:rsid w:val="00FE3342"/>
    <w:rsid w:val="00FE3521"/>
    <w:rsid w:val="00FE5F65"/>
    <w:rsid w:val="00FE74CD"/>
    <w:rsid w:val="00FF0860"/>
    <w:rsid w:val="00FF1229"/>
    <w:rsid w:val="00FF22B0"/>
    <w:rsid w:val="00FF351B"/>
    <w:rsid w:val="00FF3ED0"/>
    <w:rsid w:val="00FF63E3"/>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8194"/>
    <o:shapelayout v:ext="edit">
      <o:idmap v:ext="edit" data="1"/>
      <o:rules v:ext="edit">
        <o:r id="V:Rule2" type="connector" idref="#AutoShape 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1"/>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1"/>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1"/>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1"/>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8"/>
    <w:unhideWhenUsed/>
    <w:qFormat/>
    <w:rsid w:val="00B540EE"/>
    <w:pPr>
      <w:spacing w:before="100" w:beforeAutospacing="1" w:after="100" w:afterAutospacing="1" w:line="240" w:lineRule="auto"/>
    </w:pPr>
    <w:rPr>
      <w:rFonts w:eastAsia="Times New Roman"/>
      <w:sz w:val="24"/>
      <w:szCs w:val="24"/>
    </w:rPr>
  </w:style>
  <w:style w:type="paragraph" w:styleId="a9">
    <w:name w:val="List Paragraph"/>
    <w:basedOn w:val="a0"/>
    <w:link w:val="aa"/>
    <w:uiPriority w:val="1"/>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1"/>
    <w:qFormat/>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234BEA"/>
    <w:pPr>
      <w:tabs>
        <w:tab w:val="left" w:pos="-2410"/>
        <w:tab w:val="left" w:pos="-1701"/>
        <w:tab w:val="right" w:leader="dot" w:pos="10206"/>
      </w:tabs>
      <w:spacing w:after="0" w:line="240" w:lineRule="auto"/>
      <w:ind w:left="-284" w:right="-2" w:hanging="425"/>
      <w:jc w:val="both"/>
    </w:pPr>
    <w:rPr>
      <w:rFonts w:ascii="Times New Roman" w:eastAsia="@Arial Unicode MS" w:hAnsi="Times New Roman"/>
      <w:b/>
      <w:bCs/>
      <w:noProof/>
      <w:sz w:val="24"/>
      <w:szCs w:val="24"/>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99"/>
    <w:rsid w:val="00B540EE"/>
    <w:rPr>
      <w:rFonts w:ascii="Times New Roman" w:hAnsi="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A66472"/>
    <w:pPr>
      <w:tabs>
        <w:tab w:val="left" w:pos="-284"/>
        <w:tab w:val="left" w:pos="-142"/>
        <w:tab w:val="left" w:pos="880"/>
        <w:tab w:val="right" w:leader="dot" w:pos="10206"/>
      </w:tabs>
      <w:spacing w:after="0" w:line="240" w:lineRule="auto"/>
      <w:ind w:left="-709" w:right="-2"/>
    </w:pPr>
    <w:rPr>
      <w:rFonts w:ascii="Times New Roman" w:hAnsi="Times New Roman"/>
      <w:iCs/>
      <w:noProof/>
      <w:sz w:val="24"/>
      <w:szCs w:val="24"/>
    </w:rPr>
  </w:style>
  <w:style w:type="paragraph" w:styleId="33">
    <w:name w:val="toc 3"/>
    <w:basedOn w:val="a0"/>
    <w:next w:val="a0"/>
    <w:autoRedefine/>
    <w:uiPriority w:val="39"/>
    <w:unhideWhenUsed/>
    <w:rsid w:val="00E0246D"/>
    <w:pPr>
      <w:spacing w:after="0" w:line="240" w:lineRule="auto"/>
      <w:ind w:left="-709"/>
    </w:pPr>
    <w:rPr>
      <w:rFonts w:ascii="Times New Roman" w:eastAsia="@Arial Unicode MS" w:hAnsi="Times New Roman"/>
      <w:b/>
      <w:noProof/>
      <w:sz w:val="24"/>
      <w:szCs w:val="24"/>
    </w:rPr>
  </w:style>
  <w:style w:type="paragraph" w:styleId="41">
    <w:name w:val="toc 4"/>
    <w:basedOn w:val="a0"/>
    <w:next w:val="a0"/>
    <w:autoRedefine/>
    <w:uiPriority w:val="39"/>
    <w:unhideWhenUsed/>
    <w:rsid w:val="00B7592E"/>
    <w:pPr>
      <w:tabs>
        <w:tab w:val="right" w:leader="dot" w:pos="10206"/>
      </w:tabs>
      <w:spacing w:after="0" w:line="240" w:lineRule="auto"/>
      <w:jc w:val="both"/>
    </w:pPr>
    <w:rPr>
      <w:rFonts w:ascii="Times New Roman" w:hAnsi="Times New Roman"/>
      <w:noProof/>
      <w:sz w:val="24"/>
      <w:szCs w:val="24"/>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20"/>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lang w:eastAsia="en-US"/>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7"/>
    <w:rsid w:val="001362B0"/>
    <w:rPr>
      <w:rFonts w:eastAsia="Times New Roman"/>
      <w:sz w:val="24"/>
      <w:szCs w:val="24"/>
    </w:rPr>
  </w:style>
  <w:style w:type="table" w:customStyle="1" w:styleId="2ff1">
    <w:name w:val="Сетка таблицы2"/>
    <w:basedOn w:val="a2"/>
    <w:next w:val="a4"/>
    <w:uiPriority w:val="59"/>
    <w:rsid w:val="004C2FB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2">
    <w:name w:val="Сетка таблицы3"/>
    <w:basedOn w:val="a2"/>
    <w:next w:val="a4"/>
    <w:uiPriority w:val="59"/>
    <w:rsid w:val="00D325B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b">
    <w:name w:val="Сетка таблицы4"/>
    <w:basedOn w:val="a2"/>
    <w:next w:val="a4"/>
    <w:uiPriority w:val="59"/>
    <w:rsid w:val="00E213B7"/>
    <w:pPr>
      <w:spacing w:beforeAutospacing="1" w:afterAutospacing="1"/>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next w:val="a4"/>
    <w:uiPriority w:val="39"/>
    <w:rsid w:val="00E50B7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2"/>
    <w:next w:val="a4"/>
    <w:uiPriority w:val="59"/>
    <w:rsid w:val="00256F3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2">
    <w:name w:val="1"/>
    <w:basedOn w:val="a0"/>
    <w:rsid w:val="00292B8B"/>
    <w:pPr>
      <w:spacing w:before="27" w:after="27" w:line="240" w:lineRule="auto"/>
    </w:pPr>
    <w:rPr>
      <w:rFonts w:ascii="Times New Roman" w:hAnsi="Times New Roman"/>
      <w:sz w:val="20"/>
      <w:szCs w:val="20"/>
      <w:lang w:eastAsia="ru-RU"/>
    </w:rPr>
  </w:style>
  <w:style w:type="numbering" w:customStyle="1" w:styleId="3f3">
    <w:name w:val="Нет списка3"/>
    <w:next w:val="a3"/>
    <w:uiPriority w:val="99"/>
    <w:semiHidden/>
    <w:rsid w:val="00730AA6"/>
  </w:style>
  <w:style w:type="paragraph" w:customStyle="1" w:styleId="2ff2">
    <w:name w:val="Без интервала2"/>
    <w:rsid w:val="00730AA6"/>
    <w:rPr>
      <w:rFonts w:eastAsia="Times New Roman" w:cs="Calibri"/>
      <w:sz w:val="22"/>
      <w:szCs w:val="22"/>
      <w:lang w:eastAsia="en-US"/>
    </w:rPr>
  </w:style>
  <w:style w:type="paragraph" w:customStyle="1" w:styleId="2ff3">
    <w:name w:val="Обычный2"/>
    <w:rsid w:val="00730AA6"/>
    <w:pPr>
      <w:widowControl w:val="0"/>
      <w:suppressAutoHyphens/>
      <w:spacing w:line="276" w:lineRule="auto"/>
      <w:ind w:firstLine="260"/>
      <w:jc w:val="both"/>
    </w:pPr>
    <w:rPr>
      <w:rFonts w:ascii="Times New Roman" w:eastAsia="Arial" w:hAnsi="Times New Roman"/>
      <w:lang w:eastAsia="ar-SA"/>
    </w:rPr>
  </w:style>
  <w:style w:type="paragraph" w:customStyle="1" w:styleId="FR3">
    <w:name w:val="FR3"/>
    <w:rsid w:val="00730AA6"/>
    <w:pPr>
      <w:widowControl w:val="0"/>
      <w:suppressAutoHyphens/>
      <w:spacing w:line="259" w:lineRule="auto"/>
      <w:ind w:firstLine="300"/>
      <w:jc w:val="both"/>
    </w:pPr>
    <w:rPr>
      <w:rFonts w:ascii="Arial" w:eastAsia="Arial" w:hAnsi="Arial"/>
      <w:sz w:val="18"/>
      <w:lang w:eastAsia="ar-SA"/>
    </w:rPr>
  </w:style>
  <w:style w:type="character" w:customStyle="1" w:styleId="FontStyle14">
    <w:name w:val="Font Style14"/>
    <w:rsid w:val="00730AA6"/>
    <w:rPr>
      <w:rFonts w:ascii="Times New Roman" w:hAnsi="Times New Roman" w:cs="Times New Roman"/>
      <w:sz w:val="26"/>
      <w:szCs w:val="26"/>
    </w:rPr>
  </w:style>
  <w:style w:type="table" w:customStyle="1" w:styleId="74">
    <w:name w:val="Сетка таблицы7"/>
    <w:basedOn w:val="a2"/>
    <w:next w:val="a4"/>
    <w:rsid w:val="00730A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semiHidden/>
    <w:rsid w:val="0033225A"/>
  </w:style>
  <w:style w:type="paragraph" w:customStyle="1" w:styleId="Style15">
    <w:name w:val="Style15"/>
    <w:basedOn w:val="a0"/>
    <w:uiPriority w:val="99"/>
    <w:rsid w:val="0033225A"/>
    <w:pPr>
      <w:widowControl w:val="0"/>
      <w:autoSpaceDE w:val="0"/>
      <w:autoSpaceDN w:val="0"/>
      <w:adjustRightInd w:val="0"/>
      <w:spacing w:after="0" w:line="269" w:lineRule="exact"/>
      <w:ind w:hanging="360"/>
    </w:pPr>
    <w:rPr>
      <w:rFonts w:ascii="Times New Roman" w:eastAsia="Times New Roman" w:hAnsi="Times New Roman"/>
      <w:sz w:val="24"/>
      <w:szCs w:val="24"/>
      <w:lang w:eastAsia="ru-RU"/>
    </w:rPr>
  </w:style>
  <w:style w:type="paragraph" w:customStyle="1" w:styleId="Style18">
    <w:name w:val="Style18"/>
    <w:basedOn w:val="a0"/>
    <w:uiPriority w:val="99"/>
    <w:rsid w:val="0033225A"/>
    <w:pPr>
      <w:widowControl w:val="0"/>
      <w:autoSpaceDE w:val="0"/>
      <w:autoSpaceDN w:val="0"/>
      <w:adjustRightInd w:val="0"/>
      <w:spacing w:after="0" w:line="331" w:lineRule="exact"/>
      <w:ind w:firstLine="710"/>
    </w:pPr>
    <w:rPr>
      <w:rFonts w:ascii="Times New Roman" w:eastAsia="Times New Roman" w:hAnsi="Times New Roman"/>
      <w:sz w:val="24"/>
      <w:szCs w:val="24"/>
      <w:lang w:eastAsia="ru-RU"/>
    </w:rPr>
  </w:style>
  <w:style w:type="character" w:customStyle="1" w:styleId="FontStyle27">
    <w:name w:val="Font Style27"/>
    <w:uiPriority w:val="99"/>
    <w:rsid w:val="0033225A"/>
    <w:rPr>
      <w:rFonts w:ascii="Calibri" w:hAnsi="Calibri" w:cs="Calibri"/>
      <w:sz w:val="22"/>
      <w:szCs w:val="22"/>
    </w:rPr>
  </w:style>
  <w:style w:type="paragraph" w:customStyle="1" w:styleId="Style7">
    <w:name w:val="Style7"/>
    <w:basedOn w:val="a0"/>
    <w:uiPriority w:val="99"/>
    <w:rsid w:val="0033225A"/>
    <w:pPr>
      <w:widowControl w:val="0"/>
      <w:autoSpaceDE w:val="0"/>
      <w:autoSpaceDN w:val="0"/>
      <w:adjustRightInd w:val="0"/>
      <w:spacing w:after="0" w:line="278" w:lineRule="exact"/>
      <w:ind w:hanging="355"/>
    </w:pPr>
    <w:rPr>
      <w:rFonts w:ascii="Times New Roman" w:eastAsia="Times New Roman" w:hAnsi="Times New Roman"/>
      <w:sz w:val="24"/>
      <w:szCs w:val="24"/>
      <w:lang w:eastAsia="ru-RU"/>
    </w:rPr>
  </w:style>
  <w:style w:type="paragraph" w:customStyle="1" w:styleId="Style8">
    <w:name w:val="Style8"/>
    <w:basedOn w:val="a0"/>
    <w:uiPriority w:val="99"/>
    <w:rsid w:val="0033225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
    <w:name w:val="Font Style22"/>
    <w:uiPriority w:val="99"/>
    <w:rsid w:val="0033225A"/>
    <w:rPr>
      <w:rFonts w:ascii="Times New Roman" w:hAnsi="Times New Roman" w:cs="Times New Roman"/>
      <w:sz w:val="22"/>
      <w:szCs w:val="22"/>
    </w:rPr>
  </w:style>
  <w:style w:type="paragraph" w:customStyle="1" w:styleId="Style4">
    <w:name w:val="Style4"/>
    <w:basedOn w:val="a0"/>
    <w:uiPriority w:val="99"/>
    <w:rsid w:val="0033225A"/>
    <w:pPr>
      <w:widowControl w:val="0"/>
      <w:autoSpaceDE w:val="0"/>
      <w:autoSpaceDN w:val="0"/>
      <w:adjustRightInd w:val="0"/>
      <w:spacing w:after="0" w:line="278" w:lineRule="exact"/>
      <w:ind w:hanging="360"/>
    </w:pPr>
    <w:rPr>
      <w:rFonts w:ascii="Times New Roman" w:eastAsia="Times New Roman" w:hAnsi="Times New Roman"/>
      <w:sz w:val="24"/>
      <w:szCs w:val="24"/>
      <w:lang w:eastAsia="ru-RU"/>
    </w:rPr>
  </w:style>
  <w:style w:type="paragraph" w:customStyle="1" w:styleId="Style12">
    <w:name w:val="Style12"/>
    <w:basedOn w:val="a0"/>
    <w:uiPriority w:val="99"/>
    <w:rsid w:val="0033225A"/>
    <w:pPr>
      <w:widowControl w:val="0"/>
      <w:autoSpaceDE w:val="0"/>
      <w:autoSpaceDN w:val="0"/>
      <w:adjustRightInd w:val="0"/>
      <w:spacing w:after="0" w:line="269" w:lineRule="exact"/>
      <w:ind w:hanging="360"/>
    </w:pPr>
    <w:rPr>
      <w:rFonts w:ascii="Times New Roman" w:eastAsia="Times New Roman" w:hAnsi="Times New Roman"/>
      <w:sz w:val="24"/>
      <w:szCs w:val="24"/>
      <w:lang w:eastAsia="ru-RU"/>
    </w:rPr>
  </w:style>
  <w:style w:type="paragraph" w:customStyle="1" w:styleId="Style13">
    <w:name w:val="Style13"/>
    <w:basedOn w:val="a0"/>
    <w:uiPriority w:val="99"/>
    <w:rsid w:val="0033225A"/>
    <w:pPr>
      <w:widowControl w:val="0"/>
      <w:autoSpaceDE w:val="0"/>
      <w:autoSpaceDN w:val="0"/>
      <w:adjustRightInd w:val="0"/>
      <w:spacing w:after="0" w:line="326" w:lineRule="exact"/>
      <w:jc w:val="both"/>
    </w:pPr>
    <w:rPr>
      <w:rFonts w:ascii="Times New Roman" w:eastAsia="Times New Roman" w:hAnsi="Times New Roman"/>
      <w:sz w:val="24"/>
      <w:szCs w:val="24"/>
      <w:lang w:eastAsia="ru-RU"/>
    </w:rPr>
  </w:style>
  <w:style w:type="paragraph" w:customStyle="1" w:styleId="Style100">
    <w:name w:val="Style10"/>
    <w:basedOn w:val="a0"/>
    <w:uiPriority w:val="99"/>
    <w:rsid w:val="0033225A"/>
    <w:pPr>
      <w:widowControl w:val="0"/>
      <w:autoSpaceDE w:val="0"/>
      <w:autoSpaceDN w:val="0"/>
      <w:adjustRightInd w:val="0"/>
      <w:spacing w:after="0" w:line="346" w:lineRule="exact"/>
      <w:ind w:firstLine="346"/>
      <w:jc w:val="both"/>
    </w:pPr>
    <w:rPr>
      <w:rFonts w:ascii="Times New Roman" w:eastAsia="Times New Roman" w:hAnsi="Times New Roman"/>
      <w:sz w:val="24"/>
      <w:szCs w:val="24"/>
      <w:lang w:eastAsia="ru-RU"/>
    </w:rPr>
  </w:style>
  <w:style w:type="paragraph" w:customStyle="1" w:styleId="3f4">
    <w:name w:val="Обычный3"/>
    <w:basedOn w:val="a0"/>
    <w:rsid w:val="00D304DB"/>
    <w:pPr>
      <w:spacing w:after="0" w:line="240" w:lineRule="auto"/>
      <w:jc w:val="both"/>
    </w:pPr>
    <w:rPr>
      <w:rFonts w:ascii="Arial" w:eastAsia="Times New Roman" w:hAnsi="Arial" w:cs="Arial"/>
      <w:color w:val="000000"/>
      <w:sz w:val="24"/>
      <w:szCs w:val="24"/>
      <w:lang w:eastAsia="ru-RU"/>
    </w:rPr>
  </w:style>
  <w:style w:type="numbering" w:customStyle="1" w:styleId="5e">
    <w:name w:val="Нет списка5"/>
    <w:next w:val="a3"/>
    <w:uiPriority w:val="99"/>
    <w:semiHidden/>
    <w:unhideWhenUsed/>
    <w:rsid w:val="005B2CB0"/>
  </w:style>
  <w:style w:type="table" w:customStyle="1" w:styleId="86">
    <w:name w:val="Сетка таблицы8"/>
    <w:basedOn w:val="a2"/>
    <w:next w:val="a4"/>
    <w:rsid w:val="005B2C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5B2CB0"/>
    <w:rPr>
      <w:rFonts w:ascii="Times New Roman" w:hAnsi="Times New Roman" w:cs="Times New Roman" w:hint="default"/>
      <w:sz w:val="26"/>
      <w:szCs w:val="26"/>
    </w:rPr>
  </w:style>
  <w:style w:type="numbering" w:customStyle="1" w:styleId="6b">
    <w:name w:val="Нет списка6"/>
    <w:next w:val="a3"/>
    <w:uiPriority w:val="99"/>
    <w:semiHidden/>
    <w:unhideWhenUsed/>
    <w:rsid w:val="00B729C4"/>
  </w:style>
  <w:style w:type="table" w:customStyle="1" w:styleId="98">
    <w:name w:val="Сетка таблицы9"/>
    <w:basedOn w:val="a2"/>
    <w:next w:val="a4"/>
    <w:rsid w:val="00B729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C52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C5244"/>
    <w:pPr>
      <w:widowControl w:val="0"/>
      <w:autoSpaceDE w:val="0"/>
      <w:autoSpaceDN w:val="0"/>
      <w:spacing w:after="0" w:line="240" w:lineRule="auto"/>
    </w:pPr>
    <w:rPr>
      <w:rFonts w:ascii="Times New Roman" w:eastAsia="Times New Roman" w:hAnsi="Times New Roman"/>
    </w:rPr>
  </w:style>
  <w:style w:type="paragraph" w:customStyle="1" w:styleId="Heading1">
    <w:name w:val="Heading 1"/>
    <w:basedOn w:val="a0"/>
    <w:uiPriority w:val="1"/>
    <w:qFormat/>
    <w:rsid w:val="00136D24"/>
    <w:pPr>
      <w:widowControl w:val="0"/>
      <w:autoSpaceDE w:val="0"/>
      <w:autoSpaceDN w:val="0"/>
      <w:spacing w:before="1" w:after="0" w:line="240" w:lineRule="auto"/>
      <w:ind w:left="739"/>
      <w:outlineLvl w:val="1"/>
    </w:pPr>
    <w:rPr>
      <w:rFonts w:ascii="Times New Roman" w:eastAsia="Times New Roman" w:hAnsi="Times New Roman"/>
      <w:sz w:val="28"/>
      <w:szCs w:val="28"/>
    </w:rPr>
  </w:style>
  <w:style w:type="paragraph" w:customStyle="1" w:styleId="Heading2">
    <w:name w:val="Heading 2"/>
    <w:basedOn w:val="a0"/>
    <w:uiPriority w:val="1"/>
    <w:qFormat/>
    <w:rsid w:val="00136D24"/>
    <w:pPr>
      <w:widowControl w:val="0"/>
      <w:autoSpaceDE w:val="0"/>
      <w:autoSpaceDN w:val="0"/>
      <w:spacing w:after="0" w:line="240" w:lineRule="auto"/>
      <w:ind w:left="1308"/>
      <w:outlineLvl w:val="2"/>
    </w:pPr>
    <w:rPr>
      <w:rFonts w:ascii="Times New Roman" w:eastAsia="Times New Roman" w:hAnsi="Times New Roman"/>
      <w:b/>
      <w:bCs/>
      <w:sz w:val="24"/>
      <w:szCs w:val="24"/>
    </w:rPr>
  </w:style>
  <w:style w:type="table" w:customStyle="1" w:styleId="TableGrid">
    <w:name w:val="TableGrid"/>
    <w:rsid w:val="00136D2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1"/>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1"/>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1"/>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1"/>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8"/>
    <w:unhideWhenUsed/>
    <w:qFormat/>
    <w:rsid w:val="00B540EE"/>
    <w:pPr>
      <w:spacing w:before="100" w:beforeAutospacing="1" w:after="100" w:afterAutospacing="1" w:line="240" w:lineRule="auto"/>
    </w:pPr>
    <w:rPr>
      <w:rFonts w:eastAsia="Times New Roman"/>
      <w:sz w:val="24"/>
      <w:szCs w:val="24"/>
    </w:rPr>
  </w:style>
  <w:style w:type="paragraph" w:styleId="a9">
    <w:name w:val="List Paragraph"/>
    <w:basedOn w:val="a0"/>
    <w:link w:val="aa"/>
    <w:uiPriority w:val="1"/>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1"/>
    <w:qFormat/>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60C1F"/>
    <w:pPr>
      <w:tabs>
        <w:tab w:val="left" w:pos="-2410"/>
        <w:tab w:val="left" w:pos="-1701"/>
        <w:tab w:val="right" w:leader="dot" w:pos="10206"/>
      </w:tabs>
      <w:spacing w:after="0" w:line="240" w:lineRule="auto"/>
      <w:ind w:left="-709" w:right="-2"/>
      <w:jc w:val="both"/>
    </w:pPr>
    <w:rPr>
      <w:rFonts w:ascii="Times New Roman" w:eastAsia="@Arial Unicode MS" w:hAnsi="Times New Roman"/>
      <w:b/>
      <w:bCs/>
      <w:noProof/>
      <w:sz w:val="24"/>
      <w:szCs w:val="24"/>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99"/>
    <w:rsid w:val="00B540EE"/>
    <w:rPr>
      <w:rFonts w:ascii="Times New Roman" w:hAnsi="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A66472"/>
    <w:pPr>
      <w:tabs>
        <w:tab w:val="left" w:pos="-284"/>
        <w:tab w:val="left" w:pos="-142"/>
        <w:tab w:val="left" w:pos="880"/>
        <w:tab w:val="right" w:leader="dot" w:pos="10206"/>
      </w:tabs>
      <w:spacing w:after="0" w:line="240" w:lineRule="auto"/>
      <w:ind w:left="-709" w:right="-2"/>
    </w:pPr>
    <w:rPr>
      <w:rFonts w:ascii="Times New Roman" w:hAnsi="Times New Roman"/>
      <w:iCs/>
      <w:noProof/>
      <w:sz w:val="24"/>
      <w:szCs w:val="24"/>
    </w:rPr>
  </w:style>
  <w:style w:type="paragraph" w:styleId="33">
    <w:name w:val="toc 3"/>
    <w:basedOn w:val="a0"/>
    <w:next w:val="a0"/>
    <w:autoRedefine/>
    <w:uiPriority w:val="39"/>
    <w:unhideWhenUsed/>
    <w:rsid w:val="00E0246D"/>
    <w:pPr>
      <w:spacing w:after="0" w:line="240" w:lineRule="auto"/>
      <w:ind w:left="-709"/>
    </w:pPr>
    <w:rPr>
      <w:rFonts w:ascii="Times New Roman" w:eastAsia="@Arial Unicode MS" w:hAnsi="Times New Roman"/>
      <w:b/>
      <w:noProof/>
      <w:sz w:val="24"/>
      <w:szCs w:val="24"/>
    </w:rPr>
  </w:style>
  <w:style w:type="paragraph" w:styleId="41">
    <w:name w:val="toc 4"/>
    <w:basedOn w:val="a0"/>
    <w:next w:val="a0"/>
    <w:autoRedefine/>
    <w:uiPriority w:val="39"/>
    <w:unhideWhenUsed/>
    <w:rsid w:val="00B7592E"/>
    <w:pPr>
      <w:tabs>
        <w:tab w:val="right" w:leader="dot" w:pos="10206"/>
      </w:tabs>
      <w:spacing w:after="0" w:line="240" w:lineRule="auto"/>
      <w:jc w:val="both"/>
    </w:pPr>
    <w:rPr>
      <w:rFonts w:ascii="Times New Roman" w:hAnsi="Times New Roman"/>
      <w:noProof/>
      <w:sz w:val="24"/>
      <w:szCs w:val="24"/>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24"/>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7"/>
    <w:rsid w:val="001362B0"/>
    <w:rPr>
      <w:rFonts w:eastAsia="Times New Roman"/>
      <w:sz w:val="24"/>
      <w:szCs w:val="24"/>
    </w:rPr>
  </w:style>
  <w:style w:type="table" w:customStyle="1" w:styleId="2ff1">
    <w:name w:val="Сетка таблицы2"/>
    <w:basedOn w:val="a2"/>
    <w:next w:val="a4"/>
    <w:uiPriority w:val="59"/>
    <w:rsid w:val="004C2FB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2">
    <w:name w:val="Сетка таблицы3"/>
    <w:basedOn w:val="a2"/>
    <w:next w:val="a4"/>
    <w:uiPriority w:val="59"/>
    <w:rsid w:val="00D325B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b">
    <w:name w:val="Сетка таблицы4"/>
    <w:basedOn w:val="a2"/>
    <w:next w:val="a4"/>
    <w:uiPriority w:val="59"/>
    <w:rsid w:val="00E213B7"/>
    <w:pPr>
      <w:spacing w:beforeAutospacing="1" w:afterAutospacing="1"/>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next w:val="a4"/>
    <w:uiPriority w:val="39"/>
    <w:rsid w:val="00E50B7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2"/>
    <w:next w:val="a4"/>
    <w:uiPriority w:val="59"/>
    <w:rsid w:val="00256F3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2">
    <w:name w:val="1"/>
    <w:basedOn w:val="a0"/>
    <w:rsid w:val="00292B8B"/>
    <w:pPr>
      <w:spacing w:before="27" w:after="27" w:line="240" w:lineRule="auto"/>
    </w:pPr>
    <w:rPr>
      <w:rFonts w:ascii="Times New Roman" w:hAnsi="Times New Roman"/>
      <w:sz w:val="20"/>
      <w:szCs w:val="20"/>
      <w:lang w:eastAsia="ru-RU"/>
    </w:rPr>
  </w:style>
  <w:style w:type="numbering" w:customStyle="1" w:styleId="3f3">
    <w:name w:val="Нет списка3"/>
    <w:next w:val="a3"/>
    <w:uiPriority w:val="99"/>
    <w:semiHidden/>
    <w:rsid w:val="00730AA6"/>
  </w:style>
  <w:style w:type="paragraph" w:customStyle="1" w:styleId="2ff2">
    <w:name w:val="Без интервала2"/>
    <w:rsid w:val="00730AA6"/>
    <w:rPr>
      <w:rFonts w:eastAsia="Times New Roman" w:cs="Calibri"/>
      <w:sz w:val="22"/>
      <w:szCs w:val="22"/>
      <w:lang w:eastAsia="en-US"/>
    </w:rPr>
  </w:style>
  <w:style w:type="paragraph" w:customStyle="1" w:styleId="2ff3">
    <w:name w:val="Обычный2"/>
    <w:rsid w:val="00730AA6"/>
    <w:pPr>
      <w:widowControl w:val="0"/>
      <w:suppressAutoHyphens/>
      <w:spacing w:line="276" w:lineRule="auto"/>
      <w:ind w:firstLine="260"/>
      <w:jc w:val="both"/>
    </w:pPr>
    <w:rPr>
      <w:rFonts w:ascii="Times New Roman" w:eastAsia="Arial" w:hAnsi="Times New Roman"/>
      <w:lang w:eastAsia="ar-SA"/>
    </w:rPr>
  </w:style>
  <w:style w:type="paragraph" w:customStyle="1" w:styleId="FR3">
    <w:name w:val="FR3"/>
    <w:rsid w:val="00730AA6"/>
    <w:pPr>
      <w:widowControl w:val="0"/>
      <w:suppressAutoHyphens/>
      <w:spacing w:line="259" w:lineRule="auto"/>
      <w:ind w:firstLine="300"/>
      <w:jc w:val="both"/>
    </w:pPr>
    <w:rPr>
      <w:rFonts w:ascii="Arial" w:eastAsia="Arial" w:hAnsi="Arial"/>
      <w:sz w:val="18"/>
      <w:lang w:eastAsia="ar-SA"/>
    </w:rPr>
  </w:style>
  <w:style w:type="character" w:customStyle="1" w:styleId="FontStyle14">
    <w:name w:val="Font Style14"/>
    <w:rsid w:val="00730AA6"/>
    <w:rPr>
      <w:rFonts w:ascii="Times New Roman" w:hAnsi="Times New Roman" w:cs="Times New Roman"/>
      <w:sz w:val="26"/>
      <w:szCs w:val="26"/>
    </w:rPr>
  </w:style>
  <w:style w:type="table" w:customStyle="1" w:styleId="74">
    <w:name w:val="Сетка таблицы7"/>
    <w:basedOn w:val="a2"/>
    <w:next w:val="a4"/>
    <w:rsid w:val="00730A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3"/>
    <w:semiHidden/>
    <w:rsid w:val="0033225A"/>
  </w:style>
  <w:style w:type="paragraph" w:customStyle="1" w:styleId="Style15">
    <w:name w:val="Style15"/>
    <w:basedOn w:val="a0"/>
    <w:uiPriority w:val="99"/>
    <w:rsid w:val="0033225A"/>
    <w:pPr>
      <w:widowControl w:val="0"/>
      <w:autoSpaceDE w:val="0"/>
      <w:autoSpaceDN w:val="0"/>
      <w:adjustRightInd w:val="0"/>
      <w:spacing w:after="0" w:line="269" w:lineRule="exact"/>
      <w:ind w:hanging="360"/>
    </w:pPr>
    <w:rPr>
      <w:rFonts w:ascii="Times New Roman" w:eastAsia="Times New Roman" w:hAnsi="Times New Roman"/>
      <w:sz w:val="24"/>
      <w:szCs w:val="24"/>
      <w:lang w:eastAsia="ru-RU"/>
    </w:rPr>
  </w:style>
  <w:style w:type="paragraph" w:customStyle="1" w:styleId="Style18">
    <w:name w:val="Style18"/>
    <w:basedOn w:val="a0"/>
    <w:uiPriority w:val="99"/>
    <w:rsid w:val="0033225A"/>
    <w:pPr>
      <w:widowControl w:val="0"/>
      <w:autoSpaceDE w:val="0"/>
      <w:autoSpaceDN w:val="0"/>
      <w:adjustRightInd w:val="0"/>
      <w:spacing w:after="0" w:line="331" w:lineRule="exact"/>
      <w:ind w:firstLine="710"/>
    </w:pPr>
    <w:rPr>
      <w:rFonts w:ascii="Times New Roman" w:eastAsia="Times New Roman" w:hAnsi="Times New Roman"/>
      <w:sz w:val="24"/>
      <w:szCs w:val="24"/>
      <w:lang w:eastAsia="ru-RU"/>
    </w:rPr>
  </w:style>
  <w:style w:type="character" w:customStyle="1" w:styleId="FontStyle27">
    <w:name w:val="Font Style27"/>
    <w:uiPriority w:val="99"/>
    <w:rsid w:val="0033225A"/>
    <w:rPr>
      <w:rFonts w:ascii="Calibri" w:hAnsi="Calibri" w:cs="Calibri"/>
      <w:sz w:val="22"/>
      <w:szCs w:val="22"/>
    </w:rPr>
  </w:style>
  <w:style w:type="paragraph" w:customStyle="1" w:styleId="Style7">
    <w:name w:val="Style7"/>
    <w:basedOn w:val="a0"/>
    <w:uiPriority w:val="99"/>
    <w:rsid w:val="0033225A"/>
    <w:pPr>
      <w:widowControl w:val="0"/>
      <w:autoSpaceDE w:val="0"/>
      <w:autoSpaceDN w:val="0"/>
      <w:adjustRightInd w:val="0"/>
      <w:spacing w:after="0" w:line="278" w:lineRule="exact"/>
      <w:ind w:hanging="355"/>
    </w:pPr>
    <w:rPr>
      <w:rFonts w:ascii="Times New Roman" w:eastAsia="Times New Roman" w:hAnsi="Times New Roman"/>
      <w:sz w:val="24"/>
      <w:szCs w:val="24"/>
      <w:lang w:eastAsia="ru-RU"/>
    </w:rPr>
  </w:style>
  <w:style w:type="paragraph" w:customStyle="1" w:styleId="Style8">
    <w:name w:val="Style8"/>
    <w:basedOn w:val="a0"/>
    <w:uiPriority w:val="99"/>
    <w:rsid w:val="0033225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
    <w:name w:val="Font Style22"/>
    <w:uiPriority w:val="99"/>
    <w:rsid w:val="0033225A"/>
    <w:rPr>
      <w:rFonts w:ascii="Times New Roman" w:hAnsi="Times New Roman" w:cs="Times New Roman"/>
      <w:sz w:val="22"/>
      <w:szCs w:val="22"/>
    </w:rPr>
  </w:style>
  <w:style w:type="paragraph" w:customStyle="1" w:styleId="Style4">
    <w:name w:val="Style4"/>
    <w:basedOn w:val="a0"/>
    <w:uiPriority w:val="99"/>
    <w:rsid w:val="0033225A"/>
    <w:pPr>
      <w:widowControl w:val="0"/>
      <w:autoSpaceDE w:val="0"/>
      <w:autoSpaceDN w:val="0"/>
      <w:adjustRightInd w:val="0"/>
      <w:spacing w:after="0" w:line="278" w:lineRule="exact"/>
      <w:ind w:hanging="360"/>
    </w:pPr>
    <w:rPr>
      <w:rFonts w:ascii="Times New Roman" w:eastAsia="Times New Roman" w:hAnsi="Times New Roman"/>
      <w:sz w:val="24"/>
      <w:szCs w:val="24"/>
      <w:lang w:eastAsia="ru-RU"/>
    </w:rPr>
  </w:style>
  <w:style w:type="paragraph" w:customStyle="1" w:styleId="Style12">
    <w:name w:val="Style12"/>
    <w:basedOn w:val="a0"/>
    <w:uiPriority w:val="99"/>
    <w:rsid w:val="0033225A"/>
    <w:pPr>
      <w:widowControl w:val="0"/>
      <w:autoSpaceDE w:val="0"/>
      <w:autoSpaceDN w:val="0"/>
      <w:adjustRightInd w:val="0"/>
      <w:spacing w:after="0" w:line="269" w:lineRule="exact"/>
      <w:ind w:hanging="360"/>
    </w:pPr>
    <w:rPr>
      <w:rFonts w:ascii="Times New Roman" w:eastAsia="Times New Roman" w:hAnsi="Times New Roman"/>
      <w:sz w:val="24"/>
      <w:szCs w:val="24"/>
      <w:lang w:eastAsia="ru-RU"/>
    </w:rPr>
  </w:style>
  <w:style w:type="paragraph" w:customStyle="1" w:styleId="Style13">
    <w:name w:val="Style13"/>
    <w:basedOn w:val="a0"/>
    <w:uiPriority w:val="99"/>
    <w:rsid w:val="0033225A"/>
    <w:pPr>
      <w:widowControl w:val="0"/>
      <w:autoSpaceDE w:val="0"/>
      <w:autoSpaceDN w:val="0"/>
      <w:adjustRightInd w:val="0"/>
      <w:spacing w:after="0" w:line="326" w:lineRule="exact"/>
      <w:jc w:val="both"/>
    </w:pPr>
    <w:rPr>
      <w:rFonts w:ascii="Times New Roman" w:eastAsia="Times New Roman" w:hAnsi="Times New Roman"/>
      <w:sz w:val="24"/>
      <w:szCs w:val="24"/>
      <w:lang w:eastAsia="ru-RU"/>
    </w:rPr>
  </w:style>
  <w:style w:type="paragraph" w:customStyle="1" w:styleId="Style100">
    <w:name w:val="Style10"/>
    <w:basedOn w:val="a0"/>
    <w:uiPriority w:val="99"/>
    <w:rsid w:val="0033225A"/>
    <w:pPr>
      <w:widowControl w:val="0"/>
      <w:autoSpaceDE w:val="0"/>
      <w:autoSpaceDN w:val="0"/>
      <w:adjustRightInd w:val="0"/>
      <w:spacing w:after="0" w:line="346" w:lineRule="exact"/>
      <w:ind w:firstLine="346"/>
      <w:jc w:val="both"/>
    </w:pPr>
    <w:rPr>
      <w:rFonts w:ascii="Times New Roman" w:eastAsia="Times New Roman" w:hAnsi="Times New Roman"/>
      <w:sz w:val="24"/>
      <w:szCs w:val="24"/>
      <w:lang w:eastAsia="ru-RU"/>
    </w:rPr>
  </w:style>
  <w:style w:type="paragraph" w:customStyle="1" w:styleId="3f4">
    <w:name w:val="Обычный3"/>
    <w:basedOn w:val="a0"/>
    <w:rsid w:val="00D304DB"/>
    <w:pPr>
      <w:spacing w:after="0" w:line="240" w:lineRule="auto"/>
      <w:jc w:val="both"/>
    </w:pPr>
    <w:rPr>
      <w:rFonts w:ascii="Arial" w:eastAsia="Times New Roman" w:hAnsi="Arial" w:cs="Arial"/>
      <w:color w:val="000000"/>
      <w:sz w:val="24"/>
      <w:szCs w:val="24"/>
      <w:lang w:eastAsia="ru-RU"/>
    </w:rPr>
  </w:style>
  <w:style w:type="numbering" w:customStyle="1" w:styleId="5e">
    <w:name w:val="Нет списка5"/>
    <w:next w:val="a3"/>
    <w:uiPriority w:val="99"/>
    <w:semiHidden/>
    <w:unhideWhenUsed/>
    <w:rsid w:val="005B2CB0"/>
  </w:style>
  <w:style w:type="table" w:customStyle="1" w:styleId="86">
    <w:name w:val="Сетка таблицы8"/>
    <w:basedOn w:val="a2"/>
    <w:next w:val="a4"/>
    <w:rsid w:val="005B2CB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5B2CB0"/>
    <w:rPr>
      <w:rFonts w:ascii="Times New Roman" w:hAnsi="Times New Roman" w:cs="Times New Roman" w:hint="default"/>
      <w:sz w:val="26"/>
      <w:szCs w:val="26"/>
    </w:rPr>
  </w:style>
  <w:style w:type="numbering" w:customStyle="1" w:styleId="6b">
    <w:name w:val="Нет списка6"/>
    <w:next w:val="a3"/>
    <w:uiPriority w:val="99"/>
    <w:semiHidden/>
    <w:unhideWhenUsed/>
    <w:rsid w:val="00B729C4"/>
  </w:style>
  <w:style w:type="table" w:customStyle="1" w:styleId="98">
    <w:name w:val="Сетка таблицы9"/>
    <w:basedOn w:val="a2"/>
    <w:next w:val="a4"/>
    <w:rsid w:val="00B729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C52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C5244"/>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486899304">
      <w:bodyDiv w:val="1"/>
      <w:marLeft w:val="0"/>
      <w:marRight w:val="0"/>
      <w:marTop w:val="0"/>
      <w:marBottom w:val="0"/>
      <w:divBdr>
        <w:top w:val="none" w:sz="0" w:space="0" w:color="auto"/>
        <w:left w:val="none" w:sz="0" w:space="0" w:color="auto"/>
        <w:bottom w:val="none" w:sz="0" w:space="0" w:color="auto"/>
        <w:right w:val="none" w:sz="0" w:space="0" w:color="auto"/>
      </w:divBdr>
    </w:div>
    <w:div w:id="540213869">
      <w:bodyDiv w:val="1"/>
      <w:marLeft w:val="0"/>
      <w:marRight w:val="0"/>
      <w:marTop w:val="0"/>
      <w:marBottom w:val="0"/>
      <w:divBdr>
        <w:top w:val="none" w:sz="0" w:space="0" w:color="auto"/>
        <w:left w:val="none" w:sz="0" w:space="0" w:color="auto"/>
        <w:bottom w:val="none" w:sz="0" w:space="0" w:color="auto"/>
        <w:right w:val="none" w:sz="0" w:space="0" w:color="auto"/>
      </w:divBdr>
    </w:div>
    <w:div w:id="600530830">
      <w:bodyDiv w:val="1"/>
      <w:marLeft w:val="0"/>
      <w:marRight w:val="0"/>
      <w:marTop w:val="0"/>
      <w:marBottom w:val="0"/>
      <w:divBdr>
        <w:top w:val="none" w:sz="0" w:space="0" w:color="auto"/>
        <w:left w:val="none" w:sz="0" w:space="0" w:color="auto"/>
        <w:bottom w:val="none" w:sz="0" w:space="0" w:color="auto"/>
        <w:right w:val="none" w:sz="0" w:space="0" w:color="auto"/>
      </w:divBdr>
    </w:div>
    <w:div w:id="1283223917">
      <w:bodyDiv w:val="1"/>
      <w:marLeft w:val="0"/>
      <w:marRight w:val="0"/>
      <w:marTop w:val="0"/>
      <w:marBottom w:val="0"/>
      <w:divBdr>
        <w:top w:val="none" w:sz="0" w:space="0" w:color="auto"/>
        <w:left w:val="none" w:sz="0" w:space="0" w:color="auto"/>
        <w:bottom w:val="none" w:sz="0" w:space="0" w:color="auto"/>
        <w:right w:val="none" w:sz="0" w:space="0" w:color="auto"/>
      </w:divBdr>
    </w:div>
    <w:div w:id="1474761257">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14184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1.bin"/><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4BBBD-5D36-4E0C-9725-5356A1C9F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138299</Words>
  <Characters>788308</Characters>
  <Application>Microsoft Office Word</Application>
  <DocSecurity>0</DocSecurity>
  <Lines>6569</Lines>
  <Paragraphs>1849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924758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Muni</cp:lastModifiedBy>
  <cp:revision>8</cp:revision>
  <cp:lastPrinted>2016-10-27T10:37:00Z</cp:lastPrinted>
  <dcterms:created xsi:type="dcterms:W3CDTF">2022-06-03T07:29:00Z</dcterms:created>
  <dcterms:modified xsi:type="dcterms:W3CDTF">2022-10-15T07:08:00Z</dcterms:modified>
</cp:coreProperties>
</file>